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DB8D9" w14:textId="6C8D1B5C" w:rsidR="000F4C60" w:rsidRDefault="00E6463F">
      <w:pPr>
        <w:tabs>
          <w:tab w:val="left" w:pos="1701"/>
          <w:tab w:val="left" w:pos="4820"/>
        </w:tabs>
        <w:spacing w:after="0" w:line="240" w:lineRule="auto"/>
        <w:jc w:val="both"/>
        <w:rPr>
          <w:rFonts w:ascii="Times New Roman" w:hAnsi="Times New Roman" w:cs="Times New Roman"/>
          <w:color w:val="000000"/>
          <w:sz w:val="24"/>
          <w:szCs w:val="24"/>
          <w:u w:val="single"/>
          <w:lang w:val="pl-PL"/>
        </w:rPr>
      </w:pPr>
      <w:r>
        <w:rPr>
          <w:rFonts w:ascii="Times New Roman" w:hAnsi="Times New Roman" w:cs="Times New Roman"/>
          <w:color w:val="000000"/>
          <w:sz w:val="24"/>
          <w:szCs w:val="24"/>
          <w:u w:val="single"/>
          <w:lang w:val="pl-PL"/>
        </w:rPr>
        <w:t xml:space="preserve">„13 </w:t>
      </w:r>
      <w:r w:rsidR="000F4C60">
        <w:rPr>
          <w:rFonts w:ascii="Times New Roman" w:hAnsi="Times New Roman" w:cs="Times New Roman"/>
          <w:color w:val="000000"/>
          <w:sz w:val="24"/>
          <w:szCs w:val="24"/>
          <w:u w:val="single"/>
          <w:lang w:val="pl-PL"/>
        </w:rPr>
        <w:t>Jul-Plantaže”</w:t>
      </w:r>
      <w:r w:rsidR="00300525">
        <w:rPr>
          <w:rFonts w:ascii="Times New Roman" w:hAnsi="Times New Roman" w:cs="Times New Roman"/>
          <w:color w:val="000000"/>
          <w:sz w:val="24"/>
          <w:szCs w:val="24"/>
          <w:u w:val="single"/>
          <w:lang w:val="pl-PL"/>
        </w:rPr>
        <w:t xml:space="preserve"> AD</w:t>
      </w:r>
      <w:r w:rsidR="000F4C60">
        <w:rPr>
          <w:rFonts w:ascii="Times New Roman" w:hAnsi="Times New Roman" w:cs="Times New Roman"/>
          <w:color w:val="000000"/>
          <w:sz w:val="24"/>
          <w:szCs w:val="24"/>
          <w:u w:val="single"/>
          <w:lang w:val="pl-PL"/>
        </w:rPr>
        <w:t xml:space="preserve"> Podgorica</w:t>
      </w:r>
    </w:p>
    <w:p w14:paraId="7E591D0B" w14:textId="77777777" w:rsidR="000F4C60" w:rsidRDefault="000F4C60">
      <w:pPr>
        <w:spacing w:after="0" w:line="240" w:lineRule="auto"/>
        <w:jc w:val="both"/>
        <w:rPr>
          <w:rFonts w:ascii="Times New Roman" w:hAnsi="Times New Roman" w:cs="Times New Roman"/>
          <w:color w:val="000000"/>
          <w:sz w:val="24"/>
          <w:szCs w:val="24"/>
          <w:lang w:val="pl-PL"/>
        </w:rPr>
      </w:pPr>
    </w:p>
    <w:p w14:paraId="3BBC2263" w14:textId="39A24286" w:rsidR="000F4C60" w:rsidRPr="00300525" w:rsidRDefault="000F4C60" w:rsidP="00300525">
      <w:pPr>
        <w:pStyle w:val="NoSpacing"/>
        <w:jc w:val="both"/>
        <w:rPr>
          <w:rFonts w:ascii="Times New Roman" w:hAnsi="Times New Roman"/>
          <w:lang w:val="pl-PL"/>
        </w:rPr>
      </w:pPr>
      <w:r w:rsidRPr="009E43FA">
        <w:rPr>
          <w:rFonts w:ascii="Times New Roman" w:hAnsi="Times New Roman" w:cs="Times New Roman"/>
          <w:color w:val="000000"/>
          <w:lang w:val="it-IT"/>
        </w:rPr>
        <w:t>Broj</w:t>
      </w:r>
      <w:r w:rsidR="00300525" w:rsidRPr="009E43FA">
        <w:rPr>
          <w:rFonts w:ascii="Times New Roman" w:hAnsi="Times New Roman" w:cs="Times New Roman"/>
          <w:color w:val="000000"/>
          <w:lang w:val="it-IT"/>
        </w:rPr>
        <w:t>:</w:t>
      </w:r>
      <w:r w:rsidR="00144D9F">
        <w:rPr>
          <w:rFonts w:ascii="Times New Roman" w:hAnsi="Times New Roman" w:cs="Times New Roman"/>
          <w:color w:val="000000"/>
          <w:lang w:val="it-IT"/>
        </w:rPr>
        <w:t xml:space="preserve"> </w:t>
      </w:r>
      <w:r w:rsidR="00A47A8F">
        <w:rPr>
          <w:rFonts w:ascii="Times New Roman" w:hAnsi="Times New Roman" w:cs="Times New Roman"/>
          <w:color w:val="000000"/>
          <w:lang w:val="it-IT"/>
        </w:rPr>
        <w:t>2091/1</w:t>
      </w:r>
    </w:p>
    <w:p w14:paraId="6A14727D" w14:textId="0925C844" w:rsidR="007510D2" w:rsidRDefault="007510D2" w:rsidP="007510D2">
      <w:pPr>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Mjesto i datum: Podgorica, </w:t>
      </w:r>
      <w:r w:rsidR="00115BD1">
        <w:rPr>
          <w:rFonts w:ascii="Times New Roman" w:hAnsi="Times New Roman" w:cs="Times New Roman"/>
          <w:color w:val="000000"/>
          <w:sz w:val="24"/>
          <w:szCs w:val="24"/>
          <w:lang w:val="sr-Latn-CS"/>
        </w:rPr>
        <w:t>0</w:t>
      </w:r>
      <w:r w:rsidR="002C0E7C">
        <w:rPr>
          <w:rFonts w:ascii="Times New Roman" w:hAnsi="Times New Roman" w:cs="Times New Roman"/>
          <w:color w:val="000000"/>
          <w:sz w:val="24"/>
          <w:szCs w:val="24"/>
          <w:lang w:val="sr-Latn-CS"/>
        </w:rPr>
        <w:t>6</w:t>
      </w:r>
      <w:r w:rsidR="00FC3183">
        <w:rPr>
          <w:rFonts w:ascii="Times New Roman" w:hAnsi="Times New Roman" w:cs="Times New Roman"/>
          <w:color w:val="000000"/>
          <w:sz w:val="24"/>
          <w:szCs w:val="24"/>
          <w:lang w:val="sr-Latn-CS"/>
        </w:rPr>
        <w:t>.0</w:t>
      </w:r>
      <w:r w:rsidR="00115BD1">
        <w:rPr>
          <w:rFonts w:ascii="Times New Roman" w:hAnsi="Times New Roman" w:cs="Times New Roman"/>
          <w:color w:val="000000"/>
          <w:sz w:val="24"/>
          <w:szCs w:val="24"/>
          <w:lang w:val="sr-Latn-CS"/>
        </w:rPr>
        <w:t>5</w:t>
      </w:r>
      <w:r w:rsidR="00FC3183">
        <w:rPr>
          <w:rFonts w:ascii="Times New Roman" w:hAnsi="Times New Roman" w:cs="Times New Roman"/>
          <w:color w:val="000000"/>
          <w:sz w:val="24"/>
          <w:szCs w:val="24"/>
          <w:lang w:val="sr-Latn-CS"/>
        </w:rPr>
        <w:t>.202</w:t>
      </w:r>
      <w:r w:rsidR="00115BD1">
        <w:rPr>
          <w:rFonts w:ascii="Times New Roman" w:hAnsi="Times New Roman" w:cs="Times New Roman"/>
          <w:color w:val="000000"/>
          <w:sz w:val="24"/>
          <w:szCs w:val="24"/>
          <w:lang w:val="sr-Latn-CS"/>
        </w:rPr>
        <w:t>6</w:t>
      </w:r>
      <w:r w:rsidR="004B72F1">
        <w:rPr>
          <w:rFonts w:ascii="Times New Roman" w:hAnsi="Times New Roman" w:cs="Times New Roman"/>
          <w:sz w:val="24"/>
          <w:szCs w:val="24"/>
          <w:lang w:val="sr-Latn-CS"/>
        </w:rPr>
        <w:softHyphen/>
      </w:r>
      <w:r w:rsidR="0057203D">
        <w:rPr>
          <w:rFonts w:ascii="Times New Roman" w:hAnsi="Times New Roman" w:cs="Times New Roman"/>
          <w:sz w:val="24"/>
          <w:szCs w:val="24"/>
          <w:lang w:val="sr-Latn-CS"/>
        </w:rPr>
        <w:t xml:space="preserve"> </w:t>
      </w:r>
      <w:r w:rsidRPr="00421C5F">
        <w:rPr>
          <w:rFonts w:ascii="Times New Roman" w:hAnsi="Times New Roman" w:cs="Times New Roman"/>
          <w:sz w:val="24"/>
          <w:szCs w:val="24"/>
          <w:lang w:val="sr-Latn-CS"/>
        </w:rPr>
        <w:t>godine</w:t>
      </w:r>
    </w:p>
    <w:p w14:paraId="3872879D" w14:textId="77777777" w:rsidR="000F4C60" w:rsidRDefault="000F4C60" w:rsidP="00B76141">
      <w:pPr>
        <w:pStyle w:val="Heading1"/>
        <w:numPr>
          <w:ilvl w:val="0"/>
          <w:numId w:val="0"/>
        </w:numPr>
        <w:ind w:left="432"/>
        <w:jc w:val="both"/>
        <w:rPr>
          <w:i w:val="0"/>
          <w:iCs w:val="0"/>
          <w:color w:val="000000"/>
          <w:sz w:val="24"/>
          <w:szCs w:val="24"/>
          <w:lang w:val="it-IT"/>
        </w:rPr>
      </w:pPr>
    </w:p>
    <w:p w14:paraId="1CC96CED" w14:textId="77777777" w:rsidR="000F4C60" w:rsidRDefault="000F4C60">
      <w:pPr>
        <w:pStyle w:val="Heading1"/>
        <w:jc w:val="both"/>
        <w:rPr>
          <w:i w:val="0"/>
          <w:iCs w:val="0"/>
          <w:color w:val="000000"/>
          <w:sz w:val="24"/>
          <w:szCs w:val="24"/>
          <w:u w:val="none"/>
          <w:lang w:val="it-IT"/>
        </w:rPr>
      </w:pPr>
    </w:p>
    <w:p w14:paraId="7664803C" w14:textId="77777777" w:rsidR="000F4C60" w:rsidRDefault="000F4C60">
      <w:pPr>
        <w:rPr>
          <w:rFonts w:ascii="Times New Roman" w:hAnsi="Times New Roman" w:cs="Times New Roman"/>
          <w:lang w:val="it-IT"/>
        </w:rPr>
      </w:pPr>
    </w:p>
    <w:p w14:paraId="08986A39" w14:textId="77777777" w:rsidR="000F4C60" w:rsidRDefault="000F4C60">
      <w:pPr>
        <w:rPr>
          <w:rFonts w:ascii="Times New Roman" w:hAnsi="Times New Roman" w:cs="Times New Roman"/>
          <w:lang w:val="it-IT"/>
        </w:rPr>
      </w:pPr>
    </w:p>
    <w:p w14:paraId="5A2FB9E3" w14:textId="77777777" w:rsidR="000F4C60" w:rsidRDefault="000F4C60">
      <w:pPr>
        <w:pStyle w:val="Heading1"/>
        <w:jc w:val="both"/>
        <w:rPr>
          <w:b w:val="0"/>
          <w:bCs w:val="0"/>
          <w:i w:val="0"/>
          <w:iCs w:val="0"/>
          <w:color w:val="000000"/>
          <w:sz w:val="36"/>
          <w:szCs w:val="36"/>
          <w:u w:val="none"/>
          <w:lang w:val="it-IT"/>
        </w:rPr>
      </w:pPr>
    </w:p>
    <w:p w14:paraId="73FB279B" w14:textId="77777777" w:rsidR="000F4C60" w:rsidRDefault="000F4C60">
      <w:pPr>
        <w:rPr>
          <w:rFonts w:ascii="Times New Roman" w:hAnsi="Times New Roman" w:cs="Times New Roman"/>
          <w:color w:val="000000"/>
          <w:lang w:val="it-IT"/>
        </w:rPr>
      </w:pPr>
    </w:p>
    <w:p w14:paraId="052B65F7" w14:textId="77777777" w:rsidR="000F4C60" w:rsidRDefault="000F4C60">
      <w:pPr>
        <w:rPr>
          <w:rFonts w:ascii="Times New Roman" w:hAnsi="Times New Roman" w:cs="Times New Roman"/>
          <w:color w:val="000000"/>
          <w:lang w:val="it-IT"/>
        </w:rPr>
      </w:pPr>
    </w:p>
    <w:p w14:paraId="6CF3638F" w14:textId="77777777" w:rsidR="000F4C60" w:rsidRDefault="000F4C60">
      <w:pPr>
        <w:pStyle w:val="Heading1"/>
        <w:rPr>
          <w:color w:val="000000"/>
          <w:sz w:val="36"/>
          <w:szCs w:val="36"/>
          <w:lang w:val="it-IT"/>
        </w:rPr>
      </w:pPr>
    </w:p>
    <w:p w14:paraId="09D83CAB" w14:textId="77777777" w:rsidR="007510D2" w:rsidRDefault="000F4C60" w:rsidP="007510D2">
      <w:pPr>
        <w:numPr>
          <w:ilvl w:val="0"/>
          <w:numId w:val="2"/>
        </w:numPr>
        <w:spacing w:after="0" w:line="240" w:lineRule="auto"/>
        <w:jc w:val="center"/>
        <w:rPr>
          <w:rFonts w:ascii="Times New Roman" w:hAnsi="Times New Roman" w:cs="Times New Roman"/>
          <w:b/>
          <w:bCs/>
          <w:color w:val="000000"/>
          <w:sz w:val="36"/>
          <w:szCs w:val="36"/>
          <w:lang w:val="it-IT"/>
        </w:rPr>
      </w:pPr>
      <w:r>
        <w:rPr>
          <w:rFonts w:ascii="Times New Roman" w:hAnsi="Times New Roman" w:cs="Times New Roman"/>
          <w:b/>
          <w:bCs/>
          <w:color w:val="000000"/>
          <w:sz w:val="36"/>
          <w:szCs w:val="36"/>
          <w:lang w:val="it-IT"/>
        </w:rPr>
        <w:t xml:space="preserve">ZAHTJEV ZA </w:t>
      </w:r>
      <w:r w:rsidR="007510D2">
        <w:rPr>
          <w:rFonts w:ascii="Times New Roman" w:hAnsi="Times New Roman" w:cs="Times New Roman"/>
          <w:b/>
          <w:bCs/>
          <w:color w:val="000000"/>
          <w:sz w:val="36"/>
          <w:szCs w:val="36"/>
          <w:lang w:val="it-IT"/>
        </w:rPr>
        <w:t>DOSTAVLJANJE PONUDA</w:t>
      </w:r>
    </w:p>
    <w:p w14:paraId="503F52F1" w14:textId="479C2943" w:rsidR="000F4C60" w:rsidRDefault="007510D2" w:rsidP="007510D2">
      <w:pPr>
        <w:spacing w:after="0" w:line="240" w:lineRule="auto"/>
        <w:jc w:val="center"/>
        <w:rPr>
          <w:rFonts w:ascii="Times New Roman" w:hAnsi="Times New Roman" w:cs="Times New Roman"/>
          <w:b/>
          <w:bCs/>
          <w:color w:val="000000"/>
          <w:sz w:val="36"/>
          <w:szCs w:val="36"/>
          <w:lang w:val="it-IT"/>
        </w:rPr>
      </w:pPr>
      <w:r>
        <w:rPr>
          <w:rFonts w:ascii="Times New Roman" w:hAnsi="Times New Roman" w:cs="Times New Roman"/>
          <w:b/>
          <w:bCs/>
          <w:color w:val="000000"/>
          <w:sz w:val="36"/>
          <w:szCs w:val="36"/>
          <w:lang w:val="it-IT"/>
        </w:rPr>
        <w:t>ZA NABAVKU ROBA –</w:t>
      </w:r>
    </w:p>
    <w:p w14:paraId="285DDA45" w14:textId="380D97F0" w:rsidR="000F4C60" w:rsidRDefault="00B76141">
      <w:pPr>
        <w:pStyle w:val="Heading1"/>
        <w:rPr>
          <w:bCs w:val="0"/>
          <w:i w:val="0"/>
          <w:color w:val="000000"/>
          <w:sz w:val="36"/>
          <w:szCs w:val="36"/>
          <w:u w:val="none"/>
          <w:lang w:val="it-IT"/>
        </w:rPr>
      </w:pPr>
      <w:r>
        <w:rPr>
          <w:bCs w:val="0"/>
          <w:i w:val="0"/>
          <w:color w:val="000000"/>
          <w:sz w:val="36"/>
          <w:szCs w:val="36"/>
          <w:u w:val="none"/>
          <w:lang w:val="it-IT"/>
        </w:rPr>
        <w:t>Sredstava za higijenu</w:t>
      </w:r>
    </w:p>
    <w:p w14:paraId="338B4011" w14:textId="77777777" w:rsidR="000F4C60" w:rsidRDefault="000F4C60">
      <w:pPr>
        <w:pStyle w:val="Heading1"/>
        <w:rPr>
          <w:color w:val="000000"/>
          <w:sz w:val="24"/>
          <w:szCs w:val="24"/>
          <w:lang w:val="it-IT"/>
        </w:rPr>
      </w:pPr>
    </w:p>
    <w:p w14:paraId="00258C18" w14:textId="77777777" w:rsidR="000F4C60" w:rsidRDefault="000F4C60">
      <w:pPr>
        <w:pStyle w:val="Heading1"/>
        <w:jc w:val="left"/>
        <w:rPr>
          <w:color w:val="000000"/>
          <w:sz w:val="24"/>
          <w:szCs w:val="24"/>
          <w:lang w:val="it-IT"/>
        </w:rPr>
      </w:pPr>
    </w:p>
    <w:p w14:paraId="3B7C25DF" w14:textId="77777777" w:rsidR="000F4C60" w:rsidRDefault="000F4C60">
      <w:pPr>
        <w:rPr>
          <w:rFonts w:ascii="Times New Roman" w:hAnsi="Times New Roman" w:cs="Times New Roman"/>
          <w:lang w:val="it-IT"/>
        </w:rPr>
      </w:pPr>
    </w:p>
    <w:p w14:paraId="24C5BBD9" w14:textId="77777777" w:rsidR="000F4C60" w:rsidRDefault="000F4C60">
      <w:pPr>
        <w:rPr>
          <w:rFonts w:ascii="Times New Roman" w:hAnsi="Times New Roman" w:cs="Times New Roman"/>
          <w:lang w:val="it-IT"/>
        </w:rPr>
      </w:pPr>
    </w:p>
    <w:p w14:paraId="50C441E8" w14:textId="77777777" w:rsidR="000F4C60" w:rsidRDefault="000F4C60">
      <w:pPr>
        <w:rPr>
          <w:rFonts w:ascii="Times New Roman" w:hAnsi="Times New Roman" w:cs="Times New Roman"/>
          <w:color w:val="000000"/>
          <w:lang w:val="it-IT"/>
        </w:rPr>
      </w:pPr>
    </w:p>
    <w:p w14:paraId="14214577" w14:textId="77777777" w:rsidR="000F4C60" w:rsidRDefault="000F4C60">
      <w:pPr>
        <w:rPr>
          <w:rFonts w:ascii="Times New Roman" w:hAnsi="Times New Roman" w:cs="Times New Roman"/>
          <w:color w:val="000000"/>
          <w:lang w:val="it-IT"/>
        </w:rPr>
      </w:pPr>
    </w:p>
    <w:p w14:paraId="5B729416" w14:textId="77777777" w:rsidR="000F4C60" w:rsidRDefault="000F4C60">
      <w:pPr>
        <w:rPr>
          <w:rFonts w:ascii="Times New Roman" w:hAnsi="Times New Roman" w:cs="Times New Roman"/>
          <w:color w:val="000000"/>
          <w:lang w:val="it-IT"/>
        </w:rPr>
      </w:pPr>
    </w:p>
    <w:p w14:paraId="55A7F020" w14:textId="77777777" w:rsidR="000F4C60" w:rsidRDefault="000F4C60">
      <w:pPr>
        <w:rPr>
          <w:rFonts w:ascii="Times New Roman" w:hAnsi="Times New Roman" w:cs="Times New Roman"/>
          <w:color w:val="000000"/>
          <w:lang w:val="it-IT"/>
        </w:rPr>
      </w:pPr>
    </w:p>
    <w:p w14:paraId="26B3D730" w14:textId="77777777" w:rsidR="000F4C60" w:rsidRDefault="000F4C60">
      <w:pPr>
        <w:rPr>
          <w:rFonts w:ascii="Times New Roman" w:hAnsi="Times New Roman" w:cs="Times New Roman"/>
          <w:b/>
          <w:bCs/>
          <w:color w:val="000000"/>
          <w:lang w:val="it-IT"/>
        </w:rPr>
      </w:pPr>
    </w:p>
    <w:p w14:paraId="5C5324ED" w14:textId="77777777" w:rsidR="000F4C60" w:rsidRDefault="000F4C60">
      <w:pPr>
        <w:rPr>
          <w:rFonts w:ascii="Times New Roman" w:hAnsi="Times New Roman" w:cs="Times New Roman"/>
          <w:b/>
          <w:bCs/>
          <w:color w:val="000000"/>
          <w:lang w:val="it-IT"/>
        </w:rPr>
      </w:pPr>
    </w:p>
    <w:p w14:paraId="7CBC85CA" w14:textId="77777777" w:rsidR="000F4C60" w:rsidRDefault="000F4C60"/>
    <w:p w14:paraId="67659396" w14:textId="77777777" w:rsidR="000F4C60" w:rsidRDefault="000F4C60"/>
    <w:p w14:paraId="3EDBCF6A" w14:textId="77777777" w:rsidR="000F4C60" w:rsidRDefault="000F4C60"/>
    <w:p w14:paraId="11B0DAE5" w14:textId="77777777" w:rsidR="000F4C60" w:rsidRDefault="000F4C60"/>
    <w:p w14:paraId="48CA3E4F" w14:textId="77777777" w:rsidR="00300525" w:rsidRDefault="00300525"/>
    <w:p w14:paraId="11C5429B" w14:textId="77777777" w:rsidR="000F4C60" w:rsidRDefault="000F4C60"/>
    <w:p w14:paraId="5798E8FB" w14:textId="77777777" w:rsidR="000F4C60" w:rsidRDefault="000F4C60"/>
    <w:p w14:paraId="202ED9A0" w14:textId="77777777" w:rsidR="000F4C60" w:rsidRDefault="000F4C60">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I   Podaci o Naručiocu</w:t>
      </w:r>
    </w:p>
    <w:p w14:paraId="405F8CF1" w14:textId="77777777" w:rsidR="000F4C60" w:rsidRDefault="000F4C60">
      <w:pPr>
        <w:spacing w:after="0" w:line="240" w:lineRule="auto"/>
        <w:jc w:val="both"/>
        <w:rPr>
          <w:rFonts w:ascii="Times New Roman" w:hAnsi="Times New Roman" w:cs="Times New Roman"/>
          <w:b/>
          <w:bCs/>
          <w:color w:val="000000"/>
          <w:sz w:val="24"/>
          <w:szCs w:val="24"/>
        </w:rPr>
      </w:pPr>
    </w:p>
    <w:tbl>
      <w:tblPr>
        <w:tblW w:w="0" w:type="auto"/>
        <w:tblInd w:w="-166" w:type="dxa"/>
        <w:tblLayout w:type="fixed"/>
        <w:tblLook w:val="0000" w:firstRow="0" w:lastRow="0" w:firstColumn="0" w:lastColumn="0" w:noHBand="0" w:noVBand="0"/>
      </w:tblPr>
      <w:tblGrid>
        <w:gridCol w:w="4162"/>
        <w:gridCol w:w="5245"/>
      </w:tblGrid>
      <w:tr w:rsidR="000F4C60" w14:paraId="7F7D06A9" w14:textId="77777777">
        <w:trPr>
          <w:trHeight w:val="612"/>
        </w:trPr>
        <w:tc>
          <w:tcPr>
            <w:tcW w:w="4162" w:type="dxa"/>
            <w:tcBorders>
              <w:top w:val="double" w:sz="1" w:space="0" w:color="000000"/>
              <w:left w:val="double" w:sz="1" w:space="0" w:color="000000"/>
              <w:bottom w:val="single" w:sz="4" w:space="0" w:color="000000"/>
            </w:tcBorders>
          </w:tcPr>
          <w:p w14:paraId="2CAECDC6" w14:textId="77777777" w:rsidR="000F4C60" w:rsidRDefault="000F4C60">
            <w:pPr>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Naručilac: </w:t>
            </w:r>
          </w:p>
          <w:p w14:paraId="4918DEB3" w14:textId="77777777" w:rsidR="000F4C60" w:rsidRDefault="000F4C6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“13.jul-Plantaže” a.d. Podgorica</w:t>
            </w:r>
          </w:p>
        </w:tc>
        <w:tc>
          <w:tcPr>
            <w:tcW w:w="5245" w:type="dxa"/>
            <w:tcBorders>
              <w:top w:val="double" w:sz="1" w:space="0" w:color="000000"/>
              <w:left w:val="single" w:sz="4" w:space="0" w:color="000000"/>
              <w:bottom w:val="single" w:sz="4" w:space="0" w:color="000000"/>
              <w:right w:val="double" w:sz="1" w:space="0" w:color="000000"/>
            </w:tcBorders>
          </w:tcPr>
          <w:p w14:paraId="5A245497" w14:textId="77777777" w:rsidR="000F4C60" w:rsidRDefault="000F4C60">
            <w:pPr>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Lice/a za davanje informacija:</w:t>
            </w:r>
          </w:p>
          <w:p w14:paraId="3ECDFD59" w14:textId="0ECA8F77" w:rsidR="000F4C60" w:rsidRDefault="00B7614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Bojan Kljajevi</w:t>
            </w:r>
            <w:r w:rsidR="00300525">
              <w:rPr>
                <w:rFonts w:ascii="Times New Roman" w:hAnsi="Times New Roman" w:cs="Times New Roman"/>
                <w:color w:val="000000"/>
                <w:sz w:val="24"/>
                <w:szCs w:val="24"/>
              </w:rPr>
              <w:t>ć</w:t>
            </w:r>
          </w:p>
        </w:tc>
      </w:tr>
      <w:tr w:rsidR="000F4C60" w14:paraId="2178BEF2" w14:textId="77777777">
        <w:trPr>
          <w:trHeight w:val="612"/>
        </w:trPr>
        <w:tc>
          <w:tcPr>
            <w:tcW w:w="4162" w:type="dxa"/>
            <w:tcBorders>
              <w:top w:val="single" w:sz="4" w:space="0" w:color="000000"/>
              <w:left w:val="double" w:sz="1" w:space="0" w:color="000000"/>
              <w:bottom w:val="single" w:sz="4" w:space="0" w:color="000000"/>
            </w:tcBorders>
          </w:tcPr>
          <w:p w14:paraId="7A757E99" w14:textId="77777777" w:rsidR="000F4C60" w:rsidRDefault="000F4C60">
            <w:pPr>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Adresa: </w:t>
            </w:r>
          </w:p>
          <w:p w14:paraId="0886A181" w14:textId="70E2503E" w:rsidR="000F4C60" w:rsidRDefault="004B474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Bulevar Šarla de Gola</w:t>
            </w:r>
            <w:r w:rsidR="000F4C60">
              <w:rPr>
                <w:rFonts w:ascii="Times New Roman" w:hAnsi="Times New Roman" w:cs="Times New Roman"/>
                <w:color w:val="000000"/>
                <w:sz w:val="24"/>
                <w:szCs w:val="24"/>
              </w:rPr>
              <w:t xml:space="preserve"> 2</w:t>
            </w:r>
          </w:p>
        </w:tc>
        <w:tc>
          <w:tcPr>
            <w:tcW w:w="5245" w:type="dxa"/>
            <w:tcBorders>
              <w:top w:val="single" w:sz="4" w:space="0" w:color="000000"/>
              <w:left w:val="single" w:sz="4" w:space="0" w:color="000000"/>
              <w:bottom w:val="single" w:sz="4" w:space="0" w:color="000000"/>
              <w:right w:val="double" w:sz="1" w:space="0" w:color="000000"/>
            </w:tcBorders>
          </w:tcPr>
          <w:p w14:paraId="2FEE9753" w14:textId="77777777" w:rsidR="000F4C60" w:rsidRDefault="000F4C60">
            <w:pPr>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Poštanski broj:</w:t>
            </w:r>
          </w:p>
          <w:p w14:paraId="6F300D3D" w14:textId="77777777" w:rsidR="000F4C60" w:rsidRDefault="000F4C6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81000</w:t>
            </w:r>
          </w:p>
        </w:tc>
      </w:tr>
      <w:tr w:rsidR="000F4C60" w14:paraId="637CCB66" w14:textId="77777777">
        <w:trPr>
          <w:trHeight w:val="612"/>
        </w:trPr>
        <w:tc>
          <w:tcPr>
            <w:tcW w:w="4162" w:type="dxa"/>
            <w:tcBorders>
              <w:top w:val="single" w:sz="4" w:space="0" w:color="000000"/>
              <w:left w:val="double" w:sz="1" w:space="0" w:color="000000"/>
              <w:bottom w:val="single" w:sz="4" w:space="0" w:color="000000"/>
            </w:tcBorders>
          </w:tcPr>
          <w:p w14:paraId="3041FF0A" w14:textId="77777777" w:rsidR="000F4C60" w:rsidRDefault="000F4C60">
            <w:pPr>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Sjedište:</w:t>
            </w:r>
          </w:p>
          <w:p w14:paraId="6EE1F427" w14:textId="77777777" w:rsidR="000F4C60" w:rsidRDefault="000F4C6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Podgorica</w:t>
            </w:r>
          </w:p>
        </w:tc>
        <w:tc>
          <w:tcPr>
            <w:tcW w:w="5245" w:type="dxa"/>
            <w:tcBorders>
              <w:top w:val="single" w:sz="4" w:space="0" w:color="000000"/>
              <w:left w:val="single" w:sz="4" w:space="0" w:color="000000"/>
              <w:bottom w:val="single" w:sz="4" w:space="0" w:color="000000"/>
              <w:right w:val="double" w:sz="1" w:space="0" w:color="000000"/>
            </w:tcBorders>
          </w:tcPr>
          <w:p w14:paraId="6D606DFB" w14:textId="77777777" w:rsidR="000F4C60" w:rsidRDefault="000F4C60">
            <w:pPr>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PIB (Matični broj):  </w:t>
            </w:r>
          </w:p>
          <w:p w14:paraId="27683317" w14:textId="77777777" w:rsidR="000F4C60" w:rsidRDefault="000F4C6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02016281</w:t>
            </w:r>
          </w:p>
        </w:tc>
      </w:tr>
      <w:tr w:rsidR="000F4C60" w14:paraId="5FD1D67D" w14:textId="77777777">
        <w:trPr>
          <w:trHeight w:val="612"/>
        </w:trPr>
        <w:tc>
          <w:tcPr>
            <w:tcW w:w="4162" w:type="dxa"/>
            <w:tcBorders>
              <w:top w:val="single" w:sz="4" w:space="0" w:color="000000"/>
              <w:left w:val="double" w:sz="1" w:space="0" w:color="000000"/>
              <w:bottom w:val="single" w:sz="4" w:space="0" w:color="000000"/>
            </w:tcBorders>
          </w:tcPr>
          <w:p w14:paraId="45940449" w14:textId="41313747" w:rsidR="000F4C60" w:rsidRDefault="000F4C60">
            <w:pPr>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Telefon:</w:t>
            </w:r>
            <w:r w:rsidR="0055026B">
              <w:rPr>
                <w:rFonts w:ascii="Times New Roman" w:hAnsi="Times New Roman" w:cs="Times New Roman"/>
                <w:color w:val="000000"/>
                <w:sz w:val="24"/>
                <w:szCs w:val="24"/>
              </w:rPr>
              <w:t xml:space="preserve"> +382 20 658 103</w:t>
            </w:r>
          </w:p>
        </w:tc>
        <w:tc>
          <w:tcPr>
            <w:tcW w:w="5245" w:type="dxa"/>
            <w:tcBorders>
              <w:top w:val="single" w:sz="4" w:space="0" w:color="000000"/>
              <w:left w:val="single" w:sz="4" w:space="0" w:color="000000"/>
              <w:bottom w:val="single" w:sz="4" w:space="0" w:color="000000"/>
              <w:right w:val="double" w:sz="1" w:space="0" w:color="000000"/>
            </w:tcBorders>
          </w:tcPr>
          <w:p w14:paraId="5A754480" w14:textId="5F80864C" w:rsidR="000F4C60" w:rsidRDefault="000F4C60">
            <w:pPr>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Faks:020/</w:t>
            </w:r>
            <w:r w:rsidR="00B76141">
              <w:rPr>
                <w:rFonts w:ascii="Times New Roman" w:hAnsi="Times New Roman" w:cs="Times New Roman"/>
                <w:color w:val="000000"/>
                <w:sz w:val="24"/>
                <w:szCs w:val="24"/>
              </w:rPr>
              <w:t>658-103</w:t>
            </w:r>
          </w:p>
        </w:tc>
      </w:tr>
      <w:tr w:rsidR="000F4C60" w14:paraId="24FBAE95" w14:textId="77777777">
        <w:trPr>
          <w:trHeight w:val="612"/>
        </w:trPr>
        <w:tc>
          <w:tcPr>
            <w:tcW w:w="4162" w:type="dxa"/>
            <w:tcBorders>
              <w:top w:val="single" w:sz="4" w:space="0" w:color="000000"/>
              <w:left w:val="double" w:sz="1" w:space="0" w:color="000000"/>
              <w:bottom w:val="double" w:sz="1" w:space="0" w:color="000000"/>
            </w:tcBorders>
          </w:tcPr>
          <w:p w14:paraId="101E5A25" w14:textId="550CF772" w:rsidR="000F4C60" w:rsidRDefault="000F4C60" w:rsidP="0055026B">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E-mail adresa:</w:t>
            </w:r>
            <w:r w:rsidR="0055026B">
              <w:rPr>
                <w:rFonts w:ascii="Times New Roman" w:hAnsi="Times New Roman" w:cs="Times New Roman"/>
                <w:color w:val="000000"/>
                <w:sz w:val="24"/>
                <w:szCs w:val="24"/>
              </w:rPr>
              <w:t xml:space="preserve"> bojan.kljajevi</w:t>
            </w:r>
            <w:r w:rsidR="007510D2">
              <w:rPr>
                <w:rFonts w:ascii="Times New Roman" w:hAnsi="Times New Roman" w:cs="Times New Roman"/>
                <w:color w:val="000000"/>
                <w:sz w:val="24"/>
                <w:szCs w:val="24"/>
              </w:rPr>
              <w:t>c</w:t>
            </w:r>
            <w:r w:rsidR="0055026B">
              <w:rPr>
                <w:rFonts w:ascii="Times New Roman" w:hAnsi="Times New Roman" w:cs="Times New Roman"/>
                <w:color w:val="000000"/>
                <w:sz w:val="24"/>
                <w:szCs w:val="24"/>
              </w:rPr>
              <w:t>@plantaze.com</w:t>
            </w:r>
          </w:p>
          <w:p w14:paraId="77750405" w14:textId="77777777" w:rsidR="00300525" w:rsidRDefault="00300525">
            <w:pPr>
              <w:snapToGrid w:val="0"/>
              <w:spacing w:after="0" w:line="240" w:lineRule="auto"/>
              <w:jc w:val="both"/>
              <w:rPr>
                <w:rFonts w:ascii="Times New Roman" w:hAnsi="Times New Roman" w:cs="Times New Roman"/>
                <w:color w:val="000000"/>
                <w:sz w:val="24"/>
                <w:szCs w:val="24"/>
              </w:rPr>
            </w:pPr>
          </w:p>
        </w:tc>
        <w:tc>
          <w:tcPr>
            <w:tcW w:w="5245" w:type="dxa"/>
            <w:tcBorders>
              <w:top w:val="single" w:sz="4" w:space="0" w:color="000000"/>
              <w:left w:val="single" w:sz="4" w:space="0" w:color="000000"/>
              <w:bottom w:val="double" w:sz="1" w:space="0" w:color="000000"/>
              <w:right w:val="double" w:sz="1" w:space="0" w:color="000000"/>
            </w:tcBorders>
          </w:tcPr>
          <w:p w14:paraId="5F283810" w14:textId="530B0CEF" w:rsidR="000F4C60" w:rsidRDefault="0055026B">
            <w:pPr>
              <w:snapToGri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sr-Latn-CS"/>
              </w:rPr>
              <w:t>Internet stranica (web): www.plantaze.com</w:t>
            </w:r>
          </w:p>
        </w:tc>
      </w:tr>
    </w:tbl>
    <w:p w14:paraId="66654BC4" w14:textId="77777777" w:rsidR="000F4C60" w:rsidRDefault="000F4C60">
      <w:pPr>
        <w:spacing w:after="0" w:line="240" w:lineRule="auto"/>
        <w:jc w:val="both"/>
      </w:pPr>
    </w:p>
    <w:p w14:paraId="57187C89" w14:textId="77777777" w:rsidR="000F4C60" w:rsidRDefault="000F4C60">
      <w:pPr>
        <w:spacing w:after="0" w:line="240" w:lineRule="auto"/>
        <w:jc w:val="both"/>
        <w:rPr>
          <w:rFonts w:ascii="Times New Roman" w:hAnsi="Times New Roman" w:cs="Times New Roman"/>
          <w:color w:val="FF0000"/>
          <w:sz w:val="24"/>
          <w:szCs w:val="24"/>
        </w:rPr>
      </w:pPr>
    </w:p>
    <w:p w14:paraId="616E87E8" w14:textId="6D7DAE72" w:rsidR="000F4C60" w:rsidRDefault="000F4C60">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II Predmet nabavke</w:t>
      </w:r>
    </w:p>
    <w:p w14:paraId="6860BDF3" w14:textId="77777777" w:rsidR="000F4C60" w:rsidRDefault="000F4C60">
      <w:pPr>
        <w:spacing w:after="0" w:line="240" w:lineRule="auto"/>
        <w:jc w:val="both"/>
        <w:rPr>
          <w:rFonts w:ascii="Times New Roman" w:hAnsi="Times New Roman" w:cs="Times New Roman"/>
          <w:b/>
          <w:bCs/>
          <w:color w:val="000000"/>
          <w:sz w:val="24"/>
          <w:szCs w:val="24"/>
        </w:rPr>
      </w:pPr>
    </w:p>
    <w:p w14:paraId="6263F7FB" w14:textId="77777777" w:rsidR="000F4C60" w:rsidRDefault="000F4C60">
      <w:pPr>
        <w:pStyle w:val="ListParagraph"/>
        <w:numPr>
          <w:ilvl w:val="0"/>
          <w:numId w:val="4"/>
        </w:numPr>
        <w:spacing w:before="0"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Vrsta predmeta nabavke</w:t>
      </w:r>
    </w:p>
    <w:p w14:paraId="302D36D2" w14:textId="77777777" w:rsidR="000F4C60" w:rsidRDefault="000F4C60">
      <w:pPr>
        <w:spacing w:after="0" w:line="240" w:lineRule="auto"/>
        <w:jc w:val="both"/>
        <w:rPr>
          <w:rFonts w:ascii="Times New Roman" w:hAnsi="Times New Roman" w:cs="Times New Roman"/>
          <w:b/>
          <w:bCs/>
          <w:color w:val="000000"/>
          <w:sz w:val="24"/>
          <w:szCs w:val="24"/>
        </w:rPr>
      </w:pPr>
    </w:p>
    <w:p w14:paraId="519CD993" w14:textId="77777777" w:rsidR="000F4C60" w:rsidRDefault="000F4C60">
      <w:pPr>
        <w:spacing w:after="0" w:line="240" w:lineRule="auto"/>
        <w:ind w:left="709"/>
        <w:jc w:val="both"/>
        <w:rPr>
          <w:rFonts w:ascii="Times New Roman" w:hAnsi="Times New Roman" w:cs="Times New Roman"/>
          <w:color w:val="000000"/>
          <w:sz w:val="24"/>
          <w:szCs w:val="24"/>
          <w:lang w:val="da-DK"/>
        </w:rPr>
      </w:pPr>
      <w:r>
        <w:rPr>
          <w:rFonts w:ascii="Wingdings" w:hAnsi="Wingdings" w:cs="Wingdings"/>
          <w:color w:val="000000"/>
          <w:sz w:val="24"/>
          <w:szCs w:val="24"/>
        </w:rPr>
        <w:t></w:t>
      </w:r>
      <w:r>
        <w:rPr>
          <w:rFonts w:ascii="Times New Roman" w:hAnsi="Times New Roman" w:cs="Times New Roman"/>
          <w:color w:val="000000"/>
          <w:sz w:val="24"/>
          <w:szCs w:val="24"/>
        </w:rPr>
        <w:t xml:space="preserve"> Robe</w:t>
      </w:r>
      <w:r>
        <w:rPr>
          <w:rFonts w:ascii="Times New Roman" w:hAnsi="Times New Roman" w:cs="Times New Roman"/>
          <w:color w:val="000000"/>
          <w:sz w:val="24"/>
          <w:szCs w:val="24"/>
          <w:lang w:val="da-DK"/>
        </w:rPr>
        <w:t xml:space="preserve"> </w:t>
      </w:r>
    </w:p>
    <w:p w14:paraId="0953BA97" w14:textId="77777777" w:rsidR="000F4C60" w:rsidRDefault="000F4C60">
      <w:pPr>
        <w:spacing w:after="0" w:line="240" w:lineRule="auto"/>
        <w:jc w:val="both"/>
        <w:rPr>
          <w:rFonts w:ascii="Times New Roman" w:hAnsi="Times New Roman" w:cs="Times New Roman"/>
          <w:color w:val="000000"/>
          <w:sz w:val="24"/>
          <w:szCs w:val="24"/>
        </w:rPr>
      </w:pPr>
    </w:p>
    <w:p w14:paraId="6C29F2B1" w14:textId="77777777" w:rsidR="000F4C60" w:rsidRDefault="000F4C60">
      <w:pPr>
        <w:pStyle w:val="ListParagraph"/>
        <w:numPr>
          <w:ilvl w:val="0"/>
          <w:numId w:val="4"/>
        </w:numPr>
        <w:spacing w:before="0"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Opis predmeta nabavke</w:t>
      </w:r>
    </w:p>
    <w:p w14:paraId="20506737" w14:textId="77777777" w:rsidR="000F4C60" w:rsidRDefault="000F4C60">
      <w:pPr>
        <w:pStyle w:val="ListParagraph"/>
        <w:spacing w:before="0" w:after="0" w:line="240" w:lineRule="auto"/>
        <w:jc w:val="both"/>
        <w:rPr>
          <w:rFonts w:ascii="Times New Roman" w:hAnsi="Times New Roman" w:cs="Times New Roman"/>
          <w:b/>
          <w:bCs/>
          <w:color w:val="000000"/>
          <w:sz w:val="24"/>
          <w:szCs w:val="24"/>
        </w:rPr>
      </w:pPr>
    </w:p>
    <w:tbl>
      <w:tblPr>
        <w:tblW w:w="0" w:type="auto"/>
        <w:tblInd w:w="-186" w:type="dxa"/>
        <w:tblLayout w:type="fixed"/>
        <w:tblLook w:val="0000" w:firstRow="0" w:lastRow="0" w:firstColumn="0" w:lastColumn="0" w:noHBand="0" w:noVBand="0"/>
      </w:tblPr>
      <w:tblGrid>
        <w:gridCol w:w="9339"/>
      </w:tblGrid>
      <w:tr w:rsidR="000F4C60" w14:paraId="2332B497" w14:textId="77777777">
        <w:tc>
          <w:tcPr>
            <w:tcW w:w="9339" w:type="dxa"/>
            <w:tcBorders>
              <w:top w:val="single" w:sz="4" w:space="0" w:color="000000"/>
              <w:left w:val="single" w:sz="4" w:space="0" w:color="000000"/>
              <w:bottom w:val="single" w:sz="4" w:space="0" w:color="000000"/>
              <w:right w:val="single" w:sz="4" w:space="0" w:color="000000"/>
            </w:tcBorders>
          </w:tcPr>
          <w:p w14:paraId="479466A5" w14:textId="3EEEA1F7" w:rsidR="000F4C60" w:rsidRDefault="000F4C60">
            <w:pPr>
              <w:snapToGrid w:val="0"/>
              <w:spacing w:after="0" w:line="10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Nabavka </w:t>
            </w:r>
            <w:r w:rsidR="00B76141">
              <w:rPr>
                <w:rFonts w:ascii="Times New Roman" w:hAnsi="Times New Roman" w:cs="Times New Roman"/>
                <w:bCs/>
                <w:color w:val="000000"/>
                <w:sz w:val="24"/>
                <w:szCs w:val="24"/>
                <w:lang w:val="sr-Latn-ME"/>
              </w:rPr>
              <w:t xml:space="preserve">sredstava za higijenu </w:t>
            </w:r>
            <w:r>
              <w:rPr>
                <w:rFonts w:ascii="Times New Roman" w:hAnsi="Times New Roman" w:cs="Times New Roman"/>
                <w:bCs/>
                <w:color w:val="000000"/>
                <w:sz w:val="24"/>
                <w:szCs w:val="24"/>
              </w:rPr>
              <w:t xml:space="preserve">prema tehničkoj specifikaciji koja je sastavni dio </w:t>
            </w:r>
            <w:r>
              <w:rPr>
                <w:rFonts w:ascii="Times New Roman" w:hAnsi="Times New Roman" w:cs="Times New Roman"/>
                <w:bCs/>
                <w:color w:val="000000"/>
                <w:sz w:val="24"/>
                <w:szCs w:val="24"/>
                <w:lang w:val="sr-Latn-ME"/>
              </w:rPr>
              <w:t>Zahtjeva za prikupljanje ponuda</w:t>
            </w:r>
            <w:r>
              <w:rPr>
                <w:rFonts w:ascii="Times New Roman" w:hAnsi="Times New Roman" w:cs="Times New Roman"/>
                <w:bCs/>
                <w:color w:val="000000"/>
                <w:sz w:val="24"/>
                <w:szCs w:val="24"/>
              </w:rPr>
              <w:t>.</w:t>
            </w:r>
          </w:p>
        </w:tc>
      </w:tr>
    </w:tbl>
    <w:p w14:paraId="6B46C6DD" w14:textId="77777777" w:rsidR="000F4C60" w:rsidRDefault="000F4C60">
      <w:pPr>
        <w:spacing w:after="0" w:line="240" w:lineRule="auto"/>
        <w:jc w:val="both"/>
      </w:pPr>
    </w:p>
    <w:p w14:paraId="15480D77" w14:textId="39A584B1" w:rsidR="000F4C60" w:rsidRDefault="000F4C60">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III Način određivanja predmeta i </w:t>
      </w:r>
      <w:r>
        <w:rPr>
          <w:rFonts w:ascii="Times New Roman" w:hAnsi="Times New Roman" w:cs="Times New Roman"/>
          <w:b/>
          <w:bCs/>
          <w:color w:val="000000"/>
          <w:sz w:val="24"/>
          <w:szCs w:val="24"/>
          <w:lang w:val="pl-PL"/>
        </w:rPr>
        <w:t>procijenjena vrijednost nabavke</w:t>
      </w:r>
      <w:r>
        <w:rPr>
          <w:rFonts w:ascii="Times New Roman" w:hAnsi="Times New Roman" w:cs="Times New Roman"/>
          <w:b/>
          <w:bCs/>
          <w:color w:val="000000"/>
          <w:sz w:val="24"/>
          <w:szCs w:val="24"/>
        </w:rPr>
        <w:t>:</w:t>
      </w:r>
    </w:p>
    <w:p w14:paraId="08394768" w14:textId="77777777" w:rsidR="000F4C60" w:rsidRDefault="000F4C60">
      <w:pPr>
        <w:spacing w:after="0" w:line="240" w:lineRule="auto"/>
        <w:jc w:val="both"/>
        <w:rPr>
          <w:rFonts w:ascii="Times New Roman" w:hAnsi="Times New Roman" w:cs="Times New Roman"/>
          <w:b/>
          <w:bCs/>
          <w:color w:val="000000"/>
          <w:sz w:val="24"/>
          <w:szCs w:val="24"/>
          <w:lang w:val="pl-PL"/>
        </w:rPr>
      </w:pPr>
    </w:p>
    <w:p w14:paraId="1875049A" w14:textId="77777777" w:rsidR="000F4C60" w:rsidRDefault="000F4C6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Predmet nabavke se nabavlja:</w:t>
      </w:r>
    </w:p>
    <w:p w14:paraId="5C3E34AD" w14:textId="77777777" w:rsidR="000F4C60" w:rsidRDefault="000F4C60">
      <w:pPr>
        <w:spacing w:after="0" w:line="240" w:lineRule="auto"/>
        <w:jc w:val="both"/>
        <w:rPr>
          <w:rFonts w:ascii="Times New Roman" w:hAnsi="Times New Roman" w:cs="Times New Roman"/>
          <w:color w:val="000000"/>
          <w:sz w:val="24"/>
          <w:szCs w:val="24"/>
        </w:rPr>
      </w:pPr>
    </w:p>
    <w:p w14:paraId="5977BB8B" w14:textId="4D349372" w:rsidR="000F4C60" w:rsidRDefault="000F4C60">
      <w:pPr>
        <w:spacing w:after="0" w:line="240" w:lineRule="auto"/>
        <w:jc w:val="both"/>
        <w:rPr>
          <w:rFonts w:ascii="Times New Roman" w:hAnsi="Times New Roman" w:cs="Times New Roman"/>
          <w:color w:val="000000"/>
          <w:sz w:val="24"/>
          <w:szCs w:val="24"/>
          <w:lang w:val="it-IT"/>
        </w:rPr>
      </w:pPr>
      <w:r>
        <w:rPr>
          <w:rFonts w:ascii="Wingdings" w:hAnsi="Wingdings" w:cs="Wingdings"/>
          <w:color w:val="000000"/>
          <w:sz w:val="24"/>
          <w:szCs w:val="24"/>
        </w:rPr>
        <w:t></w:t>
      </w:r>
      <w:r>
        <w:rPr>
          <w:rFonts w:ascii="Times New Roman" w:hAnsi="Times New Roman" w:cs="Times New Roman"/>
          <w:color w:val="000000"/>
          <w:sz w:val="24"/>
          <w:szCs w:val="24"/>
          <w:lang w:val="it-IT"/>
        </w:rPr>
        <w:t xml:space="preserve"> </w:t>
      </w:r>
      <w:r w:rsidR="007F174A">
        <w:rPr>
          <w:rFonts w:ascii="Times New Roman" w:hAnsi="Times New Roman" w:cs="Times New Roman"/>
          <w:color w:val="000000"/>
          <w:sz w:val="24"/>
          <w:szCs w:val="24"/>
          <w:lang w:val="sr-Latn-ME"/>
        </w:rPr>
        <w:t>po partijama</w:t>
      </w:r>
      <w:r>
        <w:rPr>
          <w:rFonts w:ascii="Times New Roman" w:hAnsi="Times New Roman" w:cs="Times New Roman"/>
          <w:color w:val="000000"/>
          <w:sz w:val="24"/>
          <w:szCs w:val="24"/>
          <w:lang w:val="it-IT"/>
        </w:rPr>
        <w:t>:</w:t>
      </w:r>
    </w:p>
    <w:p w14:paraId="092CB054" w14:textId="77777777" w:rsidR="009A5869" w:rsidRDefault="009A5869">
      <w:pPr>
        <w:spacing w:after="0" w:line="240" w:lineRule="auto"/>
        <w:jc w:val="both"/>
        <w:rPr>
          <w:rFonts w:ascii="Times New Roman" w:hAnsi="Times New Roman" w:cs="Times New Roman"/>
          <w:color w:val="000000"/>
          <w:sz w:val="24"/>
          <w:szCs w:val="24"/>
          <w:lang w:val="it-IT"/>
        </w:rPr>
      </w:pPr>
    </w:p>
    <w:p w14:paraId="66B9F642" w14:textId="2C2B802A" w:rsidR="009A5869" w:rsidRDefault="009A5869" w:rsidP="009A5869">
      <w:pPr>
        <w:spacing w:after="0" w:line="240" w:lineRule="auto"/>
        <w:jc w:val="both"/>
        <w:rPr>
          <w:rFonts w:ascii="Times New Roman" w:hAnsi="Times New Roman" w:cs="Times New Roman"/>
          <w:color w:val="000000"/>
          <w:sz w:val="24"/>
          <w:szCs w:val="24"/>
          <w:lang w:val="pl-PL"/>
        </w:rPr>
      </w:pPr>
      <w:r w:rsidRPr="007510D2">
        <w:rPr>
          <w:rFonts w:ascii="Times New Roman" w:hAnsi="Times New Roman" w:cs="Times New Roman"/>
          <w:b/>
          <w:bCs/>
          <w:color w:val="000000"/>
          <w:sz w:val="24"/>
          <w:szCs w:val="24"/>
          <w:lang w:val="sr-Latn-CS"/>
        </w:rPr>
        <w:t>Partija 1:</w:t>
      </w:r>
      <w:r>
        <w:rPr>
          <w:rFonts w:ascii="Times New Roman" w:hAnsi="Times New Roman" w:cs="Times New Roman"/>
          <w:color w:val="000000"/>
          <w:sz w:val="24"/>
          <w:szCs w:val="24"/>
          <w:lang w:val="sr-Latn-CS"/>
        </w:rPr>
        <w:t xml:space="preserve"> </w:t>
      </w:r>
      <w:r>
        <w:rPr>
          <w:rFonts w:ascii="Times New Roman" w:hAnsi="Times New Roman" w:cs="Times New Roman"/>
          <w:b/>
          <w:bCs/>
          <w:color w:val="000000"/>
          <w:sz w:val="24"/>
          <w:szCs w:val="24"/>
          <w:lang w:val="sr-Latn-CS"/>
        </w:rPr>
        <w:t>Sredstva za higijenu</w:t>
      </w:r>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lang w:val="pl-PL"/>
        </w:rPr>
        <w:t>procijenjene vrijednosti nabavke</w:t>
      </w:r>
      <w:r w:rsidR="006713D3">
        <w:rPr>
          <w:rFonts w:ascii="Times New Roman" w:hAnsi="Times New Roman" w:cs="Times New Roman"/>
          <w:color w:val="000000"/>
          <w:sz w:val="24"/>
          <w:szCs w:val="24"/>
          <w:lang w:val="pl-PL"/>
        </w:rPr>
        <w:t xml:space="preserve"> </w:t>
      </w:r>
      <w:r w:rsidR="00AB0311">
        <w:rPr>
          <w:rFonts w:ascii="Times New Roman" w:hAnsi="Times New Roman" w:cs="Times New Roman"/>
          <w:color w:val="000000"/>
          <w:sz w:val="24"/>
          <w:szCs w:val="24"/>
          <w:lang w:val="pl-PL"/>
        </w:rPr>
        <w:t>19</w:t>
      </w:r>
      <w:r w:rsidR="006713D3">
        <w:rPr>
          <w:rFonts w:ascii="Times New Roman" w:hAnsi="Times New Roman" w:cs="Times New Roman"/>
          <w:color w:val="000000"/>
          <w:sz w:val="24"/>
          <w:szCs w:val="24"/>
          <w:lang w:val="pl-PL"/>
        </w:rPr>
        <w:t>.</w:t>
      </w:r>
      <w:r w:rsidR="00AB0311">
        <w:rPr>
          <w:rFonts w:ascii="Times New Roman" w:hAnsi="Times New Roman" w:cs="Times New Roman"/>
          <w:color w:val="000000"/>
          <w:sz w:val="24"/>
          <w:szCs w:val="24"/>
          <w:lang w:val="pl-PL"/>
        </w:rPr>
        <w:t>00</w:t>
      </w:r>
      <w:r w:rsidR="00145283">
        <w:rPr>
          <w:rFonts w:ascii="Times New Roman" w:hAnsi="Times New Roman" w:cs="Times New Roman"/>
          <w:color w:val="000000"/>
          <w:sz w:val="24"/>
          <w:szCs w:val="24"/>
          <w:lang w:val="pl-PL"/>
        </w:rPr>
        <w:t>0</w:t>
      </w:r>
      <w:r w:rsidR="006713D3">
        <w:rPr>
          <w:rFonts w:ascii="Times New Roman" w:hAnsi="Times New Roman" w:cs="Times New Roman"/>
          <w:color w:val="000000"/>
          <w:sz w:val="24"/>
          <w:szCs w:val="24"/>
          <w:lang w:val="pl-PL"/>
        </w:rPr>
        <w:t>,</w:t>
      </w:r>
      <w:r w:rsidR="00AB0311">
        <w:rPr>
          <w:rFonts w:ascii="Times New Roman" w:hAnsi="Times New Roman" w:cs="Times New Roman"/>
          <w:color w:val="000000"/>
          <w:sz w:val="24"/>
          <w:szCs w:val="24"/>
          <w:lang w:val="pl-PL"/>
        </w:rPr>
        <w:t>00</w:t>
      </w:r>
      <w:r w:rsidR="007510D2">
        <w:rPr>
          <w:rFonts w:ascii="Times New Roman" w:hAnsi="Times New Roman" w:cs="Times New Roman"/>
          <w:color w:val="000000"/>
          <w:sz w:val="24"/>
          <w:szCs w:val="24"/>
          <w:lang w:val="pl-PL"/>
        </w:rPr>
        <w:t xml:space="preserve"> </w:t>
      </w:r>
      <w:r w:rsidR="007510D2">
        <w:rPr>
          <w:rStyle w:val="Strong"/>
          <w:rFonts w:ascii="Times New Roman" w:hAnsi="Times New Roman" w:cs="Times New Roman"/>
          <w:b w:val="0"/>
          <w:bCs w:val="0"/>
          <w:sz w:val="24"/>
          <w:szCs w:val="24"/>
          <w:lang w:val="pl-PL"/>
        </w:rPr>
        <w:t>€</w:t>
      </w:r>
      <w:r>
        <w:rPr>
          <w:rFonts w:ascii="Times New Roman" w:hAnsi="Times New Roman" w:cs="Times New Roman"/>
          <w:color w:val="000000"/>
          <w:sz w:val="24"/>
          <w:szCs w:val="24"/>
          <w:lang w:val="pl-PL"/>
        </w:rPr>
        <w:t xml:space="preserve"> bez ura</w:t>
      </w:r>
      <w:r>
        <w:rPr>
          <w:rFonts w:ascii="Times New Roman" w:hAnsi="Times New Roman" w:cs="Times New Roman"/>
          <w:color w:val="000000"/>
          <w:sz w:val="24"/>
          <w:szCs w:val="24"/>
          <w:lang w:val="sr-Latn-CS"/>
        </w:rPr>
        <w:t>čunatog</w:t>
      </w:r>
      <w:r>
        <w:rPr>
          <w:rFonts w:ascii="Times New Roman" w:hAnsi="Times New Roman" w:cs="Times New Roman"/>
          <w:color w:val="FF0000"/>
          <w:sz w:val="24"/>
          <w:szCs w:val="24"/>
          <w:lang w:val="pl-PL"/>
        </w:rPr>
        <w:t xml:space="preserve"> </w:t>
      </w:r>
      <w:r>
        <w:rPr>
          <w:rFonts w:ascii="Times New Roman" w:hAnsi="Times New Roman" w:cs="Times New Roman"/>
          <w:color w:val="000000"/>
          <w:sz w:val="24"/>
          <w:szCs w:val="24"/>
          <w:lang w:val="pl-PL"/>
        </w:rPr>
        <w:t>PDV-a</w:t>
      </w:r>
      <w:r w:rsidR="007510D2">
        <w:rPr>
          <w:rFonts w:ascii="Times New Roman" w:hAnsi="Times New Roman" w:cs="Times New Roman"/>
          <w:color w:val="000000"/>
          <w:sz w:val="24"/>
          <w:szCs w:val="24"/>
          <w:lang w:val="pl-PL"/>
        </w:rPr>
        <w:t>,</w:t>
      </w:r>
      <w:r>
        <w:rPr>
          <w:rStyle w:val="Strong"/>
          <w:rFonts w:ascii="Times New Roman" w:hAnsi="Times New Roman" w:cs="Times New Roman"/>
          <w:b w:val="0"/>
          <w:bCs w:val="0"/>
          <w:sz w:val="24"/>
          <w:szCs w:val="24"/>
          <w:lang w:val="pl-PL"/>
        </w:rPr>
        <w:t xml:space="preserve"> odnosno</w:t>
      </w:r>
      <w:r w:rsidR="006713D3">
        <w:rPr>
          <w:rStyle w:val="Strong"/>
          <w:rFonts w:ascii="Times New Roman" w:hAnsi="Times New Roman" w:cs="Times New Roman"/>
          <w:b w:val="0"/>
          <w:bCs w:val="0"/>
          <w:sz w:val="24"/>
          <w:szCs w:val="24"/>
          <w:lang w:val="pl-PL"/>
        </w:rPr>
        <w:t xml:space="preserve"> </w:t>
      </w:r>
      <w:r w:rsidR="00AB0311">
        <w:rPr>
          <w:rStyle w:val="Strong"/>
          <w:rFonts w:ascii="Times New Roman" w:hAnsi="Times New Roman" w:cs="Times New Roman"/>
          <w:b w:val="0"/>
          <w:bCs w:val="0"/>
          <w:sz w:val="24"/>
          <w:szCs w:val="24"/>
          <w:lang w:val="pl-PL"/>
        </w:rPr>
        <w:t>22</w:t>
      </w:r>
      <w:r w:rsidR="006713D3">
        <w:rPr>
          <w:rStyle w:val="Strong"/>
          <w:rFonts w:ascii="Times New Roman" w:hAnsi="Times New Roman" w:cs="Times New Roman"/>
          <w:b w:val="0"/>
          <w:bCs w:val="0"/>
          <w:sz w:val="24"/>
          <w:szCs w:val="24"/>
          <w:lang w:val="pl-PL"/>
        </w:rPr>
        <w:t>.</w:t>
      </w:r>
      <w:r w:rsidR="00AB0311">
        <w:rPr>
          <w:rStyle w:val="Strong"/>
          <w:rFonts w:ascii="Times New Roman" w:hAnsi="Times New Roman" w:cs="Times New Roman"/>
          <w:b w:val="0"/>
          <w:bCs w:val="0"/>
          <w:sz w:val="24"/>
          <w:szCs w:val="24"/>
          <w:lang w:val="pl-PL"/>
        </w:rPr>
        <w:t>990</w:t>
      </w:r>
      <w:r w:rsidR="006713D3">
        <w:rPr>
          <w:rStyle w:val="Strong"/>
          <w:rFonts w:ascii="Times New Roman" w:hAnsi="Times New Roman" w:cs="Times New Roman"/>
          <w:b w:val="0"/>
          <w:bCs w:val="0"/>
          <w:sz w:val="24"/>
          <w:szCs w:val="24"/>
          <w:lang w:val="pl-PL"/>
        </w:rPr>
        <w:t>,</w:t>
      </w:r>
      <w:r w:rsidR="00AB0311">
        <w:rPr>
          <w:rStyle w:val="Strong"/>
          <w:rFonts w:ascii="Times New Roman" w:hAnsi="Times New Roman" w:cs="Times New Roman"/>
          <w:b w:val="0"/>
          <w:bCs w:val="0"/>
          <w:sz w:val="24"/>
          <w:szCs w:val="24"/>
          <w:lang w:val="pl-PL"/>
        </w:rPr>
        <w:t>00</w:t>
      </w:r>
      <w:r w:rsidR="007E7AFB">
        <w:rPr>
          <w:rStyle w:val="Strong"/>
          <w:rFonts w:ascii="Times New Roman" w:hAnsi="Times New Roman" w:cs="Times New Roman"/>
          <w:b w:val="0"/>
          <w:bCs w:val="0"/>
          <w:sz w:val="24"/>
          <w:szCs w:val="24"/>
          <w:lang w:val="pl-PL"/>
        </w:rPr>
        <w:t xml:space="preserve"> </w:t>
      </w:r>
      <w:r>
        <w:rPr>
          <w:rStyle w:val="Strong"/>
          <w:rFonts w:ascii="Times New Roman" w:hAnsi="Times New Roman" w:cs="Times New Roman"/>
          <w:b w:val="0"/>
          <w:bCs w:val="0"/>
          <w:sz w:val="24"/>
          <w:szCs w:val="24"/>
          <w:lang w:val="pl-PL"/>
        </w:rPr>
        <w:t xml:space="preserve"> </w:t>
      </w:r>
      <w:r w:rsidR="00A60E37">
        <w:rPr>
          <w:rStyle w:val="Strong"/>
          <w:rFonts w:ascii="Times New Roman" w:hAnsi="Times New Roman" w:cs="Times New Roman"/>
          <w:b w:val="0"/>
          <w:bCs w:val="0"/>
          <w:sz w:val="24"/>
          <w:szCs w:val="24"/>
          <w:lang w:val="pl-PL"/>
        </w:rPr>
        <w:t xml:space="preserve"> </w:t>
      </w:r>
      <w:r w:rsidR="007510D2">
        <w:rPr>
          <w:rStyle w:val="Strong"/>
          <w:rFonts w:ascii="Times New Roman" w:hAnsi="Times New Roman" w:cs="Times New Roman"/>
          <w:b w:val="0"/>
          <w:bCs w:val="0"/>
          <w:sz w:val="24"/>
          <w:szCs w:val="24"/>
          <w:lang w:val="pl-PL"/>
        </w:rPr>
        <w:t>€</w:t>
      </w:r>
      <w:r>
        <w:rPr>
          <w:rStyle w:val="Strong"/>
          <w:rFonts w:ascii="Times New Roman" w:hAnsi="Times New Roman" w:cs="Times New Roman"/>
          <w:b w:val="0"/>
          <w:bCs w:val="0"/>
          <w:sz w:val="24"/>
          <w:szCs w:val="24"/>
          <w:lang w:val="sr-Latn-CS"/>
        </w:rPr>
        <w:t xml:space="preserve"> </w:t>
      </w:r>
      <w:r>
        <w:rPr>
          <w:rFonts w:ascii="Times New Roman" w:hAnsi="Times New Roman" w:cs="Times New Roman"/>
          <w:color w:val="000000"/>
          <w:sz w:val="24"/>
          <w:szCs w:val="24"/>
          <w:lang w:val="pl-PL"/>
        </w:rPr>
        <w:t>sa uračunatim PDV-om</w:t>
      </w:r>
      <w:r w:rsidR="007510D2">
        <w:rPr>
          <w:rFonts w:ascii="Times New Roman" w:hAnsi="Times New Roman" w:cs="Times New Roman"/>
          <w:color w:val="000000"/>
          <w:sz w:val="24"/>
          <w:szCs w:val="24"/>
          <w:lang w:val="pl-PL"/>
        </w:rPr>
        <w:t>.</w:t>
      </w:r>
    </w:p>
    <w:p w14:paraId="07291DC4" w14:textId="77777777" w:rsidR="009A5869" w:rsidRDefault="009A5869" w:rsidP="009A5869">
      <w:pPr>
        <w:pStyle w:val="BodyText"/>
        <w:spacing w:line="240" w:lineRule="atLeast"/>
        <w:rPr>
          <w:color w:val="000000"/>
          <w:lang w:val="sr-Latn-CS"/>
        </w:rPr>
      </w:pPr>
    </w:p>
    <w:p w14:paraId="4F67AF3C" w14:textId="4F3BB79E" w:rsidR="009A5869" w:rsidRDefault="009A5869" w:rsidP="009A5869">
      <w:pPr>
        <w:spacing w:after="0" w:line="240" w:lineRule="auto"/>
        <w:jc w:val="both"/>
        <w:rPr>
          <w:rFonts w:ascii="Times New Roman" w:hAnsi="Times New Roman" w:cs="Times New Roman"/>
          <w:color w:val="000000"/>
          <w:sz w:val="24"/>
          <w:szCs w:val="24"/>
          <w:lang w:val="pl-PL"/>
        </w:rPr>
      </w:pPr>
      <w:r w:rsidRPr="007510D2">
        <w:rPr>
          <w:rFonts w:ascii="Times New Roman" w:hAnsi="Times New Roman" w:cs="Times New Roman"/>
          <w:b/>
          <w:bCs/>
          <w:color w:val="000000"/>
          <w:sz w:val="24"/>
          <w:szCs w:val="24"/>
          <w:lang w:val="sr-Latn-CS"/>
        </w:rPr>
        <w:t>Partija 2:</w:t>
      </w:r>
      <w:r>
        <w:rPr>
          <w:rFonts w:ascii="Times New Roman" w:hAnsi="Times New Roman" w:cs="Times New Roman"/>
          <w:color w:val="000000"/>
          <w:sz w:val="24"/>
          <w:szCs w:val="24"/>
          <w:lang w:val="sr-Latn-CS"/>
        </w:rPr>
        <w:t xml:space="preserve"> </w:t>
      </w:r>
      <w:r>
        <w:rPr>
          <w:rFonts w:ascii="Times New Roman" w:hAnsi="Times New Roman" w:cs="Times New Roman"/>
          <w:b/>
          <w:bCs/>
          <w:color w:val="000000"/>
          <w:sz w:val="24"/>
          <w:szCs w:val="24"/>
          <w:lang w:val="sr-Latn-CS"/>
        </w:rPr>
        <w:t>Potrošna sredstva za dispenzere</w:t>
      </w:r>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lang w:val="pl-PL"/>
        </w:rPr>
        <w:t>procijenjene vrijednosti nabavke</w:t>
      </w:r>
      <w:r w:rsidR="006713D3">
        <w:rPr>
          <w:rFonts w:ascii="Times New Roman" w:hAnsi="Times New Roman" w:cs="Times New Roman"/>
          <w:color w:val="000000"/>
          <w:sz w:val="24"/>
          <w:szCs w:val="24"/>
          <w:lang w:val="pl-PL"/>
        </w:rPr>
        <w:t xml:space="preserve"> </w:t>
      </w:r>
      <w:r w:rsidR="00E8688D">
        <w:rPr>
          <w:rFonts w:ascii="Times New Roman" w:hAnsi="Times New Roman" w:cs="Times New Roman"/>
          <w:color w:val="000000"/>
          <w:sz w:val="24"/>
          <w:szCs w:val="24"/>
          <w:lang w:val="pl-PL"/>
        </w:rPr>
        <w:t>24</w:t>
      </w:r>
      <w:r w:rsidR="006713D3">
        <w:rPr>
          <w:rFonts w:ascii="Times New Roman" w:hAnsi="Times New Roman" w:cs="Times New Roman"/>
          <w:color w:val="000000"/>
          <w:sz w:val="24"/>
          <w:szCs w:val="24"/>
          <w:lang w:val="pl-PL"/>
        </w:rPr>
        <w:t>.</w:t>
      </w:r>
      <w:r w:rsidR="00E8688D">
        <w:rPr>
          <w:rFonts w:ascii="Times New Roman" w:hAnsi="Times New Roman" w:cs="Times New Roman"/>
          <w:color w:val="000000"/>
          <w:sz w:val="24"/>
          <w:szCs w:val="24"/>
          <w:lang w:val="pl-PL"/>
        </w:rPr>
        <w:t>3</w:t>
      </w:r>
      <w:r w:rsidR="00013B23">
        <w:rPr>
          <w:rFonts w:ascii="Times New Roman" w:hAnsi="Times New Roman" w:cs="Times New Roman"/>
          <w:color w:val="000000"/>
          <w:sz w:val="24"/>
          <w:szCs w:val="24"/>
          <w:lang w:val="pl-PL"/>
        </w:rPr>
        <w:t>50</w:t>
      </w:r>
      <w:r w:rsidR="006713D3">
        <w:rPr>
          <w:rFonts w:ascii="Times New Roman" w:hAnsi="Times New Roman" w:cs="Times New Roman"/>
          <w:color w:val="000000"/>
          <w:sz w:val="24"/>
          <w:szCs w:val="24"/>
          <w:lang w:val="pl-PL"/>
        </w:rPr>
        <w:t>,</w:t>
      </w:r>
      <w:r w:rsidR="00E8688D">
        <w:rPr>
          <w:rFonts w:ascii="Times New Roman" w:hAnsi="Times New Roman" w:cs="Times New Roman"/>
          <w:color w:val="000000"/>
          <w:sz w:val="24"/>
          <w:szCs w:val="24"/>
          <w:lang w:val="pl-PL"/>
        </w:rPr>
        <w:t>00</w:t>
      </w:r>
      <w:r w:rsidR="00724C31">
        <w:rPr>
          <w:rFonts w:ascii="Times New Roman" w:hAnsi="Times New Roman" w:cs="Times New Roman"/>
          <w:color w:val="000000"/>
          <w:sz w:val="24"/>
          <w:szCs w:val="24"/>
          <w:lang w:val="pl-PL"/>
        </w:rPr>
        <w:t xml:space="preserve"> </w:t>
      </w:r>
      <w:r>
        <w:rPr>
          <w:rFonts w:ascii="Times New Roman" w:hAnsi="Times New Roman" w:cs="Times New Roman"/>
          <w:color w:val="000000"/>
          <w:sz w:val="24"/>
          <w:szCs w:val="24"/>
          <w:lang w:val="pl-PL"/>
        </w:rPr>
        <w:t xml:space="preserve">  </w:t>
      </w:r>
      <w:r w:rsidR="007510D2">
        <w:rPr>
          <w:rStyle w:val="Strong"/>
          <w:rFonts w:ascii="Times New Roman" w:hAnsi="Times New Roman" w:cs="Times New Roman"/>
          <w:b w:val="0"/>
          <w:bCs w:val="0"/>
          <w:sz w:val="24"/>
          <w:szCs w:val="24"/>
          <w:lang w:val="pl-PL"/>
        </w:rPr>
        <w:t>€</w:t>
      </w:r>
      <w:r>
        <w:rPr>
          <w:rFonts w:ascii="Times New Roman" w:hAnsi="Times New Roman" w:cs="Times New Roman"/>
          <w:color w:val="000000"/>
          <w:sz w:val="24"/>
          <w:szCs w:val="24"/>
          <w:lang w:val="pl-PL"/>
        </w:rPr>
        <w:t xml:space="preserve"> bez ura</w:t>
      </w:r>
      <w:r>
        <w:rPr>
          <w:rFonts w:ascii="Times New Roman" w:hAnsi="Times New Roman" w:cs="Times New Roman"/>
          <w:color w:val="000000"/>
          <w:sz w:val="24"/>
          <w:szCs w:val="24"/>
          <w:lang w:val="sr-Latn-CS"/>
        </w:rPr>
        <w:t>čunatog</w:t>
      </w:r>
      <w:r>
        <w:rPr>
          <w:rFonts w:ascii="Times New Roman" w:hAnsi="Times New Roman" w:cs="Times New Roman"/>
          <w:color w:val="FF0000"/>
          <w:sz w:val="24"/>
          <w:szCs w:val="24"/>
          <w:lang w:val="pl-PL"/>
        </w:rPr>
        <w:t xml:space="preserve"> </w:t>
      </w:r>
      <w:r>
        <w:rPr>
          <w:rFonts w:ascii="Times New Roman" w:hAnsi="Times New Roman" w:cs="Times New Roman"/>
          <w:color w:val="000000"/>
          <w:sz w:val="24"/>
          <w:szCs w:val="24"/>
          <w:lang w:val="pl-PL"/>
        </w:rPr>
        <w:t>PDV-a</w:t>
      </w:r>
      <w:r>
        <w:rPr>
          <w:rStyle w:val="Strong"/>
          <w:rFonts w:ascii="Times New Roman" w:hAnsi="Times New Roman" w:cs="Times New Roman"/>
          <w:b w:val="0"/>
          <w:bCs w:val="0"/>
          <w:sz w:val="24"/>
          <w:szCs w:val="24"/>
          <w:lang w:val="pl-PL"/>
        </w:rPr>
        <w:t xml:space="preserve">, odnosno </w:t>
      </w:r>
      <w:r w:rsidR="00E8688D">
        <w:rPr>
          <w:rStyle w:val="Strong"/>
          <w:rFonts w:ascii="Times New Roman" w:hAnsi="Times New Roman" w:cs="Times New Roman"/>
          <w:b w:val="0"/>
          <w:bCs w:val="0"/>
          <w:sz w:val="24"/>
          <w:szCs w:val="24"/>
          <w:lang w:val="pl-PL"/>
        </w:rPr>
        <w:t>29</w:t>
      </w:r>
      <w:r w:rsidR="006713D3">
        <w:rPr>
          <w:rStyle w:val="Strong"/>
          <w:rFonts w:ascii="Times New Roman" w:hAnsi="Times New Roman" w:cs="Times New Roman"/>
          <w:b w:val="0"/>
          <w:bCs w:val="0"/>
          <w:sz w:val="24"/>
          <w:szCs w:val="24"/>
          <w:lang w:val="pl-PL"/>
        </w:rPr>
        <w:t>.</w:t>
      </w:r>
      <w:r w:rsidR="00E8688D">
        <w:rPr>
          <w:rStyle w:val="Strong"/>
          <w:rFonts w:ascii="Times New Roman" w:hAnsi="Times New Roman" w:cs="Times New Roman"/>
          <w:b w:val="0"/>
          <w:bCs w:val="0"/>
          <w:sz w:val="24"/>
          <w:szCs w:val="24"/>
          <w:lang w:val="pl-PL"/>
        </w:rPr>
        <w:t>463,50</w:t>
      </w:r>
      <w:r>
        <w:rPr>
          <w:rStyle w:val="Strong"/>
          <w:rFonts w:ascii="Times New Roman" w:hAnsi="Times New Roman" w:cs="Times New Roman"/>
          <w:b w:val="0"/>
          <w:bCs w:val="0"/>
          <w:sz w:val="24"/>
          <w:szCs w:val="24"/>
          <w:lang w:val="pl-PL"/>
        </w:rPr>
        <w:t xml:space="preserve"> €</w:t>
      </w:r>
      <w:r>
        <w:rPr>
          <w:rStyle w:val="Strong"/>
          <w:rFonts w:ascii="Times New Roman" w:hAnsi="Times New Roman" w:cs="Times New Roman"/>
          <w:b w:val="0"/>
          <w:bCs w:val="0"/>
          <w:sz w:val="24"/>
          <w:szCs w:val="24"/>
          <w:lang w:val="sr-Latn-CS"/>
        </w:rPr>
        <w:t xml:space="preserve"> </w:t>
      </w:r>
      <w:r>
        <w:rPr>
          <w:rFonts w:ascii="Times New Roman" w:hAnsi="Times New Roman" w:cs="Times New Roman"/>
          <w:color w:val="000000"/>
          <w:sz w:val="24"/>
          <w:szCs w:val="24"/>
          <w:lang w:val="pl-PL"/>
        </w:rPr>
        <w:t>sa uračunatim PDV-om</w:t>
      </w:r>
      <w:r w:rsidR="000619A8">
        <w:rPr>
          <w:rFonts w:ascii="Times New Roman" w:hAnsi="Times New Roman" w:cs="Times New Roman"/>
          <w:color w:val="000000"/>
          <w:sz w:val="24"/>
          <w:szCs w:val="24"/>
          <w:lang w:val="pl-PL"/>
        </w:rPr>
        <w:t>.</w:t>
      </w:r>
    </w:p>
    <w:p w14:paraId="784AFB33" w14:textId="6F93BA8D" w:rsidR="000619A8" w:rsidRDefault="000619A8" w:rsidP="009A5869">
      <w:pPr>
        <w:spacing w:after="0" w:line="240" w:lineRule="auto"/>
        <w:jc w:val="both"/>
        <w:rPr>
          <w:rFonts w:ascii="Times New Roman" w:hAnsi="Times New Roman" w:cs="Times New Roman"/>
          <w:color w:val="000000"/>
          <w:sz w:val="24"/>
          <w:szCs w:val="24"/>
          <w:lang w:val="pl-PL"/>
        </w:rPr>
      </w:pPr>
    </w:p>
    <w:p w14:paraId="7753BE61" w14:textId="441C038B" w:rsidR="000619A8" w:rsidRPr="001B1F1A" w:rsidRDefault="000619A8" w:rsidP="000619A8">
      <w:pPr>
        <w:widowControl w:val="0"/>
        <w:spacing w:after="0" w:line="100" w:lineRule="atLeast"/>
        <w:ind w:right="-238"/>
        <w:jc w:val="both"/>
        <w:rPr>
          <w:rFonts w:ascii="Times New Roman" w:eastAsia="Lucida Sans Unicode" w:hAnsi="Times New Roman" w:cs="Times New Roman"/>
          <w:b/>
          <w:bCs/>
          <w:color w:val="000000"/>
          <w:sz w:val="24"/>
          <w:szCs w:val="24"/>
          <w:lang w:eastAsia="hi-IN" w:bidi="hi-IN"/>
        </w:rPr>
      </w:pPr>
      <w:r>
        <w:rPr>
          <w:rFonts w:ascii="Times New Roman" w:eastAsia="Lucida Sans Unicode" w:hAnsi="Times New Roman" w:cs="Times New Roman"/>
          <w:color w:val="000000"/>
          <w:sz w:val="24"/>
          <w:szCs w:val="24"/>
          <w:lang w:val="pl-PL" w:eastAsia="hi-IN" w:bidi="hi-IN"/>
        </w:rPr>
        <w:t xml:space="preserve">                                                                                   </w:t>
      </w:r>
      <w:r w:rsidR="001B1F1A">
        <w:rPr>
          <w:rFonts w:ascii="Times New Roman" w:eastAsia="Lucida Sans Unicode" w:hAnsi="Times New Roman" w:cs="Times New Roman"/>
          <w:color w:val="000000"/>
          <w:sz w:val="24"/>
          <w:szCs w:val="24"/>
          <w:lang w:val="pl-PL" w:eastAsia="hi-IN" w:bidi="hi-IN"/>
        </w:rPr>
        <w:t xml:space="preserve"> </w:t>
      </w:r>
      <w:r w:rsidRPr="001B1F1A">
        <w:rPr>
          <w:rFonts w:ascii="Times New Roman" w:eastAsia="Lucida Sans Unicode" w:hAnsi="Times New Roman" w:cs="Times New Roman"/>
          <w:b/>
          <w:bCs/>
          <w:color w:val="000000"/>
          <w:sz w:val="24"/>
          <w:szCs w:val="24"/>
          <w:lang w:val="pl-PL" w:eastAsia="hi-IN" w:bidi="hi-IN"/>
        </w:rPr>
        <w:t>UKUPNO bez PDV-a:</w:t>
      </w:r>
      <w:r w:rsidR="00B25495">
        <w:rPr>
          <w:rFonts w:ascii="Times New Roman" w:eastAsia="Lucida Sans Unicode" w:hAnsi="Times New Roman" w:cs="Times New Roman"/>
          <w:b/>
          <w:bCs/>
          <w:color w:val="000000"/>
          <w:sz w:val="24"/>
          <w:szCs w:val="24"/>
          <w:lang w:val="pl-PL" w:eastAsia="hi-IN" w:bidi="hi-IN"/>
        </w:rPr>
        <w:t>43</w:t>
      </w:r>
      <w:r w:rsidR="00080993">
        <w:rPr>
          <w:rFonts w:ascii="Times New Roman" w:eastAsia="Lucida Sans Unicode" w:hAnsi="Times New Roman" w:cs="Times New Roman"/>
          <w:b/>
          <w:bCs/>
          <w:color w:val="000000"/>
          <w:sz w:val="24"/>
          <w:szCs w:val="24"/>
          <w:lang w:val="pl-PL" w:eastAsia="hi-IN" w:bidi="hi-IN"/>
        </w:rPr>
        <w:t>.</w:t>
      </w:r>
      <w:r w:rsidR="00B25495">
        <w:rPr>
          <w:rFonts w:ascii="Times New Roman" w:eastAsia="Lucida Sans Unicode" w:hAnsi="Times New Roman" w:cs="Times New Roman"/>
          <w:b/>
          <w:bCs/>
          <w:color w:val="000000"/>
          <w:sz w:val="24"/>
          <w:szCs w:val="24"/>
          <w:lang w:val="pl-PL" w:eastAsia="hi-IN" w:bidi="hi-IN"/>
        </w:rPr>
        <w:t>350</w:t>
      </w:r>
      <w:r w:rsidR="00080993">
        <w:rPr>
          <w:rFonts w:ascii="Times New Roman" w:eastAsia="Lucida Sans Unicode" w:hAnsi="Times New Roman" w:cs="Times New Roman"/>
          <w:b/>
          <w:bCs/>
          <w:color w:val="000000"/>
          <w:sz w:val="24"/>
          <w:szCs w:val="24"/>
          <w:lang w:val="pl-PL" w:eastAsia="hi-IN" w:bidi="hi-IN"/>
        </w:rPr>
        <w:t>,</w:t>
      </w:r>
      <w:r w:rsidR="00B25495">
        <w:rPr>
          <w:rFonts w:ascii="Times New Roman" w:eastAsia="Lucida Sans Unicode" w:hAnsi="Times New Roman" w:cs="Times New Roman"/>
          <w:b/>
          <w:bCs/>
          <w:color w:val="000000"/>
          <w:sz w:val="24"/>
          <w:szCs w:val="24"/>
          <w:lang w:val="pl-PL" w:eastAsia="hi-IN" w:bidi="hi-IN"/>
        </w:rPr>
        <w:t>00</w:t>
      </w:r>
      <w:r w:rsidRPr="001B1F1A">
        <w:rPr>
          <w:rFonts w:ascii="Times New Roman" w:eastAsia="Lucida Sans Unicode" w:hAnsi="Times New Roman" w:cs="Times New Roman"/>
          <w:b/>
          <w:bCs/>
          <w:color w:val="000000"/>
          <w:sz w:val="24"/>
          <w:szCs w:val="24"/>
          <w:lang w:val="pl-PL" w:eastAsia="hi-IN" w:bidi="hi-IN"/>
        </w:rPr>
        <w:t xml:space="preserve"> </w:t>
      </w:r>
      <w:r w:rsidRPr="001B1F1A">
        <w:rPr>
          <w:rFonts w:ascii="Times New Roman" w:eastAsia="Lucida Sans Unicode" w:hAnsi="Times New Roman" w:cs="Times New Roman"/>
          <w:b/>
          <w:bCs/>
          <w:color w:val="000000"/>
          <w:sz w:val="24"/>
          <w:szCs w:val="24"/>
          <w:lang w:eastAsia="hi-IN" w:bidi="hi-IN"/>
        </w:rPr>
        <w:t>€</w:t>
      </w:r>
    </w:p>
    <w:p w14:paraId="62BB7BE2" w14:textId="2ECF4B5B" w:rsidR="000619A8" w:rsidRPr="000619A8" w:rsidRDefault="000619A8" w:rsidP="008912E2">
      <w:pPr>
        <w:widowControl w:val="0"/>
        <w:spacing w:after="0" w:line="100" w:lineRule="atLeast"/>
        <w:ind w:right="-238"/>
        <w:jc w:val="center"/>
        <w:rPr>
          <w:rFonts w:ascii="Times New Roman" w:eastAsia="Lucida Sans Unicode" w:hAnsi="Times New Roman" w:cs="Times New Roman"/>
          <w:b/>
          <w:bCs/>
          <w:color w:val="000000"/>
          <w:sz w:val="24"/>
          <w:szCs w:val="24"/>
          <w:lang w:val="sr-Latn-CS" w:eastAsia="hi-IN" w:bidi="hi-IN"/>
        </w:rPr>
      </w:pPr>
      <w:r w:rsidRPr="001B1F1A">
        <w:rPr>
          <w:rFonts w:ascii="Times New Roman" w:eastAsia="Lucida Sans Unicode" w:hAnsi="Times New Roman" w:cs="Times New Roman"/>
          <w:b/>
          <w:bCs/>
          <w:color w:val="000000"/>
          <w:sz w:val="24"/>
          <w:szCs w:val="24"/>
          <w:lang w:val="sr-Latn-CS" w:eastAsia="hi-IN" w:bidi="hi-IN"/>
        </w:rPr>
        <w:t xml:space="preserve">                                                                        UKUPNO sa PDV-om:</w:t>
      </w:r>
      <w:r w:rsidR="00B25495">
        <w:rPr>
          <w:rFonts w:ascii="Times New Roman" w:eastAsia="Lucida Sans Unicode" w:hAnsi="Times New Roman" w:cs="Times New Roman"/>
          <w:b/>
          <w:bCs/>
          <w:color w:val="000000"/>
          <w:sz w:val="24"/>
          <w:szCs w:val="24"/>
          <w:lang w:val="sr-Latn-CS" w:eastAsia="hi-IN" w:bidi="hi-IN"/>
        </w:rPr>
        <w:t>52</w:t>
      </w:r>
      <w:r w:rsidR="006713D3">
        <w:rPr>
          <w:rFonts w:ascii="Times New Roman" w:eastAsia="Lucida Sans Unicode" w:hAnsi="Times New Roman" w:cs="Times New Roman"/>
          <w:b/>
          <w:bCs/>
          <w:color w:val="000000"/>
          <w:sz w:val="24"/>
          <w:szCs w:val="24"/>
          <w:lang w:val="sr-Latn-CS" w:eastAsia="hi-IN" w:bidi="hi-IN"/>
        </w:rPr>
        <w:t>.</w:t>
      </w:r>
      <w:r w:rsidR="00B25495">
        <w:rPr>
          <w:rFonts w:ascii="Times New Roman" w:eastAsia="Lucida Sans Unicode" w:hAnsi="Times New Roman" w:cs="Times New Roman"/>
          <w:b/>
          <w:bCs/>
          <w:color w:val="000000"/>
          <w:sz w:val="24"/>
          <w:szCs w:val="24"/>
          <w:lang w:val="sr-Latn-CS" w:eastAsia="hi-IN" w:bidi="hi-IN"/>
        </w:rPr>
        <w:t>453</w:t>
      </w:r>
      <w:r w:rsidR="006713D3">
        <w:rPr>
          <w:rFonts w:ascii="Times New Roman" w:eastAsia="Lucida Sans Unicode" w:hAnsi="Times New Roman" w:cs="Times New Roman"/>
          <w:b/>
          <w:bCs/>
          <w:color w:val="000000"/>
          <w:sz w:val="24"/>
          <w:szCs w:val="24"/>
          <w:lang w:val="sr-Latn-CS" w:eastAsia="hi-IN" w:bidi="hi-IN"/>
        </w:rPr>
        <w:t>,</w:t>
      </w:r>
      <w:r w:rsidR="00B25495">
        <w:rPr>
          <w:rFonts w:ascii="Times New Roman" w:eastAsia="Lucida Sans Unicode" w:hAnsi="Times New Roman" w:cs="Times New Roman"/>
          <w:b/>
          <w:bCs/>
          <w:color w:val="000000"/>
          <w:sz w:val="24"/>
          <w:szCs w:val="24"/>
          <w:lang w:val="sr-Latn-CS" w:eastAsia="hi-IN" w:bidi="hi-IN"/>
        </w:rPr>
        <w:t>50</w:t>
      </w:r>
      <w:r w:rsidRPr="001B1F1A">
        <w:rPr>
          <w:rFonts w:ascii="Times New Roman" w:eastAsia="Lucida Sans Unicode" w:hAnsi="Times New Roman" w:cs="Times New Roman"/>
          <w:b/>
          <w:bCs/>
          <w:color w:val="000000"/>
          <w:sz w:val="24"/>
          <w:szCs w:val="24"/>
          <w:lang w:val="sr-Latn-CS" w:eastAsia="hi-IN" w:bidi="hi-IN"/>
        </w:rPr>
        <w:t>€</w:t>
      </w:r>
    </w:p>
    <w:p w14:paraId="6162B682" w14:textId="77777777" w:rsidR="000F4C60" w:rsidRDefault="000F4C60">
      <w:pPr>
        <w:spacing w:after="0" w:line="240" w:lineRule="auto"/>
        <w:jc w:val="both"/>
        <w:rPr>
          <w:rFonts w:ascii="Times New Roman" w:hAnsi="Times New Roman" w:cs="Times New Roman"/>
          <w:color w:val="000000"/>
          <w:sz w:val="24"/>
          <w:szCs w:val="24"/>
          <w:lang w:val="it-IT"/>
        </w:rPr>
      </w:pPr>
    </w:p>
    <w:p w14:paraId="5210C269" w14:textId="270D36A9" w:rsidR="000F4C60" w:rsidRDefault="000F4C60">
      <w:pPr>
        <w:spacing w:after="0" w:line="240" w:lineRule="auto"/>
        <w:jc w:val="both"/>
        <w:rPr>
          <w:rFonts w:ascii="Times New Roman" w:hAnsi="Times New Roman" w:cs="Times New Roman"/>
          <w:color w:val="000000"/>
          <w:sz w:val="24"/>
          <w:szCs w:val="24"/>
          <w:lang w:val="pl-PL"/>
        </w:rPr>
      </w:pPr>
    </w:p>
    <w:p w14:paraId="67FF07E4" w14:textId="77777777" w:rsidR="000F4C60" w:rsidRDefault="000F4C60">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IV Uslovi za učešće u postupku nabavke</w:t>
      </w:r>
    </w:p>
    <w:p w14:paraId="3DDE9630" w14:textId="77777777" w:rsidR="000F4C60" w:rsidRDefault="000F4C60">
      <w:pPr>
        <w:spacing w:after="0" w:line="240" w:lineRule="auto"/>
        <w:jc w:val="both"/>
        <w:rPr>
          <w:rFonts w:ascii="Times New Roman" w:hAnsi="Times New Roman" w:cs="Times New Roman"/>
          <w:b/>
          <w:bCs/>
          <w:color w:val="000000"/>
          <w:sz w:val="24"/>
          <w:szCs w:val="24"/>
          <w:lang w:val="sr-Latn-CS"/>
        </w:rPr>
      </w:pPr>
    </w:p>
    <w:p w14:paraId="1F34798B" w14:textId="77777777" w:rsidR="000F4C60" w:rsidRDefault="000F4C60">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color w:val="000000"/>
          <w:sz w:val="24"/>
          <w:szCs w:val="24"/>
          <w:u w:val="single"/>
          <w:lang w:val="sl-SI"/>
        </w:rPr>
      </w:pPr>
      <w:r>
        <w:rPr>
          <w:rFonts w:ascii="Times New Roman" w:hAnsi="Times New Roman" w:cs="Times New Roman"/>
          <w:b/>
          <w:bCs/>
          <w:color w:val="000000"/>
          <w:sz w:val="24"/>
          <w:szCs w:val="24"/>
          <w:lang w:val="sl-SI"/>
        </w:rPr>
        <w:t>a) Obavezni uslovi</w:t>
      </w:r>
      <w:r>
        <w:rPr>
          <w:rFonts w:ascii="Times New Roman" w:hAnsi="Times New Roman" w:cs="Times New Roman"/>
          <w:b/>
          <w:bCs/>
          <w:color w:val="000000"/>
          <w:sz w:val="24"/>
          <w:szCs w:val="24"/>
          <w:u w:val="single"/>
          <w:lang w:val="sl-SI"/>
        </w:rPr>
        <w:t xml:space="preserve"> </w:t>
      </w:r>
    </w:p>
    <w:p w14:paraId="39873C50" w14:textId="77777777" w:rsidR="0055026B" w:rsidRDefault="0055026B">
      <w:pPr>
        <w:autoSpaceDE w:val="0"/>
        <w:spacing w:after="0" w:line="240" w:lineRule="auto"/>
        <w:jc w:val="both"/>
        <w:rPr>
          <w:rFonts w:ascii="Times New Roman" w:hAnsi="Times New Roman" w:cs="Times New Roman"/>
          <w:color w:val="000000"/>
          <w:sz w:val="24"/>
          <w:szCs w:val="24"/>
        </w:rPr>
      </w:pPr>
    </w:p>
    <w:p w14:paraId="3B2795A0" w14:textId="77777777" w:rsidR="000F4C60" w:rsidRDefault="000F4C60">
      <w:pPr>
        <w:autoSpaceDE w:val="0"/>
        <w:spacing w:after="0" w:line="240" w:lineRule="auto"/>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rPr>
        <w:t>U</w:t>
      </w:r>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postupku</w:t>
      </w:r>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nabavke</w:t>
      </w:r>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mo</w:t>
      </w:r>
      <w:r>
        <w:rPr>
          <w:rFonts w:ascii="Times New Roman" w:hAnsi="Times New Roman" w:cs="Times New Roman"/>
          <w:color w:val="000000"/>
          <w:sz w:val="24"/>
          <w:szCs w:val="24"/>
          <w:lang w:val="sr-Latn-CS"/>
        </w:rPr>
        <w:t>ž</w:t>
      </w:r>
      <w:r>
        <w:rPr>
          <w:rFonts w:ascii="Times New Roman" w:hAnsi="Times New Roman" w:cs="Times New Roman"/>
          <w:color w:val="000000"/>
          <w:sz w:val="24"/>
          <w:szCs w:val="24"/>
        </w:rPr>
        <w:t>e</w:t>
      </w:r>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da</w:t>
      </w:r>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u</w:t>
      </w:r>
      <w:r>
        <w:rPr>
          <w:rFonts w:ascii="Times New Roman" w:hAnsi="Times New Roman" w:cs="Times New Roman"/>
          <w:color w:val="000000"/>
          <w:sz w:val="24"/>
          <w:szCs w:val="24"/>
          <w:lang w:val="sr-Latn-CS"/>
        </w:rPr>
        <w:t>č</w:t>
      </w:r>
      <w:r>
        <w:rPr>
          <w:rFonts w:ascii="Times New Roman" w:hAnsi="Times New Roman" w:cs="Times New Roman"/>
          <w:color w:val="000000"/>
          <w:sz w:val="24"/>
          <w:szCs w:val="24"/>
        </w:rPr>
        <w:t>estvuje</w:t>
      </w:r>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samo</w:t>
      </w:r>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ponu</w:t>
      </w:r>
      <w:r>
        <w:rPr>
          <w:rFonts w:ascii="Times New Roman" w:hAnsi="Times New Roman" w:cs="Times New Roman"/>
          <w:color w:val="000000"/>
          <w:sz w:val="24"/>
          <w:szCs w:val="24"/>
          <w:lang w:val="sr-Latn-CS"/>
        </w:rPr>
        <w:t>đ</w:t>
      </w:r>
      <w:r>
        <w:rPr>
          <w:rFonts w:ascii="Times New Roman" w:hAnsi="Times New Roman" w:cs="Times New Roman"/>
          <w:color w:val="000000"/>
          <w:sz w:val="24"/>
          <w:szCs w:val="24"/>
        </w:rPr>
        <w:t>a</w:t>
      </w:r>
      <w:r>
        <w:rPr>
          <w:rFonts w:ascii="Times New Roman" w:hAnsi="Times New Roman" w:cs="Times New Roman"/>
          <w:color w:val="000000"/>
          <w:sz w:val="24"/>
          <w:szCs w:val="24"/>
          <w:lang w:val="sr-Latn-CS"/>
        </w:rPr>
        <w:t xml:space="preserve">č </w:t>
      </w:r>
      <w:r>
        <w:rPr>
          <w:rFonts w:ascii="Times New Roman" w:hAnsi="Times New Roman" w:cs="Times New Roman"/>
          <w:color w:val="000000"/>
          <w:sz w:val="24"/>
          <w:szCs w:val="24"/>
        </w:rPr>
        <w:t>koji</w:t>
      </w:r>
      <w:r>
        <w:rPr>
          <w:rFonts w:ascii="Times New Roman" w:hAnsi="Times New Roman" w:cs="Times New Roman"/>
          <w:color w:val="000000"/>
          <w:sz w:val="24"/>
          <w:szCs w:val="24"/>
          <w:lang w:val="sr-Latn-CS"/>
        </w:rPr>
        <w:t>:</w:t>
      </w:r>
    </w:p>
    <w:p w14:paraId="78A3E394" w14:textId="77777777" w:rsidR="000F4C60" w:rsidRDefault="000F4C60">
      <w:pPr>
        <w:autoSpaceDE w:val="0"/>
        <w:spacing w:after="0" w:line="240" w:lineRule="auto"/>
        <w:ind w:left="690" w:hanging="240"/>
        <w:jc w:val="both"/>
        <w:rPr>
          <w:rFonts w:ascii="Times New Roman" w:hAnsi="Times New Roman" w:cs="Times New Roman"/>
          <w:color w:val="000000"/>
          <w:sz w:val="24"/>
          <w:szCs w:val="24"/>
        </w:rPr>
      </w:pPr>
      <w:r>
        <w:rPr>
          <w:rFonts w:ascii="Times New Roman" w:hAnsi="Times New Roman" w:cs="Times New Roman"/>
          <w:color w:val="000000"/>
          <w:sz w:val="24"/>
          <w:szCs w:val="24"/>
        </w:rPr>
        <w:t>1) je upisan u registar kod organa nadležnog za registraciju privrednih subjekata;</w:t>
      </w:r>
    </w:p>
    <w:p w14:paraId="425E9768" w14:textId="3550D2DF" w:rsidR="000F4C60" w:rsidRDefault="000F4C60">
      <w:pPr>
        <w:autoSpaceDE w:val="0"/>
        <w:spacing w:after="0" w:line="240" w:lineRule="auto"/>
        <w:ind w:left="690" w:hanging="24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 dokaže da on odnosno njegov zakonski zastupnik nije pravosnažno osuđivan za neko od krivičnih djela organizovanog kriminala sa elementima korupcije, pranja novca i prevare</w:t>
      </w:r>
      <w:r w:rsidR="000619A8">
        <w:rPr>
          <w:rFonts w:ascii="Times New Roman" w:hAnsi="Times New Roman" w:cs="Times New Roman"/>
          <w:color w:val="000000"/>
          <w:sz w:val="24"/>
          <w:szCs w:val="24"/>
        </w:rPr>
        <w:t>.</w:t>
      </w:r>
    </w:p>
    <w:p w14:paraId="1DA40CAE" w14:textId="77777777" w:rsidR="0055026B" w:rsidRDefault="0055026B" w:rsidP="000619A8">
      <w:pPr>
        <w:autoSpaceDE w:val="0"/>
        <w:spacing w:after="0" w:line="240" w:lineRule="auto"/>
        <w:jc w:val="both"/>
        <w:rPr>
          <w:rFonts w:ascii="Times New Roman" w:hAnsi="Times New Roman" w:cs="Times New Roman"/>
          <w:color w:val="000000"/>
          <w:sz w:val="24"/>
          <w:szCs w:val="24"/>
        </w:rPr>
      </w:pPr>
    </w:p>
    <w:p w14:paraId="41E34753" w14:textId="77777777" w:rsidR="000F4C60" w:rsidRDefault="000F4C60">
      <w:pPr>
        <w:autoSpaceDE w:val="0"/>
        <w:spacing w:after="0" w:line="240" w:lineRule="auto"/>
        <w:jc w:val="both"/>
        <w:rPr>
          <w:rFonts w:ascii="Times New Roman" w:hAnsi="Times New Roman" w:cs="Times New Roman"/>
          <w:color w:val="000000"/>
          <w:sz w:val="24"/>
          <w:szCs w:val="24"/>
        </w:rPr>
      </w:pPr>
    </w:p>
    <w:p w14:paraId="47340D20" w14:textId="77777777" w:rsidR="000F4C60" w:rsidRDefault="000F4C60">
      <w:pPr>
        <w:pBdr>
          <w:top w:val="single" w:sz="4" w:space="1" w:color="000000"/>
          <w:left w:val="single" w:sz="4" w:space="3" w:color="000000"/>
          <w:bottom w:val="single" w:sz="4" w:space="1" w:color="000000"/>
          <w:right w:val="single" w:sz="4" w:space="4" w:color="000000"/>
        </w:pBdr>
        <w:spacing w:after="0" w:line="240" w:lineRule="auto"/>
        <w:jc w:val="both"/>
        <w:rPr>
          <w:rFonts w:ascii="Times New Roman" w:hAnsi="Times New Roman" w:cs="Times New Roman"/>
          <w:b/>
          <w:bCs/>
          <w:color w:val="000000"/>
          <w:sz w:val="24"/>
          <w:szCs w:val="24"/>
          <w:lang w:val="sl-SI"/>
        </w:rPr>
      </w:pPr>
      <w:r>
        <w:rPr>
          <w:rFonts w:ascii="Times New Roman" w:hAnsi="Times New Roman" w:cs="Times New Roman"/>
          <w:b/>
          <w:bCs/>
          <w:color w:val="000000"/>
          <w:sz w:val="24"/>
          <w:szCs w:val="24"/>
          <w:lang w:val="sl-SI"/>
        </w:rPr>
        <w:t>Dokazivanje ispunjenosti obaveznih uslova</w:t>
      </w:r>
    </w:p>
    <w:p w14:paraId="6E1ADEF5" w14:textId="77777777" w:rsidR="001247BE" w:rsidRDefault="001247BE">
      <w:pPr>
        <w:spacing w:after="0" w:line="240" w:lineRule="auto"/>
        <w:jc w:val="both"/>
        <w:rPr>
          <w:rFonts w:ascii="Times New Roman" w:hAnsi="Times New Roman" w:cs="Times New Roman"/>
          <w:color w:val="000000"/>
          <w:sz w:val="24"/>
          <w:szCs w:val="24"/>
          <w:lang w:val="sl-SI"/>
        </w:rPr>
      </w:pPr>
    </w:p>
    <w:p w14:paraId="32E85387" w14:textId="77777777" w:rsidR="000F4C60" w:rsidRDefault="000F4C60">
      <w:pPr>
        <w:spacing w:after="0" w:line="240" w:lineRule="auto"/>
        <w:jc w:val="both"/>
        <w:rPr>
          <w:rFonts w:ascii="Times New Roman" w:hAnsi="Times New Roman" w:cs="Times New Roman"/>
          <w:color w:val="000000"/>
          <w:sz w:val="24"/>
          <w:szCs w:val="24"/>
          <w:lang w:val="sl-SI"/>
        </w:rPr>
      </w:pPr>
      <w:r>
        <w:rPr>
          <w:rFonts w:ascii="Times New Roman" w:hAnsi="Times New Roman" w:cs="Times New Roman"/>
          <w:color w:val="000000"/>
          <w:sz w:val="24"/>
          <w:szCs w:val="24"/>
          <w:lang w:val="sl-SI"/>
        </w:rPr>
        <w:t>Ispunjenost obaveznih uslova dokazuje se dostavljanjem:</w:t>
      </w:r>
    </w:p>
    <w:p w14:paraId="15D91FC9" w14:textId="77777777" w:rsidR="000F4C60" w:rsidRDefault="000F4C60">
      <w:pPr>
        <w:autoSpaceDE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 dokaza o registraciji kod organa nadležnog za registraciju privrednih subjekata sa podacima o ovlašćenim licima ponuđača;</w:t>
      </w:r>
    </w:p>
    <w:p w14:paraId="45A52F45" w14:textId="78B68628" w:rsidR="000F4C60" w:rsidRDefault="000F4C60">
      <w:pPr>
        <w:autoSpaceDE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 dokaza nadležnog organa izdatog na osnovu kaznene evidencije, koji ne smije biti stariji od šest mjeseci do dana javnog otvaranja ponuda</w:t>
      </w:r>
      <w:r w:rsidR="000619A8">
        <w:rPr>
          <w:rFonts w:ascii="Times New Roman" w:hAnsi="Times New Roman" w:cs="Times New Roman"/>
          <w:color w:val="000000"/>
          <w:sz w:val="24"/>
          <w:szCs w:val="24"/>
        </w:rPr>
        <w:t>.</w:t>
      </w:r>
    </w:p>
    <w:p w14:paraId="3D871BF0" w14:textId="77777777" w:rsidR="00B258ED" w:rsidRDefault="00B258ED">
      <w:pPr>
        <w:autoSpaceDE w:val="0"/>
        <w:spacing w:after="0" w:line="240" w:lineRule="auto"/>
        <w:jc w:val="both"/>
        <w:rPr>
          <w:rFonts w:ascii="Times New Roman" w:hAnsi="Times New Roman" w:cs="Times New Roman"/>
          <w:color w:val="000000"/>
          <w:sz w:val="24"/>
          <w:szCs w:val="24"/>
        </w:rPr>
      </w:pPr>
    </w:p>
    <w:p w14:paraId="6ACAE121" w14:textId="77777777" w:rsidR="00B258ED" w:rsidRDefault="00B258ED" w:rsidP="00B258ED">
      <w:pPr>
        <w:pBdr>
          <w:top w:val="single" w:sz="4" w:space="1" w:color="000000"/>
          <w:left w:val="single" w:sz="4" w:space="0"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color w:val="000000"/>
          <w:sz w:val="24"/>
          <w:szCs w:val="24"/>
          <w:lang w:val="pl-PL"/>
        </w:rPr>
      </w:pPr>
      <w:r>
        <w:rPr>
          <w:rFonts w:ascii="Times New Roman" w:hAnsi="Times New Roman" w:cs="Times New Roman"/>
          <w:b/>
          <w:bCs/>
          <w:color w:val="000000"/>
          <w:sz w:val="24"/>
          <w:szCs w:val="24"/>
          <w:lang w:val="sr-Latn-CS"/>
        </w:rPr>
        <w:t>b) Fakultativni uslovi</w:t>
      </w:r>
    </w:p>
    <w:p w14:paraId="0C1BDD7B" w14:textId="77777777" w:rsidR="00B258ED" w:rsidRDefault="00B258ED" w:rsidP="00B258ED">
      <w:pPr>
        <w:autoSpaceDE w:val="0"/>
        <w:spacing w:after="0" w:line="240" w:lineRule="auto"/>
        <w:jc w:val="both"/>
        <w:rPr>
          <w:rFonts w:ascii="Times New Roman" w:hAnsi="Times New Roman" w:cs="Times New Roman"/>
          <w:sz w:val="24"/>
          <w:szCs w:val="24"/>
          <w:lang w:val="sr-Latn-CS"/>
        </w:rPr>
      </w:pPr>
    </w:p>
    <w:p w14:paraId="240C5C07" w14:textId="3AE97353" w:rsidR="00B258ED" w:rsidRDefault="00B258ED" w:rsidP="00B258ED">
      <w:pPr>
        <w:spacing w:after="0" w:line="240" w:lineRule="auto"/>
        <w:jc w:val="both"/>
        <w:rPr>
          <w:rFonts w:ascii="Times New Roman" w:hAnsi="Times New Roman" w:cs="Times New Roman"/>
          <w:color w:val="000000"/>
        </w:rPr>
      </w:pPr>
      <w:r>
        <w:rPr>
          <w:rFonts w:ascii="Times New Roman" w:hAnsi="Times New Roman" w:cs="Times New Roman"/>
          <w:b/>
          <w:bCs/>
          <w:color w:val="000000"/>
          <w:lang w:val="sl-SI"/>
        </w:rPr>
        <w:t>b</w:t>
      </w:r>
      <w:r w:rsidR="00144D9F">
        <w:rPr>
          <w:rFonts w:ascii="Times New Roman" w:hAnsi="Times New Roman" w:cs="Times New Roman"/>
          <w:b/>
          <w:bCs/>
          <w:color w:val="000000"/>
          <w:lang w:val="sl-SI"/>
        </w:rPr>
        <w:t>1</w:t>
      </w:r>
      <w:r>
        <w:rPr>
          <w:rFonts w:ascii="Times New Roman" w:hAnsi="Times New Roman" w:cs="Times New Roman"/>
          <w:b/>
          <w:bCs/>
          <w:color w:val="000000"/>
          <w:lang w:val="sl-SI"/>
        </w:rPr>
        <w:t xml:space="preserve">) </w:t>
      </w:r>
      <w:r>
        <w:rPr>
          <w:rFonts w:ascii="Times New Roman" w:hAnsi="Times New Roman" w:cs="Times New Roman"/>
          <w:b/>
          <w:bCs/>
          <w:color w:val="000000"/>
          <w:u w:val="single"/>
          <w:lang w:val="sl-SI"/>
        </w:rPr>
        <w:t>Stručno-tehnička i kadrovska osposobljenost</w:t>
      </w:r>
    </w:p>
    <w:p w14:paraId="09332FB2" w14:textId="77777777" w:rsidR="00B258ED" w:rsidRDefault="00B258ED" w:rsidP="00B258ED">
      <w:pPr>
        <w:spacing w:after="0" w:line="240" w:lineRule="auto"/>
        <w:jc w:val="both"/>
        <w:rPr>
          <w:rFonts w:ascii="Times New Roman" w:hAnsi="Times New Roman" w:cs="Times New Roman"/>
          <w:color w:val="000000"/>
        </w:rPr>
      </w:pPr>
    </w:p>
    <w:p w14:paraId="0BB96728" w14:textId="77777777" w:rsidR="00B258ED" w:rsidRDefault="00B258ED" w:rsidP="00B258ED">
      <w:pPr>
        <w:spacing w:after="0" w:line="240" w:lineRule="auto"/>
        <w:jc w:val="both"/>
      </w:pPr>
      <w:r>
        <w:rPr>
          <w:rFonts w:ascii="Times New Roman" w:hAnsi="Times New Roman" w:cs="Times New Roman"/>
          <w:b/>
          <w:bCs/>
          <w:color w:val="000000"/>
        </w:rPr>
        <w:t xml:space="preserve">Ispunjenost uslova stručno - tehničke i kadrovske osposobljenosti u postupku javne nabavke </w:t>
      </w:r>
      <w:r>
        <w:rPr>
          <w:rFonts w:ascii="Times New Roman" w:hAnsi="Times New Roman" w:cs="Times New Roman"/>
          <w:b/>
          <w:bCs/>
          <w:color w:val="000000"/>
          <w:u w:val="single"/>
        </w:rPr>
        <w:t>roba</w:t>
      </w:r>
      <w:r>
        <w:rPr>
          <w:rFonts w:ascii="Times New Roman" w:hAnsi="Times New Roman" w:cs="Times New Roman"/>
          <w:b/>
          <w:bCs/>
          <w:color w:val="000000"/>
        </w:rPr>
        <w:t xml:space="preserve"> dokazuje se dostavljanjem jednog ili više sljedecih dokaza:</w:t>
      </w:r>
    </w:p>
    <w:p w14:paraId="62B71271" w14:textId="77777777" w:rsidR="00B258ED" w:rsidRDefault="00B258ED" w:rsidP="00B258ED">
      <w:pPr>
        <w:spacing w:after="0" w:line="240" w:lineRule="auto"/>
        <w:ind w:left="720"/>
        <w:jc w:val="both"/>
      </w:pPr>
    </w:p>
    <w:p w14:paraId="244B59A3" w14:textId="0D45A1DF" w:rsidR="00B258ED" w:rsidRDefault="00B258ED" w:rsidP="00B258ED">
      <w:pPr>
        <w:spacing w:after="0" w:line="240" w:lineRule="auto"/>
        <w:ind w:left="720"/>
        <w:jc w:val="both"/>
        <w:rPr>
          <w:rFonts w:ascii="Times New Roman" w:hAnsi="Times New Roman" w:cs="Times New Roman"/>
          <w:sz w:val="24"/>
          <w:szCs w:val="24"/>
          <w:lang w:val="sr-Latn-CS"/>
        </w:rPr>
      </w:pPr>
      <w:r>
        <w:rPr>
          <w:rFonts w:ascii="Wingdings" w:hAnsi="Wingdings" w:cs="Wingdings"/>
          <w:color w:val="000000"/>
        </w:rPr>
        <w:t></w:t>
      </w:r>
      <w:r>
        <w:rPr>
          <w:rFonts w:ascii="Times New Roman" w:hAnsi="Times New Roman" w:cs="Times New Roman"/>
          <w:color w:val="000000"/>
        </w:rPr>
        <w:t xml:space="preserve"> Listu glavnih isporuka izvršenih u posljednje dvije godine, sa vrijednostima, datumima i primaocima</w:t>
      </w:r>
    </w:p>
    <w:p w14:paraId="03478BCD" w14:textId="77777777" w:rsidR="00B258ED" w:rsidRDefault="00B258ED">
      <w:pPr>
        <w:autoSpaceDE w:val="0"/>
        <w:spacing w:after="0" w:line="240" w:lineRule="auto"/>
        <w:jc w:val="both"/>
        <w:rPr>
          <w:rFonts w:ascii="Times New Roman" w:hAnsi="Times New Roman" w:cs="Times New Roman"/>
          <w:color w:val="000000"/>
          <w:sz w:val="24"/>
          <w:szCs w:val="24"/>
        </w:rPr>
      </w:pPr>
    </w:p>
    <w:p w14:paraId="6D134E51" w14:textId="77777777" w:rsidR="00397A74" w:rsidRDefault="00397A74">
      <w:pPr>
        <w:autoSpaceDE w:val="0"/>
        <w:spacing w:after="0" w:line="240" w:lineRule="auto"/>
        <w:jc w:val="both"/>
        <w:rPr>
          <w:rFonts w:ascii="Times New Roman" w:hAnsi="Times New Roman" w:cs="Times New Roman"/>
          <w:color w:val="000000"/>
          <w:sz w:val="24"/>
          <w:szCs w:val="24"/>
        </w:rPr>
      </w:pPr>
    </w:p>
    <w:p w14:paraId="18B07AFB" w14:textId="77777777" w:rsidR="000F4C60" w:rsidRDefault="000F4C60">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V  Rok važenja ponude</w:t>
      </w:r>
    </w:p>
    <w:p w14:paraId="456AA4E8" w14:textId="77777777" w:rsidR="000F4C60" w:rsidRDefault="000F4C60">
      <w:pPr>
        <w:spacing w:after="0" w:line="240" w:lineRule="auto"/>
        <w:jc w:val="both"/>
        <w:rPr>
          <w:rFonts w:ascii="Times New Roman" w:hAnsi="Times New Roman" w:cs="Times New Roman"/>
          <w:b/>
          <w:bCs/>
          <w:color w:val="000000"/>
          <w:sz w:val="24"/>
          <w:szCs w:val="24"/>
          <w:lang w:val="sr-Latn-CS"/>
        </w:rPr>
      </w:pPr>
    </w:p>
    <w:p w14:paraId="27453B30" w14:textId="03DC4315" w:rsidR="000F4C60" w:rsidRDefault="000F4C6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Period važenja ponude je </w:t>
      </w:r>
      <w:r w:rsidR="00F31CA6">
        <w:rPr>
          <w:rFonts w:ascii="Times New Roman" w:hAnsi="Times New Roman" w:cs="Times New Roman"/>
          <w:color w:val="000000"/>
          <w:sz w:val="24"/>
          <w:szCs w:val="24"/>
        </w:rPr>
        <w:t>6</w:t>
      </w:r>
      <w:r>
        <w:rPr>
          <w:rFonts w:ascii="Times New Roman" w:hAnsi="Times New Roman" w:cs="Times New Roman"/>
          <w:color w:val="000000"/>
          <w:sz w:val="24"/>
          <w:szCs w:val="24"/>
        </w:rPr>
        <w:t>0 dana od dana otvaranja ponuda.</w:t>
      </w:r>
    </w:p>
    <w:p w14:paraId="25FC7149" w14:textId="77777777" w:rsidR="000F4C60" w:rsidRDefault="000F4C60">
      <w:pPr>
        <w:spacing w:after="0" w:line="240" w:lineRule="auto"/>
        <w:jc w:val="both"/>
        <w:rPr>
          <w:rFonts w:ascii="Times New Roman" w:hAnsi="Times New Roman" w:cs="Times New Roman"/>
          <w:bCs/>
          <w:sz w:val="24"/>
          <w:szCs w:val="24"/>
        </w:rPr>
      </w:pPr>
    </w:p>
    <w:p w14:paraId="6092D6FB" w14:textId="77777777" w:rsidR="000F4C60" w:rsidRDefault="000F4C60">
      <w:pPr>
        <w:spacing w:after="0" w:line="240" w:lineRule="auto"/>
        <w:jc w:val="both"/>
        <w:rPr>
          <w:rFonts w:ascii="Times New Roman" w:hAnsi="Times New Roman" w:cs="Times New Roman"/>
          <w:color w:val="000000"/>
          <w:sz w:val="24"/>
          <w:szCs w:val="24"/>
          <w:lang w:val="pl-PL"/>
        </w:rPr>
      </w:pPr>
    </w:p>
    <w:p w14:paraId="7C4E56BD" w14:textId="2BA2ADFC" w:rsidR="000F4C60" w:rsidRDefault="000F4C60">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rPr>
        <w:t>VI Rok i mjesto izvr</w:t>
      </w:r>
      <w:r>
        <w:rPr>
          <w:rFonts w:ascii="Times New Roman" w:hAnsi="Times New Roman" w:cs="Times New Roman"/>
          <w:b/>
          <w:bCs/>
          <w:color w:val="000000"/>
          <w:sz w:val="24"/>
          <w:szCs w:val="24"/>
          <w:lang w:val="sr-Latn-CS"/>
        </w:rPr>
        <w:t>šenja ugovora</w:t>
      </w:r>
    </w:p>
    <w:p w14:paraId="64627EA7" w14:textId="77777777" w:rsidR="000F4C60" w:rsidRDefault="000F4C60">
      <w:pPr>
        <w:spacing w:after="0" w:line="240" w:lineRule="auto"/>
        <w:jc w:val="both"/>
        <w:rPr>
          <w:rFonts w:ascii="Times New Roman" w:hAnsi="Times New Roman" w:cs="Times New Roman"/>
          <w:b/>
          <w:bCs/>
          <w:color w:val="000000"/>
          <w:sz w:val="24"/>
          <w:szCs w:val="24"/>
          <w:lang w:val="sr-Latn-CS"/>
        </w:rPr>
      </w:pPr>
    </w:p>
    <w:p w14:paraId="31A1BF62" w14:textId="1AD602D3" w:rsidR="000F4C60" w:rsidRDefault="000F4C60">
      <w:pPr>
        <w:spacing w:after="0" w:line="240" w:lineRule="auto"/>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a) Rok izvršenja ugovora je period od godinu dana, od dana zaključivanja ugovora odnosno od dana zaključivanja ugovora do potrošnje ugovorene vrijednosti ukoliko to prvo nastupi kao okolnost.</w:t>
      </w:r>
    </w:p>
    <w:p w14:paraId="2537EFF7" w14:textId="77777777" w:rsidR="000F4C60" w:rsidRDefault="000F4C60">
      <w:pPr>
        <w:spacing w:after="0" w:line="240" w:lineRule="auto"/>
        <w:jc w:val="both"/>
        <w:rPr>
          <w:rFonts w:ascii="Times New Roman" w:hAnsi="Times New Roman" w:cs="Times New Roman"/>
          <w:color w:val="000000"/>
          <w:sz w:val="24"/>
          <w:szCs w:val="24"/>
          <w:lang w:val="pl-PL"/>
        </w:rPr>
      </w:pPr>
      <w:r>
        <w:rPr>
          <w:rFonts w:ascii="Times New Roman" w:hAnsi="Times New Roman" w:cs="Times New Roman"/>
          <w:color w:val="000000"/>
          <w:sz w:val="24"/>
          <w:szCs w:val="24"/>
          <w:lang w:val="pl-PL"/>
        </w:rPr>
        <w:t>b) Mjesto izvršenja ugovora je magacin Naručioca, Podgorica.</w:t>
      </w:r>
    </w:p>
    <w:p w14:paraId="6DFD96A4" w14:textId="77777777" w:rsidR="000F4C60" w:rsidRDefault="000F4C60">
      <w:pPr>
        <w:spacing w:after="0" w:line="240" w:lineRule="auto"/>
        <w:ind w:left="720"/>
        <w:jc w:val="both"/>
        <w:rPr>
          <w:rFonts w:ascii="Times New Roman" w:hAnsi="Times New Roman" w:cs="Times New Roman"/>
          <w:color w:val="000000"/>
          <w:sz w:val="24"/>
          <w:szCs w:val="24"/>
        </w:rPr>
      </w:pPr>
    </w:p>
    <w:p w14:paraId="337AA4A5" w14:textId="77777777" w:rsidR="00F31CA6" w:rsidRDefault="00F31CA6" w:rsidP="00F31CA6">
      <w:pPr>
        <w:pBdr>
          <w:top w:val="single" w:sz="4" w:space="0" w:color="000000"/>
          <w:left w:val="single" w:sz="4" w:space="4" w:color="000000"/>
          <w:bottom w:val="single" w:sz="4" w:space="1" w:color="000000"/>
          <w:right w:val="single" w:sz="4" w:space="4" w:color="000000"/>
        </w:pBdr>
        <w:shd w:val="clear" w:color="auto" w:fill="D9D9D9"/>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VII </w:t>
      </w:r>
      <w:r>
        <w:rPr>
          <w:rFonts w:ascii="Times New Roman" w:hAnsi="Times New Roman" w:cs="Times New Roman"/>
          <w:b/>
          <w:bCs/>
          <w:color w:val="000000"/>
          <w:sz w:val="24"/>
          <w:szCs w:val="24"/>
        </w:rPr>
        <w:t>Jezik ponude:</w:t>
      </w:r>
    </w:p>
    <w:p w14:paraId="030B2E9A" w14:textId="77777777" w:rsidR="00F31CA6" w:rsidRDefault="00F31CA6" w:rsidP="00F31CA6">
      <w:pPr>
        <w:spacing w:after="0" w:line="240" w:lineRule="auto"/>
        <w:jc w:val="both"/>
        <w:rPr>
          <w:rFonts w:ascii="Times New Roman" w:hAnsi="Times New Roman" w:cs="Times New Roman"/>
          <w:color w:val="000000"/>
          <w:sz w:val="24"/>
          <w:szCs w:val="24"/>
        </w:rPr>
      </w:pPr>
      <w:r>
        <w:rPr>
          <w:rFonts w:ascii="Wingdings" w:eastAsia="Wingdings" w:hAnsi="Wingdings" w:cs="Wingdings"/>
          <w:color w:val="000000"/>
          <w:sz w:val="24"/>
          <w:szCs w:val="24"/>
          <w:lang w:val="da-DK"/>
        </w:rPr>
        <w:t></w:t>
      </w:r>
      <w:r>
        <w:rPr>
          <w:rFonts w:ascii="Times New Roman" w:hAnsi="Times New Roman" w:cs="Times New Roman"/>
          <w:color w:val="000000"/>
          <w:sz w:val="24"/>
          <w:szCs w:val="24"/>
        </w:rPr>
        <w:t>crnogorski jezik i drugi jezik koji je u službenoj upotrebi u Crnoj Gori, u skladu sa Ustavom i zakonom.</w:t>
      </w:r>
    </w:p>
    <w:p w14:paraId="5F07898F" w14:textId="77777777" w:rsidR="00F31CA6" w:rsidRDefault="00F31CA6" w:rsidP="00F31CA6">
      <w:pPr>
        <w:pStyle w:val="ColorfulList-Accent11"/>
        <w:spacing w:before="0" w:after="0" w:line="240" w:lineRule="auto"/>
        <w:jc w:val="both"/>
        <w:rPr>
          <w:rFonts w:ascii="Times New Roman" w:hAnsi="Times New Roman" w:cs="Times New Roman"/>
          <w:color w:val="000000"/>
          <w:sz w:val="24"/>
          <w:szCs w:val="24"/>
        </w:rPr>
      </w:pPr>
    </w:p>
    <w:p w14:paraId="3F3514F5" w14:textId="77777777" w:rsidR="00F31CA6" w:rsidRDefault="00F31CA6" w:rsidP="00F31CA6">
      <w:pPr>
        <w:pBdr>
          <w:top w:val="single" w:sz="4" w:space="1" w:color="000000"/>
          <w:left w:val="single" w:sz="4" w:space="4" w:color="000000"/>
          <w:bottom w:val="single" w:sz="4" w:space="1" w:color="000000"/>
          <w:right w:val="single" w:sz="4" w:space="4" w:color="000000"/>
        </w:pBdr>
        <w:shd w:val="clear" w:color="auto" w:fill="D9D9D9"/>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VIII </w:t>
      </w:r>
      <w:r>
        <w:rPr>
          <w:rFonts w:ascii="Times New Roman" w:hAnsi="Times New Roman" w:cs="Times New Roman"/>
          <w:b/>
          <w:bCs/>
          <w:color w:val="000000"/>
          <w:sz w:val="24"/>
          <w:szCs w:val="24"/>
          <w:lang w:val="pl-PL"/>
        </w:rPr>
        <w:t>Kriterijum za izbor najpovoljnije ponude:</w:t>
      </w:r>
    </w:p>
    <w:p w14:paraId="7271DBF5" w14:textId="77777777" w:rsidR="00F31CA6" w:rsidRDefault="00F31CA6" w:rsidP="00F31CA6">
      <w:pPr>
        <w:spacing w:after="0" w:line="240" w:lineRule="auto"/>
        <w:jc w:val="both"/>
        <w:rPr>
          <w:rFonts w:ascii="Times New Roman" w:hAnsi="Times New Roman" w:cs="Times New Roman"/>
          <w:color w:val="000000"/>
          <w:sz w:val="24"/>
          <w:szCs w:val="24"/>
        </w:rPr>
      </w:pPr>
      <w:r>
        <w:rPr>
          <w:rFonts w:ascii="Wingdings" w:eastAsia="Wingdings" w:hAnsi="Wingdings" w:cs="Wingdings"/>
          <w:color w:val="000000"/>
          <w:sz w:val="24"/>
          <w:szCs w:val="24"/>
          <w:lang w:val="da-DK"/>
        </w:rPr>
        <w: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pl-PL"/>
        </w:rPr>
        <w:t>najni</w:t>
      </w:r>
      <w:r>
        <w:rPr>
          <w:rFonts w:ascii="Times New Roman" w:hAnsi="Times New Roman" w:cs="Times New Roman"/>
          <w:color w:val="000000"/>
          <w:sz w:val="24"/>
          <w:szCs w:val="24"/>
          <w:lang w:val="hr-HR"/>
        </w:rPr>
        <w:t>ž</w:t>
      </w:r>
      <w:r>
        <w:rPr>
          <w:rFonts w:ascii="Times New Roman" w:hAnsi="Times New Roman" w:cs="Times New Roman"/>
          <w:color w:val="000000"/>
          <w:sz w:val="24"/>
          <w:szCs w:val="24"/>
          <w:lang w:val="pl-PL"/>
        </w:rPr>
        <w:t>a ponu</w:t>
      </w:r>
      <w:r>
        <w:rPr>
          <w:rFonts w:ascii="Times New Roman" w:hAnsi="Times New Roman" w:cs="Times New Roman"/>
          <w:color w:val="000000"/>
          <w:sz w:val="24"/>
          <w:szCs w:val="24"/>
          <w:lang w:val="hr-HR"/>
        </w:rPr>
        <w:t>đ</w:t>
      </w:r>
      <w:r>
        <w:rPr>
          <w:rFonts w:ascii="Times New Roman" w:hAnsi="Times New Roman" w:cs="Times New Roman"/>
          <w:color w:val="000000"/>
          <w:sz w:val="24"/>
          <w:szCs w:val="24"/>
          <w:lang w:val="pl-PL"/>
        </w:rPr>
        <w:t xml:space="preserve">ena cijena  </w:t>
      </w:r>
      <w:r>
        <w:rPr>
          <w:rFonts w:ascii="Times New Roman" w:hAnsi="Times New Roman" w:cs="Times New Roman"/>
          <w:color w:val="000000"/>
          <w:sz w:val="24"/>
          <w:szCs w:val="24"/>
          <w:lang w:val="pl-PL"/>
        </w:rPr>
        <w:tab/>
      </w:r>
      <w:r>
        <w:rPr>
          <w:rFonts w:ascii="Times New Roman" w:hAnsi="Times New Roman" w:cs="Times New Roman"/>
          <w:color w:val="000000"/>
          <w:sz w:val="24"/>
          <w:szCs w:val="24"/>
          <w:lang w:val="pl-PL"/>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broj bodova  </w:t>
      </w:r>
      <w:r>
        <w:rPr>
          <w:rFonts w:ascii="Times New Roman" w:hAnsi="Times New Roman" w:cs="Times New Roman"/>
          <w:color w:val="000000"/>
          <w:sz w:val="24"/>
          <w:szCs w:val="24"/>
        </w:rPr>
        <w:tab/>
        <w:t xml:space="preserve">  100</w:t>
      </w:r>
      <w:r>
        <w:rPr>
          <w:rFonts w:ascii="Times New Roman" w:hAnsi="Times New Roman" w:cs="Times New Roman"/>
          <w:color w:val="000000"/>
          <w:sz w:val="24"/>
          <w:szCs w:val="24"/>
        </w:rPr>
        <w:tab/>
      </w:r>
    </w:p>
    <w:p w14:paraId="151047DC" w14:textId="77777777" w:rsidR="00F31CA6" w:rsidRDefault="00F31CA6" w:rsidP="00F31CA6">
      <w:pPr>
        <w:pStyle w:val="ColorfulList-Accent11"/>
        <w:spacing w:before="0" w:after="0" w:line="240" w:lineRule="auto"/>
        <w:ind w:left="0"/>
        <w:jc w:val="both"/>
        <w:rPr>
          <w:rFonts w:ascii="Times New Roman" w:hAnsi="Times New Roman" w:cs="Times New Roman"/>
          <w:color w:val="000000"/>
          <w:sz w:val="24"/>
          <w:szCs w:val="24"/>
        </w:rPr>
      </w:pPr>
    </w:p>
    <w:p w14:paraId="2CA16E28" w14:textId="77777777" w:rsidR="00F31CA6" w:rsidRDefault="00F31CA6" w:rsidP="00F31CA6">
      <w:pPr>
        <w:pBdr>
          <w:top w:val="single" w:sz="4" w:space="1" w:color="000000"/>
          <w:left w:val="single" w:sz="4" w:space="4" w:color="000000"/>
          <w:bottom w:val="single" w:sz="4" w:space="1" w:color="000000"/>
          <w:right w:val="single" w:sz="4" w:space="4" w:color="000000"/>
        </w:pBdr>
        <w:shd w:val="clear" w:color="auto" w:fill="D9D9D9"/>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IX </w:t>
      </w:r>
      <w:r>
        <w:rPr>
          <w:rFonts w:ascii="Times New Roman" w:hAnsi="Times New Roman" w:cs="Times New Roman"/>
          <w:b/>
          <w:bCs/>
          <w:color w:val="000000"/>
          <w:sz w:val="24"/>
          <w:szCs w:val="24"/>
          <w:lang w:val="pl-PL"/>
        </w:rPr>
        <w:t>Vrijeme i mjesto podnošenja ponuda i javnog otvaranja ponuda</w:t>
      </w:r>
    </w:p>
    <w:p w14:paraId="480BC6F4" w14:textId="00D92B91" w:rsidR="00F31CA6" w:rsidRPr="00E6463F" w:rsidRDefault="00F31CA6" w:rsidP="00F31CA6">
      <w:pPr>
        <w:spacing w:after="0" w:line="100" w:lineRule="atLeast"/>
        <w:jc w:val="both"/>
        <w:rPr>
          <w:rFonts w:ascii="Times New Roman" w:hAnsi="Times New Roman" w:cs="Times New Roman"/>
          <w:b/>
          <w:sz w:val="24"/>
          <w:szCs w:val="24"/>
          <w:lang w:val="sr-Latn-CS"/>
        </w:rPr>
      </w:pPr>
      <w:r>
        <w:rPr>
          <w:rFonts w:ascii="Times New Roman" w:hAnsi="Times New Roman" w:cs="Times New Roman"/>
          <w:sz w:val="24"/>
          <w:szCs w:val="24"/>
          <w:lang w:val="sr-Latn-CS"/>
        </w:rPr>
        <w:t xml:space="preserve">Ponude se predaju  radnim danima zaključno sa </w:t>
      </w:r>
      <w:r w:rsidRPr="009E43FA">
        <w:rPr>
          <w:rFonts w:ascii="Times New Roman" w:hAnsi="Times New Roman" w:cs="Times New Roman"/>
          <w:sz w:val="24"/>
          <w:szCs w:val="24"/>
          <w:lang w:val="sr-Latn-CS"/>
        </w:rPr>
        <w:t>danom</w:t>
      </w:r>
      <w:r w:rsidR="005008A6">
        <w:rPr>
          <w:rFonts w:ascii="Times New Roman" w:hAnsi="Times New Roman" w:cs="Times New Roman"/>
          <w:sz w:val="24"/>
          <w:szCs w:val="24"/>
          <w:lang w:val="sr-Latn-CS"/>
        </w:rPr>
        <w:t xml:space="preserve"> </w:t>
      </w:r>
      <w:r w:rsidRPr="009E43FA">
        <w:rPr>
          <w:rFonts w:ascii="Times New Roman" w:hAnsi="Times New Roman" w:cs="Times New Roman"/>
          <w:sz w:val="24"/>
          <w:szCs w:val="24"/>
          <w:lang w:val="sr-Latn-CS"/>
        </w:rPr>
        <w:t xml:space="preserve"> </w:t>
      </w:r>
      <w:r w:rsidR="00E84901">
        <w:rPr>
          <w:rFonts w:ascii="Times New Roman" w:hAnsi="Times New Roman" w:cs="Times New Roman"/>
          <w:b/>
          <w:bCs/>
          <w:sz w:val="24"/>
          <w:szCs w:val="24"/>
          <w:lang w:val="sr-Latn-ME"/>
        </w:rPr>
        <w:t>19</w:t>
      </w:r>
      <w:r w:rsidR="004B4740">
        <w:rPr>
          <w:rFonts w:ascii="Times New Roman" w:hAnsi="Times New Roman" w:cs="Times New Roman"/>
          <w:b/>
          <w:bCs/>
          <w:sz w:val="24"/>
          <w:szCs w:val="24"/>
          <w:lang w:val="sr-Latn-ME"/>
        </w:rPr>
        <w:t>.0</w:t>
      </w:r>
      <w:r w:rsidR="00E84901">
        <w:rPr>
          <w:rFonts w:ascii="Times New Roman" w:hAnsi="Times New Roman" w:cs="Times New Roman"/>
          <w:b/>
          <w:bCs/>
          <w:sz w:val="24"/>
          <w:szCs w:val="24"/>
          <w:lang w:val="sr-Latn-ME"/>
        </w:rPr>
        <w:t>5</w:t>
      </w:r>
      <w:r w:rsidR="004B4740">
        <w:rPr>
          <w:rFonts w:ascii="Times New Roman" w:hAnsi="Times New Roman" w:cs="Times New Roman"/>
          <w:b/>
          <w:bCs/>
          <w:sz w:val="24"/>
          <w:szCs w:val="24"/>
          <w:lang w:val="sr-Latn-ME"/>
        </w:rPr>
        <w:t>.202</w:t>
      </w:r>
      <w:r w:rsidR="00E84901">
        <w:rPr>
          <w:rFonts w:ascii="Times New Roman" w:hAnsi="Times New Roman" w:cs="Times New Roman"/>
          <w:b/>
          <w:bCs/>
          <w:sz w:val="24"/>
          <w:szCs w:val="24"/>
          <w:lang w:val="sr-Latn-ME"/>
        </w:rPr>
        <w:t>6</w:t>
      </w:r>
      <w:r w:rsidR="004B4740">
        <w:rPr>
          <w:rFonts w:ascii="Times New Roman" w:hAnsi="Times New Roman" w:cs="Times New Roman"/>
          <w:b/>
          <w:bCs/>
          <w:sz w:val="24"/>
          <w:szCs w:val="24"/>
          <w:lang w:val="sr-Latn-ME"/>
        </w:rPr>
        <w:t xml:space="preserve">. </w:t>
      </w:r>
      <w:r w:rsidRPr="004B4740">
        <w:rPr>
          <w:rFonts w:ascii="Times New Roman" w:hAnsi="Times New Roman" w:cs="Times New Roman"/>
          <w:bCs/>
          <w:sz w:val="24"/>
          <w:szCs w:val="24"/>
          <w:lang w:val="sr-Latn-CS"/>
        </w:rPr>
        <w:t>godine do</w:t>
      </w:r>
      <w:r w:rsidR="004B4740">
        <w:rPr>
          <w:rFonts w:ascii="Times New Roman" w:hAnsi="Times New Roman" w:cs="Times New Roman"/>
          <w:bCs/>
          <w:sz w:val="24"/>
          <w:szCs w:val="24"/>
          <w:lang w:val="sr-Latn-CS"/>
        </w:rPr>
        <w:t xml:space="preserve"> </w:t>
      </w:r>
      <w:r w:rsidR="004B4740" w:rsidRPr="004B4740">
        <w:rPr>
          <w:rFonts w:ascii="Times New Roman" w:hAnsi="Times New Roman" w:cs="Times New Roman"/>
          <w:b/>
          <w:sz w:val="24"/>
          <w:szCs w:val="24"/>
          <w:lang w:val="sr-Latn-CS"/>
        </w:rPr>
        <w:t>11:00</w:t>
      </w:r>
      <w:r w:rsidRPr="004B4740">
        <w:rPr>
          <w:rFonts w:ascii="Times New Roman" w:hAnsi="Times New Roman" w:cs="Times New Roman"/>
          <w:bCs/>
          <w:sz w:val="24"/>
          <w:szCs w:val="24"/>
          <w:lang w:val="sr-Latn-CS"/>
        </w:rPr>
        <w:t xml:space="preserve"> sati</w:t>
      </w:r>
      <w:r w:rsidRPr="00E6463F">
        <w:rPr>
          <w:rFonts w:ascii="Times New Roman" w:hAnsi="Times New Roman" w:cs="Times New Roman"/>
          <w:b/>
          <w:sz w:val="24"/>
          <w:szCs w:val="24"/>
          <w:lang w:val="sr-Latn-CS"/>
        </w:rPr>
        <w:t>.</w:t>
      </w:r>
    </w:p>
    <w:p w14:paraId="06DC50FE" w14:textId="77777777" w:rsidR="00F31CA6" w:rsidRPr="00E6463F" w:rsidRDefault="00F31CA6" w:rsidP="00F31CA6">
      <w:pPr>
        <w:spacing w:after="0" w:line="100" w:lineRule="atLeast"/>
        <w:jc w:val="both"/>
        <w:rPr>
          <w:rFonts w:ascii="Times New Roman" w:hAnsi="Times New Roman" w:cs="Times New Roman"/>
          <w:sz w:val="24"/>
          <w:szCs w:val="24"/>
          <w:lang w:val="sr-Latn-CS"/>
        </w:rPr>
      </w:pPr>
      <w:r w:rsidRPr="00E6463F">
        <w:rPr>
          <w:rFonts w:ascii="Times New Roman" w:hAnsi="Times New Roman" w:cs="Times New Roman"/>
          <w:sz w:val="24"/>
          <w:szCs w:val="24"/>
          <w:lang w:val="sr-Latn-CS"/>
        </w:rPr>
        <w:t>Ponude se mogu predati:</w:t>
      </w:r>
    </w:p>
    <w:p w14:paraId="4D1BC54A" w14:textId="74256747" w:rsidR="00F31CA6" w:rsidRPr="00E6463F" w:rsidRDefault="00F31CA6" w:rsidP="00F31CA6">
      <w:pPr>
        <w:spacing w:after="0" w:line="100" w:lineRule="atLeast"/>
        <w:jc w:val="both"/>
        <w:rPr>
          <w:rFonts w:ascii="Times New Roman" w:hAnsi="Times New Roman" w:cs="Times New Roman"/>
          <w:sz w:val="24"/>
          <w:szCs w:val="24"/>
          <w:lang w:val="sr-Latn-CS"/>
        </w:rPr>
      </w:pPr>
      <w:r w:rsidRPr="00E6463F">
        <w:rPr>
          <w:rFonts w:ascii="Wingdings" w:hAnsi="Wingdings" w:cs="Wingdings"/>
          <w:sz w:val="24"/>
          <w:szCs w:val="24"/>
          <w:lang w:val="sr-Latn-CS"/>
        </w:rPr>
        <w:lastRenderedPageBreak/>
        <w:t></w:t>
      </w:r>
      <w:r w:rsidRPr="00E6463F">
        <w:rPr>
          <w:rFonts w:ascii="Times New Roman" w:hAnsi="Times New Roman" w:cs="Times New Roman"/>
          <w:sz w:val="24"/>
          <w:szCs w:val="24"/>
          <w:lang w:val="sr-Latn-CS"/>
        </w:rPr>
        <w:t xml:space="preserve"> neposrednom predajom na arhivu naručioca na adresi </w:t>
      </w:r>
      <w:r w:rsidR="004B4740">
        <w:rPr>
          <w:rFonts w:ascii="Times New Roman" w:hAnsi="Times New Roman" w:cs="Times New Roman"/>
          <w:color w:val="000000"/>
          <w:sz w:val="24"/>
          <w:szCs w:val="24"/>
        </w:rPr>
        <w:t xml:space="preserve">Bulevar Šarla de Gola </w:t>
      </w:r>
      <w:r w:rsidRPr="00E6463F">
        <w:rPr>
          <w:rFonts w:ascii="Times New Roman" w:hAnsi="Times New Roman" w:cs="Times New Roman"/>
          <w:sz w:val="24"/>
          <w:szCs w:val="24"/>
          <w:lang w:val="sr-Latn-CS"/>
        </w:rPr>
        <w:t>br. 2, 81000 Podgorica, Crna Gora.</w:t>
      </w:r>
    </w:p>
    <w:p w14:paraId="3D6C7762" w14:textId="26622DCE" w:rsidR="00F31CA6" w:rsidRPr="00E6463F" w:rsidRDefault="00F31CA6" w:rsidP="00F31CA6">
      <w:pPr>
        <w:spacing w:after="0" w:line="100" w:lineRule="atLeast"/>
        <w:jc w:val="both"/>
        <w:rPr>
          <w:rFonts w:ascii="Times New Roman" w:hAnsi="Times New Roman" w:cs="Times New Roman"/>
          <w:sz w:val="24"/>
          <w:szCs w:val="24"/>
          <w:lang w:val="sr-Latn-CS"/>
        </w:rPr>
      </w:pPr>
      <w:r w:rsidRPr="00E6463F">
        <w:rPr>
          <w:rFonts w:ascii="Wingdings" w:hAnsi="Wingdings" w:cs="Wingdings"/>
          <w:sz w:val="24"/>
          <w:szCs w:val="24"/>
          <w:lang w:val="sr-Latn-CS"/>
        </w:rPr>
        <w:t></w:t>
      </w:r>
      <w:r w:rsidRPr="00E6463F">
        <w:rPr>
          <w:rFonts w:ascii="Times New Roman" w:hAnsi="Times New Roman" w:cs="Times New Roman"/>
          <w:sz w:val="24"/>
          <w:szCs w:val="24"/>
          <w:lang w:val="sr-Latn-CS"/>
        </w:rPr>
        <w:t xml:space="preserve"> preporučenom pošiljkom sa povratnicom na adresi </w:t>
      </w:r>
      <w:r w:rsidR="004B4740">
        <w:rPr>
          <w:rFonts w:ascii="Times New Roman" w:hAnsi="Times New Roman" w:cs="Times New Roman"/>
          <w:color w:val="000000"/>
          <w:sz w:val="24"/>
          <w:szCs w:val="24"/>
        </w:rPr>
        <w:t xml:space="preserve">Bulevar Šarla de Gola </w:t>
      </w:r>
      <w:r w:rsidRPr="00E6463F">
        <w:rPr>
          <w:rFonts w:ascii="Times New Roman" w:hAnsi="Times New Roman" w:cs="Times New Roman"/>
          <w:sz w:val="24"/>
          <w:szCs w:val="24"/>
          <w:lang w:val="sr-Latn-CS"/>
        </w:rPr>
        <w:t>br. 2, 81000 Podgorica, Crna Gora.</w:t>
      </w:r>
    </w:p>
    <w:p w14:paraId="052CB9BB" w14:textId="77777777" w:rsidR="00F31CA6" w:rsidRPr="00E6463F" w:rsidRDefault="00F31CA6" w:rsidP="00F31CA6">
      <w:pPr>
        <w:spacing w:after="0" w:line="100" w:lineRule="atLeast"/>
        <w:jc w:val="both"/>
        <w:rPr>
          <w:rFonts w:ascii="Times New Roman" w:hAnsi="Times New Roman" w:cs="Times New Roman"/>
          <w:sz w:val="24"/>
          <w:szCs w:val="24"/>
          <w:lang w:val="sr-Latn-CS"/>
        </w:rPr>
      </w:pPr>
    </w:p>
    <w:p w14:paraId="1FDDE738" w14:textId="305E19FB" w:rsidR="00F31CA6" w:rsidRPr="00E6463F" w:rsidRDefault="00F31CA6" w:rsidP="00F31CA6">
      <w:pPr>
        <w:spacing w:after="0" w:line="100" w:lineRule="atLeast"/>
        <w:jc w:val="both"/>
        <w:rPr>
          <w:rFonts w:ascii="Times New Roman" w:hAnsi="Times New Roman" w:cs="Times New Roman"/>
          <w:sz w:val="24"/>
          <w:szCs w:val="24"/>
          <w:lang w:val="sr-Latn-CS"/>
        </w:rPr>
      </w:pPr>
      <w:r w:rsidRPr="00E6463F">
        <w:rPr>
          <w:rFonts w:ascii="Times New Roman" w:hAnsi="Times New Roman" w:cs="Times New Roman"/>
          <w:sz w:val="24"/>
          <w:szCs w:val="24"/>
          <w:lang w:val="sr-Latn-CS"/>
        </w:rPr>
        <w:t>Javno otvaranje ponuda, kome mogu prisustvovati ovlašćeni predstavnici ponuđača sa priloženim punomoćjem potpisanim od strane ovlašćenog lica, održaće se dana</w:t>
      </w:r>
      <w:r w:rsidR="004B4740">
        <w:rPr>
          <w:rFonts w:ascii="Times New Roman" w:hAnsi="Times New Roman" w:cs="Times New Roman"/>
          <w:sz w:val="24"/>
          <w:szCs w:val="24"/>
          <w:lang w:val="sr-Latn-CS"/>
        </w:rPr>
        <w:t xml:space="preserve"> </w:t>
      </w:r>
      <w:r w:rsidR="00144D9F">
        <w:rPr>
          <w:rFonts w:ascii="Times New Roman" w:hAnsi="Times New Roman" w:cs="Times New Roman"/>
          <w:b/>
          <w:bCs/>
          <w:sz w:val="24"/>
          <w:szCs w:val="24"/>
          <w:lang w:val="sr-Latn-CS"/>
        </w:rPr>
        <w:t>1</w:t>
      </w:r>
      <w:r w:rsidR="00E84901">
        <w:rPr>
          <w:rFonts w:ascii="Times New Roman" w:hAnsi="Times New Roman" w:cs="Times New Roman"/>
          <w:b/>
          <w:bCs/>
          <w:sz w:val="24"/>
          <w:szCs w:val="24"/>
          <w:lang w:val="sr-Latn-CS"/>
        </w:rPr>
        <w:t>9</w:t>
      </w:r>
      <w:r w:rsidR="004B4740">
        <w:rPr>
          <w:rFonts w:ascii="Times New Roman" w:hAnsi="Times New Roman" w:cs="Times New Roman"/>
          <w:b/>
          <w:bCs/>
          <w:sz w:val="24"/>
          <w:szCs w:val="24"/>
          <w:lang w:val="sr-Latn-CS"/>
        </w:rPr>
        <w:t>.0</w:t>
      </w:r>
      <w:r w:rsidR="00E84901">
        <w:rPr>
          <w:rFonts w:ascii="Times New Roman" w:hAnsi="Times New Roman" w:cs="Times New Roman"/>
          <w:b/>
          <w:bCs/>
          <w:sz w:val="24"/>
          <w:szCs w:val="24"/>
          <w:lang w:val="sr-Latn-CS"/>
        </w:rPr>
        <w:t>5</w:t>
      </w:r>
      <w:r w:rsidR="004B4740">
        <w:rPr>
          <w:rFonts w:ascii="Times New Roman" w:hAnsi="Times New Roman" w:cs="Times New Roman"/>
          <w:b/>
          <w:bCs/>
          <w:sz w:val="24"/>
          <w:szCs w:val="24"/>
          <w:lang w:val="sr-Latn-CS"/>
        </w:rPr>
        <w:t>.202</w:t>
      </w:r>
      <w:r w:rsidR="00E84901">
        <w:rPr>
          <w:rFonts w:ascii="Times New Roman" w:hAnsi="Times New Roman" w:cs="Times New Roman"/>
          <w:b/>
          <w:bCs/>
          <w:sz w:val="24"/>
          <w:szCs w:val="24"/>
          <w:lang w:val="sr-Latn-CS"/>
        </w:rPr>
        <w:t>6</w:t>
      </w:r>
      <w:r w:rsidR="004B4740">
        <w:rPr>
          <w:rFonts w:ascii="Times New Roman" w:hAnsi="Times New Roman" w:cs="Times New Roman"/>
          <w:b/>
          <w:bCs/>
          <w:sz w:val="24"/>
          <w:szCs w:val="24"/>
          <w:lang w:val="sr-Latn-CS"/>
        </w:rPr>
        <w:t>.</w:t>
      </w:r>
      <w:r w:rsidR="0057203D">
        <w:rPr>
          <w:rFonts w:ascii="Times New Roman" w:hAnsi="Times New Roman" w:cs="Times New Roman"/>
          <w:b/>
          <w:sz w:val="24"/>
          <w:szCs w:val="24"/>
          <w:lang w:val="sr-Latn-CS"/>
        </w:rPr>
        <w:t xml:space="preserve">     </w:t>
      </w:r>
      <w:r w:rsidRPr="00E6463F">
        <w:rPr>
          <w:rFonts w:ascii="Times New Roman" w:hAnsi="Times New Roman" w:cs="Times New Roman"/>
          <w:b/>
          <w:sz w:val="24"/>
          <w:szCs w:val="24"/>
          <w:lang w:val="sr-Latn-CS"/>
        </w:rPr>
        <w:t xml:space="preserve">  </w:t>
      </w:r>
      <w:r w:rsidRPr="004B4740">
        <w:rPr>
          <w:rFonts w:ascii="Times New Roman" w:hAnsi="Times New Roman" w:cs="Times New Roman"/>
          <w:bCs/>
          <w:sz w:val="24"/>
          <w:szCs w:val="24"/>
          <w:lang w:val="sr-Latn-CS"/>
        </w:rPr>
        <w:t xml:space="preserve">godine u </w:t>
      </w:r>
      <w:r w:rsidR="004B4740">
        <w:rPr>
          <w:rFonts w:ascii="Times New Roman" w:hAnsi="Times New Roman" w:cs="Times New Roman"/>
          <w:b/>
          <w:sz w:val="24"/>
          <w:szCs w:val="24"/>
          <w:lang w:val="sr-Latn-CS"/>
        </w:rPr>
        <w:t>11:30</w:t>
      </w:r>
      <w:r w:rsidRPr="004B4740">
        <w:rPr>
          <w:rFonts w:ascii="Times New Roman" w:hAnsi="Times New Roman" w:cs="Times New Roman"/>
          <w:bCs/>
          <w:sz w:val="24"/>
          <w:szCs w:val="24"/>
          <w:lang w:val="sr-Latn-CS"/>
        </w:rPr>
        <w:t xml:space="preserve"> sati,</w:t>
      </w:r>
      <w:r w:rsidRPr="00E6463F">
        <w:rPr>
          <w:rFonts w:ascii="Times New Roman" w:hAnsi="Times New Roman" w:cs="Times New Roman"/>
          <w:sz w:val="24"/>
          <w:szCs w:val="24"/>
          <w:lang w:val="sr-Latn-CS"/>
        </w:rPr>
        <w:t xml:space="preserve"> u prostorijama „13 Jul Plantaže” A.D. na adresi </w:t>
      </w:r>
      <w:r w:rsidR="004B4740">
        <w:rPr>
          <w:rFonts w:ascii="Times New Roman" w:hAnsi="Times New Roman" w:cs="Times New Roman"/>
          <w:color w:val="000000"/>
          <w:sz w:val="24"/>
          <w:szCs w:val="24"/>
        </w:rPr>
        <w:t xml:space="preserve">Bulevar Šarla de Gola </w:t>
      </w:r>
      <w:r w:rsidRPr="00E6463F">
        <w:rPr>
          <w:rFonts w:ascii="Times New Roman" w:hAnsi="Times New Roman" w:cs="Times New Roman"/>
          <w:sz w:val="24"/>
          <w:szCs w:val="24"/>
          <w:lang w:val="sr-Latn-CS"/>
        </w:rPr>
        <w:t>br. 2, 81000 Podgorica, Crna Gora.</w:t>
      </w:r>
    </w:p>
    <w:p w14:paraId="1EFC103C" w14:textId="77777777" w:rsidR="00F31CA6" w:rsidRPr="00E6463F" w:rsidRDefault="00F31CA6" w:rsidP="00F31CA6">
      <w:pPr>
        <w:pStyle w:val="ColorfulList-Accent11"/>
        <w:spacing w:before="0" w:after="0" w:line="240" w:lineRule="auto"/>
        <w:jc w:val="both"/>
        <w:rPr>
          <w:rFonts w:ascii="Times New Roman" w:hAnsi="Times New Roman" w:cs="Times New Roman"/>
          <w:sz w:val="24"/>
          <w:szCs w:val="24"/>
        </w:rPr>
      </w:pPr>
    </w:p>
    <w:p w14:paraId="47078CD0" w14:textId="77777777" w:rsidR="00F31CA6" w:rsidRDefault="00F31CA6" w:rsidP="00F31CA6">
      <w:pPr>
        <w:pBdr>
          <w:top w:val="single" w:sz="4" w:space="1" w:color="000000"/>
          <w:left w:val="single" w:sz="4" w:space="4" w:color="000000"/>
          <w:bottom w:val="single" w:sz="4" w:space="1" w:color="000000"/>
          <w:right w:val="single" w:sz="4" w:space="4" w:color="000000"/>
        </w:pBdr>
        <w:shd w:val="clear" w:color="auto" w:fill="D9D9D9"/>
        <w:rPr>
          <w:rFonts w:ascii="Times New Roman" w:hAnsi="Times New Roman" w:cs="Times New Roman"/>
          <w:color w:val="000000"/>
          <w:sz w:val="24"/>
          <w:szCs w:val="24"/>
        </w:rPr>
      </w:pPr>
      <w:r>
        <w:rPr>
          <w:rFonts w:ascii="Times New Roman" w:hAnsi="Times New Roman" w:cs="Times New Roman"/>
          <w:b/>
          <w:bCs/>
          <w:color w:val="000000"/>
          <w:sz w:val="24"/>
          <w:szCs w:val="24"/>
          <w:lang w:val="sr-Latn-CS"/>
        </w:rPr>
        <w:t xml:space="preserve">X </w:t>
      </w:r>
      <w:r>
        <w:rPr>
          <w:rFonts w:ascii="Times New Roman" w:hAnsi="Times New Roman" w:cs="Times New Roman"/>
          <w:b/>
          <w:bCs/>
          <w:color w:val="000000"/>
          <w:sz w:val="24"/>
          <w:szCs w:val="24"/>
          <w:lang w:val="pl-PL"/>
        </w:rPr>
        <w:t xml:space="preserve">Rok za donošenje odluke o izboru najpovoljnije ponude </w:t>
      </w:r>
      <w:r>
        <w:rPr>
          <w:rFonts w:ascii="Times New Roman" w:hAnsi="Times New Roman" w:cs="Times New Roman"/>
          <w:color w:val="000000"/>
          <w:sz w:val="24"/>
          <w:szCs w:val="24"/>
        </w:rPr>
        <w:t xml:space="preserve"> </w:t>
      </w:r>
    </w:p>
    <w:p w14:paraId="07B1D830" w14:textId="3F9EC80C" w:rsidR="00F31CA6" w:rsidRDefault="00F31CA6" w:rsidP="00F31CA6">
      <w:pPr>
        <w:spacing w:after="0" w:line="240" w:lineRule="auto"/>
        <w:jc w:val="both"/>
        <w:rPr>
          <w:rFonts w:ascii="Times New Roman" w:hAnsi="Times New Roman" w:cs="Times New Roman"/>
          <w:color w:val="000000"/>
          <w:sz w:val="24"/>
          <w:szCs w:val="24"/>
          <w:lang w:val="pl-PL"/>
        </w:rPr>
      </w:pPr>
      <w:r>
        <w:rPr>
          <w:rFonts w:ascii="Times New Roman" w:hAnsi="Times New Roman" w:cs="Times New Roman"/>
          <w:color w:val="000000"/>
          <w:sz w:val="24"/>
          <w:szCs w:val="24"/>
          <w:lang w:val="pl-PL"/>
        </w:rPr>
        <w:t>Odluka o izboru najpovoljnije ponude donijeće se u roku od 30 dana od dana javnog otvaranja ponuda.</w:t>
      </w:r>
    </w:p>
    <w:p w14:paraId="4CBF6DFF" w14:textId="77777777" w:rsidR="00F31CA6" w:rsidRDefault="00F31CA6" w:rsidP="00F31CA6">
      <w:pPr>
        <w:pStyle w:val="ColorfulList-Accent11"/>
        <w:spacing w:before="0" w:after="0" w:line="240" w:lineRule="auto"/>
        <w:jc w:val="both"/>
        <w:rPr>
          <w:rFonts w:ascii="Times New Roman" w:hAnsi="Times New Roman" w:cs="Times New Roman"/>
          <w:color w:val="000000"/>
          <w:sz w:val="24"/>
          <w:szCs w:val="24"/>
        </w:rPr>
      </w:pPr>
    </w:p>
    <w:p w14:paraId="66EBB131" w14:textId="77777777" w:rsidR="00F31CA6" w:rsidRDefault="00F31CA6" w:rsidP="00F31CA6">
      <w:pPr>
        <w:pBdr>
          <w:top w:val="single" w:sz="4" w:space="1" w:color="000000"/>
          <w:left w:val="single" w:sz="4" w:space="4" w:color="000000"/>
          <w:bottom w:val="single" w:sz="4" w:space="1" w:color="000000"/>
          <w:right w:val="single" w:sz="4" w:space="4" w:color="000000"/>
        </w:pBdr>
        <w:shd w:val="clear" w:color="auto" w:fill="D9D9D9"/>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XI </w:t>
      </w:r>
      <w:r>
        <w:rPr>
          <w:rFonts w:ascii="Times New Roman" w:hAnsi="Times New Roman" w:cs="Times New Roman"/>
          <w:b/>
          <w:bCs/>
          <w:color w:val="000000"/>
          <w:sz w:val="24"/>
          <w:szCs w:val="24"/>
        </w:rPr>
        <w:t>Drugi podaci i uslovi od značaja za sprovodjenje postupka javne nabavke</w:t>
      </w:r>
    </w:p>
    <w:p w14:paraId="0FB7973A" w14:textId="10BB2FD6" w:rsidR="000F4C60" w:rsidRDefault="000F4C60">
      <w:pPr>
        <w:spacing w:after="0" w:line="240" w:lineRule="auto"/>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rPr>
        <w:t>Rok i način pla</w:t>
      </w:r>
      <w:r>
        <w:rPr>
          <w:rFonts w:ascii="Times New Roman" w:hAnsi="Times New Roman" w:cs="Times New Roman"/>
          <w:b/>
          <w:bCs/>
          <w:color w:val="000000"/>
          <w:sz w:val="24"/>
          <w:szCs w:val="24"/>
          <w:lang w:val="sr-Latn-CS"/>
        </w:rPr>
        <w:t>ćanja</w:t>
      </w:r>
      <w:r w:rsidR="00764035">
        <w:rPr>
          <w:rFonts w:ascii="Times New Roman" w:hAnsi="Times New Roman" w:cs="Times New Roman"/>
          <w:b/>
          <w:bCs/>
          <w:color w:val="000000"/>
          <w:sz w:val="24"/>
          <w:szCs w:val="24"/>
          <w:lang w:val="sr-Latn-CS"/>
        </w:rPr>
        <w:t>:</w:t>
      </w:r>
    </w:p>
    <w:p w14:paraId="113139C8" w14:textId="78934AF3" w:rsidR="000F4C60" w:rsidRDefault="000F4C60" w:rsidP="00764035">
      <w:pPr>
        <w:pStyle w:val="ListParagraph"/>
        <w:spacing w:before="0" w:after="0" w:line="240" w:lineRule="auto"/>
        <w:ind w:hanging="1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Rok plaćanja je: 60 dana od dana </w:t>
      </w:r>
      <w:r w:rsidR="00764035">
        <w:rPr>
          <w:rFonts w:ascii="Times New Roman" w:hAnsi="Times New Roman" w:cs="Times New Roman"/>
          <w:color w:val="000000"/>
          <w:sz w:val="24"/>
          <w:szCs w:val="24"/>
        </w:rPr>
        <w:t>d</w:t>
      </w:r>
      <w:r>
        <w:rPr>
          <w:rFonts w:ascii="Times New Roman" w:hAnsi="Times New Roman" w:cs="Times New Roman"/>
          <w:color w:val="000000"/>
          <w:sz w:val="24"/>
          <w:szCs w:val="24"/>
        </w:rPr>
        <w:t>ostavljanja fakture</w:t>
      </w:r>
    </w:p>
    <w:p w14:paraId="2882597E" w14:textId="77777777" w:rsidR="000F4C60" w:rsidRDefault="000F4C60" w:rsidP="00764035">
      <w:pPr>
        <w:pStyle w:val="ListParagraph"/>
        <w:spacing w:before="0" w:after="0" w:line="240" w:lineRule="auto"/>
        <w:ind w:hanging="180"/>
        <w:jc w:val="both"/>
        <w:rPr>
          <w:rFonts w:ascii="Times New Roman" w:hAnsi="Times New Roman" w:cs="Times New Roman"/>
          <w:color w:val="000000"/>
          <w:sz w:val="24"/>
          <w:szCs w:val="24"/>
        </w:rPr>
      </w:pPr>
      <w:r>
        <w:rPr>
          <w:rFonts w:ascii="Times New Roman" w:hAnsi="Times New Roman" w:cs="Times New Roman"/>
          <w:color w:val="000000"/>
          <w:sz w:val="24"/>
          <w:szCs w:val="24"/>
        </w:rPr>
        <w:t>Način plaćanja je: virmanski</w:t>
      </w:r>
    </w:p>
    <w:p w14:paraId="2BAFF437" w14:textId="77777777" w:rsidR="000F4C60" w:rsidRDefault="000F4C60">
      <w:pPr>
        <w:spacing w:after="0" w:line="240" w:lineRule="auto"/>
        <w:jc w:val="both"/>
        <w:rPr>
          <w:rFonts w:ascii="Times New Roman" w:hAnsi="Times New Roman" w:cs="Times New Roman"/>
          <w:color w:val="000000"/>
          <w:sz w:val="24"/>
          <w:szCs w:val="24"/>
          <w:lang w:val="sr-Latn-CS"/>
        </w:rPr>
      </w:pPr>
    </w:p>
    <w:p w14:paraId="1838B9B9" w14:textId="77777777" w:rsidR="000F4C60" w:rsidRDefault="000F4C60">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Rok, način i mjesto isporuke:</w:t>
      </w:r>
    </w:p>
    <w:p w14:paraId="5339BC95" w14:textId="45AF576B" w:rsidR="000F4C60" w:rsidRDefault="000F4C60">
      <w:pPr>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Rok isporuke</w:t>
      </w:r>
      <w:r w:rsidRPr="00764035">
        <w:rPr>
          <w:rFonts w:ascii="Times New Roman" w:hAnsi="Times New Roman" w:cs="Times New Roman"/>
          <w:sz w:val="24"/>
          <w:szCs w:val="24"/>
        </w:rPr>
        <w:t>:</w:t>
      </w:r>
      <w:r>
        <w:rPr>
          <w:rFonts w:ascii="Times New Roman" w:hAnsi="Times New Roman" w:cs="Times New Roman"/>
          <w:color w:val="FF0000"/>
          <w:sz w:val="24"/>
          <w:szCs w:val="24"/>
        </w:rPr>
        <w:t xml:space="preserve"> </w:t>
      </w:r>
      <w:r>
        <w:rPr>
          <w:rFonts w:ascii="Times New Roman" w:hAnsi="Times New Roman" w:cs="Times New Roman"/>
          <w:sz w:val="24"/>
          <w:szCs w:val="24"/>
        </w:rPr>
        <w:t>maksimalno do 3 dana od</w:t>
      </w:r>
      <w:r>
        <w:rPr>
          <w:rFonts w:ascii="Times New Roman" w:hAnsi="Times New Roman" w:cs="Times New Roman"/>
          <w:color w:val="000000"/>
          <w:sz w:val="24"/>
          <w:szCs w:val="24"/>
        </w:rPr>
        <w:t xml:space="preserve"> pismene porudžbine od strane Naručioca</w:t>
      </w:r>
    </w:p>
    <w:p w14:paraId="690479D1" w14:textId="77777777" w:rsidR="000F4C60" w:rsidRDefault="000F4C60">
      <w:pPr>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 Način isporuke je: sukcesivno, u zavisnosti od potreba Naručioca</w:t>
      </w:r>
    </w:p>
    <w:p w14:paraId="6BC23106" w14:textId="77777777" w:rsidR="000F4C60" w:rsidRDefault="000F4C60">
      <w:pPr>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  Mjesto isporuke je: magacin Naručioca, Podgorica</w:t>
      </w:r>
      <w:r w:rsidR="00300525">
        <w:rPr>
          <w:rFonts w:ascii="Times New Roman" w:hAnsi="Times New Roman" w:cs="Times New Roman"/>
          <w:color w:val="000000"/>
          <w:sz w:val="24"/>
          <w:szCs w:val="24"/>
        </w:rPr>
        <w:t>.</w:t>
      </w:r>
    </w:p>
    <w:p w14:paraId="13DF94D0" w14:textId="77777777" w:rsidR="000F4C60" w:rsidRDefault="000F4C60">
      <w:pPr>
        <w:spacing w:after="0" w:line="240" w:lineRule="auto"/>
        <w:jc w:val="both"/>
      </w:pPr>
    </w:p>
    <w:p w14:paraId="035CBD1E" w14:textId="77777777" w:rsidR="000F4C60" w:rsidRDefault="000F4C60">
      <w:pPr>
        <w:spacing w:after="0" w:line="240" w:lineRule="auto"/>
        <w:jc w:val="both"/>
      </w:pPr>
    </w:p>
    <w:p w14:paraId="3EBB21D2" w14:textId="77777777" w:rsidR="00B858E1" w:rsidRDefault="00B858E1" w:rsidP="00B858E1">
      <w:pPr>
        <w:pBdr>
          <w:top w:val="single" w:sz="4" w:space="1" w:color="000000"/>
          <w:left w:val="single" w:sz="4" w:space="4" w:color="000000"/>
          <w:bottom w:val="single" w:sz="4" w:space="1" w:color="000000"/>
          <w:right w:val="single" w:sz="4" w:space="4" w:color="000000"/>
        </w:pBdr>
        <w:shd w:val="clear" w:color="auto" w:fill="D9D9D9"/>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XII  Sredstva finansijskog obezbjedjenje ugovora o nabavci</w:t>
      </w:r>
    </w:p>
    <w:p w14:paraId="2C0D592C" w14:textId="77777777" w:rsidR="00B858E1" w:rsidRDefault="00B858E1" w:rsidP="00B858E1">
      <w:pPr>
        <w:spacing w:after="0" w:line="240" w:lineRule="auto"/>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Ponuđač čija ponuda bude izabrana kao najpovoljnija, a </w:t>
      </w:r>
      <w:r>
        <w:rPr>
          <w:rFonts w:ascii="Times New Roman" w:hAnsi="Times New Roman" w:cs="Times New Roman"/>
          <w:b/>
          <w:bCs/>
          <w:color w:val="000000"/>
          <w:sz w:val="24"/>
          <w:szCs w:val="24"/>
          <w:lang w:val="sr-Latn-CS"/>
        </w:rPr>
        <w:t>sa kojim se prvi put zaključuje ugovor</w:t>
      </w:r>
      <w:r>
        <w:rPr>
          <w:rFonts w:ascii="Times New Roman" w:hAnsi="Times New Roman" w:cs="Times New Roman"/>
          <w:color w:val="000000"/>
          <w:sz w:val="24"/>
          <w:szCs w:val="24"/>
          <w:lang w:val="sr-Latn-CS"/>
        </w:rPr>
        <w:t>,  je dužan da prije zaključivanja ugovora o nabavci dostavi naručiocu:</w:t>
      </w:r>
    </w:p>
    <w:p w14:paraId="1722A555" w14:textId="77777777" w:rsidR="00B858E1" w:rsidRDefault="00B858E1" w:rsidP="00B858E1">
      <w:pPr>
        <w:pStyle w:val="ColorfulList-Accent11"/>
        <w:spacing w:before="0" w:after="0" w:line="240" w:lineRule="auto"/>
        <w:ind w:left="630" w:hanging="252"/>
        <w:jc w:val="both"/>
        <w:rPr>
          <w:rFonts w:ascii="Times New Roman" w:hAnsi="Times New Roman" w:cs="Times New Roman"/>
          <w:color w:val="000000"/>
          <w:sz w:val="24"/>
          <w:szCs w:val="24"/>
        </w:rPr>
      </w:pPr>
    </w:p>
    <w:p w14:paraId="272D7822" w14:textId="77777777" w:rsidR="00B858E1" w:rsidRDefault="00B858E1" w:rsidP="00B858E1">
      <w:pPr>
        <w:pStyle w:val="BodyText"/>
        <w:numPr>
          <w:ilvl w:val="0"/>
          <w:numId w:val="5"/>
        </w:numPr>
        <w:tabs>
          <w:tab w:val="clear" w:pos="720"/>
          <w:tab w:val="num" w:pos="0"/>
        </w:tabs>
        <w:spacing w:line="240" w:lineRule="atLeast"/>
        <w:ind w:left="1080"/>
        <w:rPr>
          <w:color w:val="000000"/>
          <w:sz w:val="24"/>
          <w:lang w:val="sr-Latn-CS"/>
        </w:rPr>
      </w:pPr>
      <w:r>
        <w:rPr>
          <w:color w:val="000000"/>
          <w:sz w:val="24"/>
          <w:lang w:val="sr-Latn-CS"/>
        </w:rPr>
        <w:t>garanciju za dobro izvršenje ugovora u iznosu od 5 % od vrijednosti ugovora</w:t>
      </w:r>
    </w:p>
    <w:p w14:paraId="16668A6B" w14:textId="77777777" w:rsidR="00B858E1" w:rsidRDefault="00B858E1" w:rsidP="00B858E1">
      <w:pPr>
        <w:pStyle w:val="BodyText"/>
        <w:spacing w:line="240" w:lineRule="atLeast"/>
        <w:rPr>
          <w:color w:val="000000"/>
          <w:sz w:val="24"/>
          <w:lang w:val="sr-Latn-CS"/>
        </w:rPr>
      </w:pPr>
    </w:p>
    <w:p w14:paraId="63180162" w14:textId="78C4C4D0" w:rsidR="00B858E1" w:rsidRDefault="00B858E1" w:rsidP="00B858E1">
      <w:pPr>
        <w:spacing w:after="0" w:line="100" w:lineRule="atLeast"/>
        <w:jc w:val="both"/>
        <w:rPr>
          <w:rFonts w:ascii="Times New Roman" w:hAnsi="Times New Roman" w:cs="Times New Roman"/>
          <w:color w:val="000000"/>
          <w:sz w:val="24"/>
          <w:szCs w:val="24"/>
          <w:lang w:val="sr-Latn-CS"/>
        </w:rPr>
      </w:pPr>
    </w:p>
    <w:p w14:paraId="47B7F711" w14:textId="77777777" w:rsidR="004B72F1" w:rsidRDefault="004B72F1" w:rsidP="00B858E1">
      <w:pPr>
        <w:spacing w:after="0" w:line="100" w:lineRule="atLeast"/>
        <w:jc w:val="both"/>
        <w:rPr>
          <w:rFonts w:ascii="Times New Roman" w:hAnsi="Times New Roman" w:cs="Times New Roman"/>
          <w:color w:val="000000"/>
          <w:sz w:val="24"/>
          <w:szCs w:val="24"/>
          <w:lang w:val="sr-Latn-CS"/>
        </w:rPr>
      </w:pPr>
    </w:p>
    <w:p w14:paraId="778E2E59" w14:textId="77777777" w:rsidR="004B72F1" w:rsidRDefault="004B72F1" w:rsidP="00B858E1">
      <w:pPr>
        <w:spacing w:after="0" w:line="100" w:lineRule="atLeast"/>
        <w:jc w:val="both"/>
        <w:rPr>
          <w:rFonts w:ascii="Times New Roman" w:hAnsi="Times New Roman" w:cs="Times New Roman"/>
          <w:color w:val="000000"/>
          <w:sz w:val="24"/>
          <w:szCs w:val="24"/>
          <w:lang w:val="sr-Latn-CS"/>
        </w:rPr>
      </w:pPr>
    </w:p>
    <w:p w14:paraId="2495111B" w14:textId="77777777" w:rsidR="004B72F1" w:rsidRDefault="004B72F1" w:rsidP="00B858E1">
      <w:pPr>
        <w:spacing w:after="0" w:line="100" w:lineRule="atLeast"/>
        <w:jc w:val="both"/>
        <w:rPr>
          <w:rFonts w:ascii="Times New Roman" w:hAnsi="Times New Roman" w:cs="Times New Roman"/>
          <w:color w:val="000000"/>
          <w:sz w:val="24"/>
          <w:szCs w:val="24"/>
          <w:lang w:val="sr-Latn-CS"/>
        </w:rPr>
      </w:pPr>
    </w:p>
    <w:p w14:paraId="05BE0D8E" w14:textId="77777777" w:rsidR="004B72F1" w:rsidRDefault="004B72F1" w:rsidP="00B858E1">
      <w:pPr>
        <w:spacing w:after="0" w:line="100" w:lineRule="atLeast"/>
        <w:jc w:val="both"/>
        <w:rPr>
          <w:rFonts w:ascii="Times New Roman" w:hAnsi="Times New Roman" w:cs="Times New Roman"/>
          <w:color w:val="000000"/>
          <w:sz w:val="24"/>
          <w:szCs w:val="24"/>
          <w:lang w:val="sr-Latn-CS"/>
        </w:rPr>
      </w:pPr>
    </w:p>
    <w:p w14:paraId="671AC4C5" w14:textId="77777777" w:rsidR="004B72F1" w:rsidRDefault="004B72F1" w:rsidP="00B858E1">
      <w:pPr>
        <w:spacing w:after="0" w:line="100" w:lineRule="atLeast"/>
        <w:jc w:val="both"/>
        <w:rPr>
          <w:rFonts w:ascii="Times New Roman" w:hAnsi="Times New Roman" w:cs="Times New Roman"/>
          <w:color w:val="000000"/>
          <w:sz w:val="24"/>
          <w:szCs w:val="24"/>
          <w:lang w:val="sr-Latn-CS"/>
        </w:rPr>
      </w:pPr>
    </w:p>
    <w:p w14:paraId="08FB9EA6" w14:textId="77777777" w:rsidR="004B72F1" w:rsidRDefault="004B72F1" w:rsidP="00B858E1">
      <w:pPr>
        <w:spacing w:after="0" w:line="100" w:lineRule="atLeast"/>
        <w:jc w:val="both"/>
        <w:rPr>
          <w:rFonts w:ascii="Times New Roman" w:hAnsi="Times New Roman" w:cs="Times New Roman"/>
          <w:color w:val="000000"/>
          <w:sz w:val="24"/>
          <w:szCs w:val="24"/>
          <w:lang w:val="sr-Latn-CS"/>
        </w:rPr>
      </w:pPr>
    </w:p>
    <w:p w14:paraId="05F27F46" w14:textId="77777777" w:rsidR="00144D9F" w:rsidRDefault="00144D9F" w:rsidP="00B858E1">
      <w:pPr>
        <w:spacing w:after="0" w:line="100" w:lineRule="atLeast"/>
        <w:jc w:val="both"/>
        <w:rPr>
          <w:rFonts w:ascii="Times New Roman" w:hAnsi="Times New Roman" w:cs="Times New Roman"/>
          <w:color w:val="000000"/>
          <w:sz w:val="24"/>
          <w:szCs w:val="24"/>
          <w:lang w:val="sr-Latn-CS"/>
        </w:rPr>
      </w:pPr>
    </w:p>
    <w:p w14:paraId="5823FA1B" w14:textId="77777777" w:rsidR="00144D9F" w:rsidRDefault="00144D9F" w:rsidP="00B858E1">
      <w:pPr>
        <w:spacing w:after="0" w:line="100" w:lineRule="atLeast"/>
        <w:jc w:val="both"/>
        <w:rPr>
          <w:rFonts w:ascii="Times New Roman" w:hAnsi="Times New Roman" w:cs="Times New Roman"/>
          <w:color w:val="000000"/>
          <w:sz w:val="24"/>
          <w:szCs w:val="24"/>
          <w:lang w:val="sr-Latn-CS"/>
        </w:rPr>
      </w:pPr>
    </w:p>
    <w:p w14:paraId="3FB00398" w14:textId="77777777" w:rsidR="00144D9F" w:rsidRDefault="00144D9F" w:rsidP="00B858E1">
      <w:pPr>
        <w:spacing w:after="0" w:line="100" w:lineRule="atLeast"/>
        <w:jc w:val="both"/>
        <w:rPr>
          <w:rFonts w:ascii="Times New Roman" w:hAnsi="Times New Roman" w:cs="Times New Roman"/>
          <w:color w:val="000000"/>
          <w:sz w:val="24"/>
          <w:szCs w:val="24"/>
          <w:lang w:val="sr-Latn-CS"/>
        </w:rPr>
      </w:pPr>
    </w:p>
    <w:p w14:paraId="3801FB0E" w14:textId="77777777" w:rsidR="004B72F1" w:rsidRDefault="004B72F1" w:rsidP="00B858E1">
      <w:pPr>
        <w:spacing w:after="0" w:line="100" w:lineRule="atLeast"/>
        <w:jc w:val="both"/>
        <w:rPr>
          <w:rFonts w:ascii="Times New Roman" w:hAnsi="Times New Roman" w:cs="Times New Roman"/>
          <w:color w:val="000000"/>
          <w:sz w:val="24"/>
          <w:szCs w:val="24"/>
          <w:lang w:val="sr-Latn-CS"/>
        </w:rPr>
      </w:pPr>
    </w:p>
    <w:p w14:paraId="2E864E01" w14:textId="77777777" w:rsidR="000F4C60" w:rsidRDefault="000F4C60" w:rsidP="00806718">
      <w:pPr>
        <w:spacing w:after="0" w:line="240" w:lineRule="auto"/>
        <w:jc w:val="both"/>
      </w:pPr>
    </w:p>
    <w:p w14:paraId="716B4B69" w14:textId="77777777" w:rsidR="000F4C60" w:rsidRDefault="000F4C60">
      <w:pPr>
        <w:spacing w:after="0" w:line="240" w:lineRule="auto"/>
        <w:jc w:val="both"/>
      </w:pPr>
    </w:p>
    <w:p w14:paraId="3C38ED30" w14:textId="77777777" w:rsidR="000F4C60" w:rsidRDefault="000F4C60" w:rsidP="00B858E1">
      <w:pPr>
        <w:pStyle w:val="Heading1"/>
        <w:pBdr>
          <w:top w:val="single" w:sz="4" w:space="1" w:color="000000"/>
          <w:left w:val="single" w:sz="4" w:space="12" w:color="000000"/>
          <w:bottom w:val="single" w:sz="4" w:space="1" w:color="000000"/>
          <w:right w:val="single" w:sz="4" w:space="31" w:color="000000"/>
        </w:pBdr>
        <w:shd w:val="clear" w:color="auto" w:fill="D9D9D9"/>
        <w:tabs>
          <w:tab w:val="left" w:pos="0"/>
          <w:tab w:val="left" w:pos="284"/>
          <w:tab w:val="left" w:pos="432"/>
        </w:tabs>
        <w:ind w:hanging="792"/>
        <w:rPr>
          <w:i w:val="0"/>
          <w:iCs w:val="0"/>
          <w:color w:val="000000"/>
          <w:u w:val="none"/>
        </w:rPr>
      </w:pPr>
      <w:r>
        <w:rPr>
          <w:i w:val="0"/>
          <w:iCs w:val="0"/>
          <w:color w:val="000000"/>
          <w:u w:val="none"/>
        </w:rPr>
        <w:lastRenderedPageBreak/>
        <w:t>TEHNIČKE KARAKTERISTIKE ILI SPECIFIKACIJE PREDMETA NABAVKE</w:t>
      </w:r>
    </w:p>
    <w:p w14:paraId="6EF00F98" w14:textId="4C8BACCC" w:rsidR="000F4C60" w:rsidRDefault="000F4C60">
      <w:pPr>
        <w:pStyle w:val="ListParagraph"/>
        <w:spacing w:before="0" w:after="0" w:line="100" w:lineRule="atLeast"/>
        <w:ind w:left="630" w:hanging="252"/>
        <w:jc w:val="both"/>
        <w:rPr>
          <w:rFonts w:ascii="Times New Roman" w:hAnsi="Times New Roman" w:cs="Times New Roman"/>
          <w:color w:val="FF0000"/>
          <w:sz w:val="24"/>
          <w:szCs w:val="24"/>
        </w:rPr>
      </w:pPr>
    </w:p>
    <w:p w14:paraId="63A5DF7F" w14:textId="7F94AFF8" w:rsidR="00094826" w:rsidRDefault="00094826" w:rsidP="00094826">
      <w:pPr>
        <w:spacing w:after="0" w:line="240" w:lineRule="auto"/>
        <w:jc w:val="both"/>
        <w:rPr>
          <w:rFonts w:ascii="Times New Roman" w:hAnsi="Times New Roman" w:cs="Times New Roman"/>
          <w:b/>
          <w:color w:val="000000"/>
          <w:sz w:val="24"/>
          <w:szCs w:val="24"/>
          <w:lang w:val="sr-Latn-ME"/>
        </w:rPr>
      </w:pPr>
      <w:r>
        <w:rPr>
          <w:rFonts w:ascii="Times New Roman" w:hAnsi="Times New Roman" w:cs="Times New Roman"/>
          <w:b/>
          <w:color w:val="000000"/>
          <w:sz w:val="24"/>
          <w:szCs w:val="24"/>
          <w:lang w:val="sr-Latn-CS"/>
        </w:rPr>
        <w:t xml:space="preserve">Partija 1: </w:t>
      </w:r>
      <w:r w:rsidR="00B858E1">
        <w:rPr>
          <w:rFonts w:ascii="Times New Roman" w:hAnsi="Times New Roman" w:cs="Times New Roman"/>
          <w:b/>
          <w:bCs/>
          <w:color w:val="000000"/>
          <w:sz w:val="24"/>
          <w:szCs w:val="24"/>
          <w:lang w:val="sr-Latn-CS"/>
        </w:rPr>
        <w:t>Sredstva za higijenu</w:t>
      </w:r>
    </w:p>
    <w:p w14:paraId="383CA68D" w14:textId="09CE4DB6" w:rsidR="00802DCF" w:rsidRPr="00CF1597" w:rsidRDefault="00802DCF" w:rsidP="00CF1597">
      <w:pPr>
        <w:spacing w:after="0" w:line="100" w:lineRule="atLeast"/>
        <w:jc w:val="both"/>
        <w:rPr>
          <w:rFonts w:ascii="Times New Roman" w:hAnsi="Times New Roman" w:cs="Times New Roman"/>
          <w:color w:val="FF0000"/>
          <w:sz w:val="24"/>
          <w:szCs w:val="24"/>
        </w:rPr>
      </w:pPr>
    </w:p>
    <w:tbl>
      <w:tblPr>
        <w:tblW w:w="9810" w:type="dxa"/>
        <w:tblInd w:w="-380" w:type="dxa"/>
        <w:tblLayout w:type="fixed"/>
        <w:tblCellMar>
          <w:left w:w="70" w:type="dxa"/>
          <w:right w:w="70" w:type="dxa"/>
        </w:tblCellMar>
        <w:tblLook w:val="0000" w:firstRow="0" w:lastRow="0" w:firstColumn="0" w:lastColumn="0" w:noHBand="0" w:noVBand="0"/>
      </w:tblPr>
      <w:tblGrid>
        <w:gridCol w:w="640"/>
        <w:gridCol w:w="2960"/>
        <w:gridCol w:w="4140"/>
        <w:gridCol w:w="990"/>
        <w:gridCol w:w="1080"/>
      </w:tblGrid>
      <w:tr w:rsidR="00802DCF" w:rsidRPr="00070E2C" w14:paraId="330C1609" w14:textId="77777777" w:rsidTr="00802DCF">
        <w:trPr>
          <w:trHeight w:val="389"/>
        </w:trPr>
        <w:tc>
          <w:tcPr>
            <w:tcW w:w="640" w:type="dxa"/>
            <w:tcBorders>
              <w:top w:val="single" w:sz="8" w:space="0" w:color="000000"/>
              <w:left w:val="single" w:sz="8" w:space="0" w:color="000000"/>
              <w:bottom w:val="single" w:sz="8" w:space="0" w:color="000000"/>
            </w:tcBorders>
            <w:shd w:val="clear" w:color="auto" w:fill="D9D9D9"/>
            <w:vAlign w:val="center"/>
          </w:tcPr>
          <w:p w14:paraId="2FB16D2F" w14:textId="77777777" w:rsidR="00802DCF" w:rsidRPr="00070E2C" w:rsidRDefault="00802DCF" w:rsidP="00B258ED">
            <w:pPr>
              <w:snapToGrid w:val="0"/>
              <w:spacing w:after="0" w:line="240" w:lineRule="auto"/>
              <w:jc w:val="center"/>
              <w:rPr>
                <w:rFonts w:ascii="Times New Roman" w:hAnsi="Times New Roman" w:cs="Times New Roman"/>
                <w:b/>
                <w:bCs/>
                <w:color w:val="000000"/>
              </w:rPr>
            </w:pPr>
            <w:r w:rsidRPr="00070E2C">
              <w:rPr>
                <w:rFonts w:ascii="Times New Roman" w:hAnsi="Times New Roman" w:cs="Times New Roman"/>
                <w:b/>
                <w:bCs/>
                <w:color w:val="000000"/>
              </w:rPr>
              <w:t>R.B.</w:t>
            </w:r>
          </w:p>
        </w:tc>
        <w:tc>
          <w:tcPr>
            <w:tcW w:w="2960" w:type="dxa"/>
            <w:tcBorders>
              <w:top w:val="single" w:sz="8" w:space="0" w:color="000000"/>
              <w:left w:val="single" w:sz="8" w:space="0" w:color="000000"/>
              <w:bottom w:val="single" w:sz="8" w:space="0" w:color="000000"/>
            </w:tcBorders>
            <w:shd w:val="clear" w:color="auto" w:fill="D9D9D9"/>
            <w:vAlign w:val="center"/>
          </w:tcPr>
          <w:p w14:paraId="44B67A64" w14:textId="77777777" w:rsidR="00802DCF" w:rsidRPr="00070E2C" w:rsidRDefault="00802DCF" w:rsidP="00B258ED">
            <w:pPr>
              <w:snapToGrid w:val="0"/>
              <w:spacing w:after="0" w:line="240" w:lineRule="auto"/>
              <w:jc w:val="center"/>
              <w:rPr>
                <w:rFonts w:ascii="Times New Roman" w:hAnsi="Times New Roman" w:cs="Times New Roman"/>
                <w:b/>
                <w:bCs/>
                <w:color w:val="000000"/>
                <w:lang w:val="sr-Latn-CS"/>
              </w:rPr>
            </w:pPr>
            <w:r w:rsidRPr="00070E2C">
              <w:rPr>
                <w:rFonts w:ascii="Times New Roman" w:hAnsi="Times New Roman" w:cs="Times New Roman"/>
                <w:b/>
                <w:bCs/>
                <w:color w:val="000000"/>
                <w:lang w:val="sr-Latn-CS"/>
              </w:rPr>
              <w:t xml:space="preserve">Opis predmeta nabavke, </w:t>
            </w:r>
          </w:p>
          <w:p w14:paraId="278231C3" w14:textId="77777777" w:rsidR="00802DCF" w:rsidRPr="00070E2C" w:rsidRDefault="00802DCF" w:rsidP="00B258ED">
            <w:pPr>
              <w:spacing w:after="0" w:line="240" w:lineRule="auto"/>
              <w:jc w:val="center"/>
              <w:rPr>
                <w:rFonts w:ascii="Times New Roman" w:hAnsi="Times New Roman" w:cs="Times New Roman"/>
                <w:b/>
                <w:bCs/>
                <w:color w:val="000000"/>
                <w:lang w:val="sr-Latn-CS"/>
              </w:rPr>
            </w:pPr>
            <w:r w:rsidRPr="00070E2C">
              <w:rPr>
                <w:rFonts w:ascii="Times New Roman" w:hAnsi="Times New Roman" w:cs="Times New Roman"/>
                <w:b/>
                <w:bCs/>
                <w:color w:val="000000"/>
                <w:lang w:val="sr-Latn-CS"/>
              </w:rPr>
              <w:t>odnosno dijela predmeta nabavke</w:t>
            </w:r>
          </w:p>
        </w:tc>
        <w:tc>
          <w:tcPr>
            <w:tcW w:w="4140" w:type="dxa"/>
            <w:tcBorders>
              <w:top w:val="single" w:sz="4" w:space="0" w:color="000000"/>
              <w:left w:val="single" w:sz="4" w:space="0" w:color="000000"/>
              <w:bottom w:val="single" w:sz="4" w:space="0" w:color="000000"/>
            </w:tcBorders>
            <w:shd w:val="clear" w:color="auto" w:fill="D9D9D9"/>
            <w:vAlign w:val="center"/>
          </w:tcPr>
          <w:p w14:paraId="48BBBABD" w14:textId="77777777" w:rsidR="00802DCF" w:rsidRPr="00070E2C" w:rsidRDefault="00802DCF" w:rsidP="00B258ED">
            <w:pPr>
              <w:snapToGrid w:val="0"/>
              <w:spacing w:after="0" w:line="240" w:lineRule="auto"/>
              <w:jc w:val="center"/>
              <w:rPr>
                <w:rFonts w:ascii="Times New Roman" w:hAnsi="Times New Roman" w:cs="Times New Roman"/>
                <w:b/>
                <w:bCs/>
                <w:color w:val="000000"/>
                <w:lang w:val="sr-Latn-CS"/>
              </w:rPr>
            </w:pPr>
            <w:r w:rsidRPr="00070E2C">
              <w:rPr>
                <w:rFonts w:ascii="Times New Roman" w:hAnsi="Times New Roman" w:cs="Times New Roman"/>
                <w:b/>
                <w:bCs/>
                <w:color w:val="000000"/>
                <w:lang w:val="sr-Latn-CS"/>
              </w:rPr>
              <w:t>Bitne karakteristike predmeta nabavke u pogledu kvaliteta, performansi i/ili dimenzija</w:t>
            </w:r>
          </w:p>
        </w:tc>
        <w:tc>
          <w:tcPr>
            <w:tcW w:w="990" w:type="dxa"/>
            <w:tcBorders>
              <w:top w:val="single" w:sz="4" w:space="0" w:color="000000"/>
              <w:left w:val="single" w:sz="4" w:space="0" w:color="000000"/>
              <w:bottom w:val="single" w:sz="4" w:space="0" w:color="000000"/>
            </w:tcBorders>
            <w:shd w:val="clear" w:color="auto" w:fill="D9D9D9"/>
            <w:vAlign w:val="center"/>
          </w:tcPr>
          <w:p w14:paraId="64F7C7A3" w14:textId="77777777" w:rsidR="00802DCF" w:rsidRPr="00070E2C" w:rsidRDefault="00802DCF" w:rsidP="00B258ED">
            <w:pPr>
              <w:snapToGrid w:val="0"/>
              <w:spacing w:after="0" w:line="240" w:lineRule="auto"/>
              <w:jc w:val="center"/>
              <w:rPr>
                <w:rFonts w:ascii="Times New Roman" w:hAnsi="Times New Roman" w:cs="Times New Roman"/>
                <w:b/>
                <w:bCs/>
                <w:color w:val="000000"/>
                <w:lang w:val="sr-Latn-CS"/>
              </w:rPr>
            </w:pPr>
            <w:r w:rsidRPr="00070E2C">
              <w:rPr>
                <w:rFonts w:ascii="Times New Roman" w:hAnsi="Times New Roman" w:cs="Times New Roman"/>
                <w:b/>
                <w:bCs/>
                <w:color w:val="000000"/>
                <w:lang w:val="sr-Latn-CS"/>
              </w:rPr>
              <w:t>Jedinica mjere</w:t>
            </w:r>
          </w:p>
        </w:tc>
        <w:tc>
          <w:tcPr>
            <w:tcW w:w="1080" w:type="dxa"/>
            <w:tcBorders>
              <w:top w:val="single" w:sz="8" w:space="0" w:color="000000"/>
              <w:left w:val="single" w:sz="4" w:space="0" w:color="000000"/>
              <w:bottom w:val="single" w:sz="8" w:space="0" w:color="000000"/>
              <w:right w:val="single" w:sz="8" w:space="0" w:color="000000"/>
            </w:tcBorders>
            <w:shd w:val="clear" w:color="auto" w:fill="D9D9D9"/>
            <w:vAlign w:val="center"/>
          </w:tcPr>
          <w:p w14:paraId="10B2B666" w14:textId="77777777" w:rsidR="00802DCF" w:rsidRPr="00070E2C" w:rsidRDefault="00802DCF" w:rsidP="00B258ED">
            <w:pPr>
              <w:snapToGrid w:val="0"/>
              <w:spacing w:after="0" w:line="240" w:lineRule="auto"/>
              <w:jc w:val="center"/>
              <w:rPr>
                <w:rFonts w:ascii="Times New Roman" w:hAnsi="Times New Roman" w:cs="Times New Roman"/>
                <w:b/>
                <w:bCs/>
                <w:color w:val="000000"/>
                <w:lang w:val="sr-Latn-CS"/>
              </w:rPr>
            </w:pPr>
            <w:r w:rsidRPr="00070E2C">
              <w:rPr>
                <w:rFonts w:ascii="Times New Roman" w:hAnsi="Times New Roman" w:cs="Times New Roman"/>
                <w:b/>
                <w:bCs/>
                <w:color w:val="000000"/>
                <w:lang w:val="sr-Latn-CS"/>
              </w:rPr>
              <w:t xml:space="preserve">Količina </w:t>
            </w:r>
          </w:p>
        </w:tc>
      </w:tr>
      <w:tr w:rsidR="00802DCF" w:rsidRPr="00070E2C" w14:paraId="3EEDD05A" w14:textId="77777777" w:rsidTr="004F75C1">
        <w:trPr>
          <w:trHeight w:val="506"/>
        </w:trPr>
        <w:tc>
          <w:tcPr>
            <w:tcW w:w="640" w:type="dxa"/>
            <w:tcBorders>
              <w:left w:val="single" w:sz="8" w:space="0" w:color="000000"/>
              <w:bottom w:val="single" w:sz="8" w:space="0" w:color="000000"/>
            </w:tcBorders>
            <w:vAlign w:val="center"/>
          </w:tcPr>
          <w:p w14:paraId="71B62CD6" w14:textId="7293341D" w:rsidR="00802DCF" w:rsidRPr="00070E2C" w:rsidRDefault="00802DCF" w:rsidP="00802DCF">
            <w:pPr>
              <w:snapToGrid w:val="0"/>
              <w:spacing w:after="0" w:line="240" w:lineRule="auto"/>
              <w:rPr>
                <w:rFonts w:ascii="Times New Roman" w:hAnsi="Times New Roman" w:cs="Times New Roman"/>
                <w:color w:val="000000"/>
              </w:rPr>
            </w:pPr>
            <w:r>
              <w:rPr>
                <w:rFonts w:ascii="Times New Roman" w:hAnsi="Times New Roman" w:cs="Times New Roman"/>
                <w:color w:val="000000"/>
              </w:rPr>
              <w:t>1</w:t>
            </w:r>
          </w:p>
        </w:tc>
        <w:tc>
          <w:tcPr>
            <w:tcW w:w="2960" w:type="dxa"/>
            <w:tcBorders>
              <w:left w:val="single" w:sz="8" w:space="0" w:color="000000"/>
              <w:bottom w:val="single" w:sz="8" w:space="0" w:color="000000"/>
            </w:tcBorders>
            <w:vAlign w:val="center"/>
          </w:tcPr>
          <w:p w14:paraId="74E2F836"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Sunđeri za suđe</w:t>
            </w:r>
          </w:p>
        </w:tc>
        <w:tc>
          <w:tcPr>
            <w:tcW w:w="4140" w:type="dxa"/>
            <w:tcBorders>
              <w:left w:val="single" w:sz="4" w:space="0" w:color="000000"/>
              <w:bottom w:val="single" w:sz="4" w:space="0" w:color="000000"/>
            </w:tcBorders>
            <w:vAlign w:val="center"/>
          </w:tcPr>
          <w:p w14:paraId="4259342A" w14:textId="6BCCD202"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ME"/>
              </w:rPr>
              <w:t>1</w:t>
            </w:r>
            <w:r w:rsidRPr="00070E2C">
              <w:rPr>
                <w:rFonts w:ascii="Times New Roman" w:hAnsi="Times New Roman" w:cs="Times New Roman"/>
                <w:color w:val="000000"/>
                <w:lang w:val="sr-Latn-CS"/>
              </w:rPr>
              <w:t>/1</w:t>
            </w:r>
            <w:r w:rsidR="003F67E0">
              <w:rPr>
                <w:rFonts w:ascii="Times New Roman" w:hAnsi="Times New Roman" w:cs="Times New Roman"/>
                <w:color w:val="000000"/>
                <w:lang w:val="sr-Latn-CS"/>
              </w:rPr>
              <w:t xml:space="preserve"> Pin  code</w:t>
            </w:r>
          </w:p>
        </w:tc>
        <w:tc>
          <w:tcPr>
            <w:tcW w:w="990" w:type="dxa"/>
            <w:tcBorders>
              <w:left w:val="single" w:sz="4" w:space="0" w:color="000000"/>
              <w:bottom w:val="single" w:sz="4" w:space="0" w:color="000000"/>
            </w:tcBorders>
            <w:vAlign w:val="center"/>
          </w:tcPr>
          <w:p w14:paraId="73331588"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09CE004A" w14:textId="773DB360" w:rsidR="00802DCF" w:rsidRPr="00070E2C" w:rsidRDefault="00E3701F" w:rsidP="00B258ED">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1275</w:t>
            </w:r>
          </w:p>
        </w:tc>
      </w:tr>
      <w:tr w:rsidR="00802DCF" w:rsidRPr="00070E2C" w14:paraId="6DC17774" w14:textId="77777777" w:rsidTr="004F75C1">
        <w:trPr>
          <w:trHeight w:val="350"/>
        </w:trPr>
        <w:tc>
          <w:tcPr>
            <w:tcW w:w="640" w:type="dxa"/>
            <w:tcBorders>
              <w:left w:val="single" w:sz="8" w:space="0" w:color="000000"/>
              <w:bottom w:val="single" w:sz="8" w:space="0" w:color="000000"/>
            </w:tcBorders>
            <w:vAlign w:val="center"/>
          </w:tcPr>
          <w:p w14:paraId="445EF2BF" w14:textId="7B9DF778" w:rsidR="00802DCF" w:rsidRPr="00070E2C" w:rsidRDefault="00802DCF" w:rsidP="00802DCF">
            <w:pPr>
              <w:snapToGrid w:val="0"/>
              <w:spacing w:after="0" w:line="240" w:lineRule="auto"/>
              <w:rPr>
                <w:rFonts w:ascii="Times New Roman" w:hAnsi="Times New Roman" w:cs="Times New Roman"/>
                <w:color w:val="000000"/>
              </w:rPr>
            </w:pPr>
            <w:r>
              <w:rPr>
                <w:rFonts w:ascii="Times New Roman" w:hAnsi="Times New Roman" w:cs="Times New Roman"/>
                <w:color w:val="000000"/>
              </w:rPr>
              <w:t>2</w:t>
            </w:r>
          </w:p>
        </w:tc>
        <w:tc>
          <w:tcPr>
            <w:tcW w:w="2960" w:type="dxa"/>
            <w:tcBorders>
              <w:left w:val="single" w:sz="8" w:space="0" w:color="000000"/>
              <w:bottom w:val="single" w:sz="8" w:space="0" w:color="000000"/>
            </w:tcBorders>
            <w:vAlign w:val="center"/>
          </w:tcPr>
          <w:p w14:paraId="0993725D"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Đubraonik</w:t>
            </w:r>
          </w:p>
        </w:tc>
        <w:tc>
          <w:tcPr>
            <w:tcW w:w="4140" w:type="dxa"/>
            <w:tcBorders>
              <w:left w:val="single" w:sz="4" w:space="0" w:color="000000"/>
              <w:bottom w:val="single" w:sz="4" w:space="0" w:color="000000"/>
            </w:tcBorders>
            <w:vAlign w:val="center"/>
          </w:tcPr>
          <w:p w14:paraId="78971F9D"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PVC</w:t>
            </w:r>
          </w:p>
        </w:tc>
        <w:tc>
          <w:tcPr>
            <w:tcW w:w="990" w:type="dxa"/>
            <w:tcBorders>
              <w:left w:val="single" w:sz="4" w:space="0" w:color="000000"/>
              <w:bottom w:val="single" w:sz="4" w:space="0" w:color="000000"/>
            </w:tcBorders>
            <w:vAlign w:val="center"/>
          </w:tcPr>
          <w:p w14:paraId="58A4D553"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4698C4C4" w14:textId="65C63211"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40</w:t>
            </w:r>
          </w:p>
        </w:tc>
      </w:tr>
      <w:tr w:rsidR="00802DCF" w:rsidRPr="00070E2C" w14:paraId="51EBCB28" w14:textId="77777777" w:rsidTr="004F75C1">
        <w:trPr>
          <w:trHeight w:val="350"/>
        </w:trPr>
        <w:tc>
          <w:tcPr>
            <w:tcW w:w="640" w:type="dxa"/>
            <w:tcBorders>
              <w:left w:val="single" w:sz="8" w:space="0" w:color="000000"/>
              <w:bottom w:val="single" w:sz="8" w:space="0" w:color="000000"/>
            </w:tcBorders>
            <w:vAlign w:val="center"/>
          </w:tcPr>
          <w:p w14:paraId="32109EB1" w14:textId="762BA256" w:rsidR="00802DCF" w:rsidRPr="00070E2C" w:rsidRDefault="00802DCF" w:rsidP="00802DCF">
            <w:pPr>
              <w:snapToGrid w:val="0"/>
              <w:spacing w:after="0" w:line="240" w:lineRule="auto"/>
              <w:rPr>
                <w:rFonts w:ascii="Times New Roman" w:hAnsi="Times New Roman" w:cs="Times New Roman"/>
                <w:color w:val="000000"/>
              </w:rPr>
            </w:pPr>
            <w:r>
              <w:rPr>
                <w:rFonts w:ascii="Times New Roman" w:hAnsi="Times New Roman" w:cs="Times New Roman"/>
                <w:color w:val="000000"/>
              </w:rPr>
              <w:t>3</w:t>
            </w:r>
          </w:p>
        </w:tc>
        <w:tc>
          <w:tcPr>
            <w:tcW w:w="2960" w:type="dxa"/>
            <w:tcBorders>
              <w:left w:val="single" w:sz="8" w:space="0" w:color="000000"/>
              <w:bottom w:val="single" w:sz="8" w:space="0" w:color="000000"/>
            </w:tcBorders>
            <w:vAlign w:val="center"/>
          </w:tcPr>
          <w:p w14:paraId="42A4C863"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Metla za metenje</w:t>
            </w:r>
          </w:p>
        </w:tc>
        <w:tc>
          <w:tcPr>
            <w:tcW w:w="4140" w:type="dxa"/>
            <w:tcBorders>
              <w:left w:val="single" w:sz="4" w:space="0" w:color="000000"/>
              <w:bottom w:val="single" w:sz="4" w:space="0" w:color="000000"/>
            </w:tcBorders>
            <w:vAlign w:val="center"/>
          </w:tcPr>
          <w:p w14:paraId="46A860DF"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CS"/>
              </w:rPr>
              <w:t>PVC – najlon metla za vanjske površine,</w:t>
            </w:r>
            <w:r w:rsidRPr="00070E2C">
              <w:rPr>
                <w:rFonts w:ascii="Times New Roman" w:hAnsi="Times New Roman" w:cs="Times New Roman"/>
                <w:color w:val="000000"/>
                <w:lang w:val="sr-Latn-ME"/>
              </w:rPr>
              <w:t>tvrda</w:t>
            </w:r>
          </w:p>
        </w:tc>
        <w:tc>
          <w:tcPr>
            <w:tcW w:w="990" w:type="dxa"/>
            <w:tcBorders>
              <w:left w:val="single" w:sz="4" w:space="0" w:color="000000"/>
              <w:bottom w:val="single" w:sz="4" w:space="0" w:color="000000"/>
            </w:tcBorders>
            <w:vAlign w:val="center"/>
          </w:tcPr>
          <w:p w14:paraId="44991BDC"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40CEA063" w14:textId="49528B9D"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45</w:t>
            </w:r>
          </w:p>
        </w:tc>
      </w:tr>
      <w:tr w:rsidR="00802DCF" w:rsidRPr="00070E2C" w14:paraId="13B129CA" w14:textId="77777777" w:rsidTr="00802DCF">
        <w:trPr>
          <w:trHeight w:val="350"/>
        </w:trPr>
        <w:tc>
          <w:tcPr>
            <w:tcW w:w="640" w:type="dxa"/>
            <w:tcBorders>
              <w:left w:val="single" w:sz="8" w:space="0" w:color="000000"/>
              <w:bottom w:val="single" w:sz="8" w:space="0" w:color="000000"/>
            </w:tcBorders>
            <w:vAlign w:val="center"/>
          </w:tcPr>
          <w:p w14:paraId="5DDDAB86" w14:textId="54815545" w:rsidR="00802DCF" w:rsidRPr="00070E2C" w:rsidRDefault="00B76141" w:rsidP="00B76141">
            <w:pPr>
              <w:snapToGrid w:val="0"/>
              <w:spacing w:after="0" w:line="240" w:lineRule="auto"/>
              <w:rPr>
                <w:rFonts w:ascii="Times New Roman" w:hAnsi="Times New Roman" w:cs="Times New Roman"/>
                <w:color w:val="000000"/>
              </w:rPr>
            </w:pPr>
            <w:r>
              <w:rPr>
                <w:rFonts w:ascii="Times New Roman" w:hAnsi="Times New Roman" w:cs="Times New Roman"/>
                <w:color w:val="000000"/>
              </w:rPr>
              <w:t>4</w:t>
            </w:r>
          </w:p>
        </w:tc>
        <w:tc>
          <w:tcPr>
            <w:tcW w:w="2960" w:type="dxa"/>
            <w:tcBorders>
              <w:left w:val="single" w:sz="8" w:space="0" w:color="000000"/>
              <w:bottom w:val="single" w:sz="8" w:space="0" w:color="000000"/>
            </w:tcBorders>
            <w:vAlign w:val="bottom"/>
          </w:tcPr>
          <w:p w14:paraId="1C0A2666"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Metla sirkova</w:t>
            </w:r>
          </w:p>
        </w:tc>
        <w:tc>
          <w:tcPr>
            <w:tcW w:w="4140" w:type="dxa"/>
            <w:tcBorders>
              <w:left w:val="single" w:sz="4" w:space="0" w:color="000000"/>
              <w:bottom w:val="single" w:sz="4" w:space="0" w:color="000000"/>
            </w:tcBorders>
            <w:vAlign w:val="bottom"/>
          </w:tcPr>
          <w:p w14:paraId="4C6FCE0D" w14:textId="30BB9544"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Sa dugom drškom šivena</w:t>
            </w:r>
          </w:p>
        </w:tc>
        <w:tc>
          <w:tcPr>
            <w:tcW w:w="990" w:type="dxa"/>
            <w:tcBorders>
              <w:left w:val="single" w:sz="4" w:space="0" w:color="000000"/>
              <w:bottom w:val="single" w:sz="4" w:space="0" w:color="000000"/>
            </w:tcBorders>
            <w:vAlign w:val="bottom"/>
          </w:tcPr>
          <w:p w14:paraId="7840AEFF"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bottom"/>
          </w:tcPr>
          <w:p w14:paraId="64866A84" w14:textId="7D9A8216"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10</w:t>
            </w:r>
          </w:p>
        </w:tc>
      </w:tr>
      <w:tr w:rsidR="00802DCF" w:rsidRPr="00070E2C" w14:paraId="58278393" w14:textId="77777777" w:rsidTr="00802DCF">
        <w:trPr>
          <w:trHeight w:val="350"/>
        </w:trPr>
        <w:tc>
          <w:tcPr>
            <w:tcW w:w="640" w:type="dxa"/>
            <w:tcBorders>
              <w:left w:val="single" w:sz="8" w:space="0" w:color="000000"/>
              <w:bottom w:val="single" w:sz="8" w:space="0" w:color="000000"/>
            </w:tcBorders>
            <w:vAlign w:val="center"/>
          </w:tcPr>
          <w:p w14:paraId="0E9CEA13" w14:textId="0814AED5" w:rsidR="00802DCF" w:rsidRPr="00070E2C" w:rsidRDefault="00B76141" w:rsidP="00B76141">
            <w:pPr>
              <w:snapToGrid w:val="0"/>
              <w:spacing w:after="0" w:line="240" w:lineRule="auto"/>
              <w:rPr>
                <w:rFonts w:ascii="Times New Roman" w:hAnsi="Times New Roman" w:cs="Times New Roman"/>
                <w:color w:val="000000"/>
              </w:rPr>
            </w:pPr>
            <w:r>
              <w:rPr>
                <w:rFonts w:ascii="Times New Roman" w:hAnsi="Times New Roman" w:cs="Times New Roman"/>
                <w:color w:val="000000"/>
              </w:rPr>
              <w:t>5</w:t>
            </w:r>
          </w:p>
        </w:tc>
        <w:tc>
          <w:tcPr>
            <w:tcW w:w="2960" w:type="dxa"/>
            <w:tcBorders>
              <w:left w:val="single" w:sz="8" w:space="0" w:color="000000"/>
              <w:bottom w:val="single" w:sz="8" w:space="0" w:color="000000"/>
            </w:tcBorders>
            <w:vAlign w:val="bottom"/>
          </w:tcPr>
          <w:p w14:paraId="34CC9D84"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Džoger</w:t>
            </w:r>
          </w:p>
        </w:tc>
        <w:tc>
          <w:tcPr>
            <w:tcW w:w="4140" w:type="dxa"/>
            <w:tcBorders>
              <w:left w:val="single" w:sz="4" w:space="0" w:color="000000"/>
              <w:bottom w:val="single" w:sz="4" w:space="0" w:color="000000"/>
            </w:tcBorders>
            <w:vAlign w:val="bottom"/>
          </w:tcPr>
          <w:p w14:paraId="28C396CA" w14:textId="723D5F71"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 xml:space="preserve">PVC drska </w:t>
            </w:r>
            <w:r w:rsidR="00115BD1">
              <w:rPr>
                <w:rFonts w:ascii="Times New Roman" w:hAnsi="Times New Roman" w:cs="Times New Roman"/>
                <w:color w:val="000000"/>
                <w:lang w:val="sr-Latn-CS"/>
              </w:rPr>
              <w:t>,</w:t>
            </w:r>
            <w:r w:rsidRPr="00070E2C">
              <w:rPr>
                <w:rFonts w:ascii="Times New Roman" w:hAnsi="Times New Roman" w:cs="Times New Roman"/>
                <w:color w:val="000000"/>
                <w:lang w:val="sr-Latn-CS"/>
              </w:rPr>
              <w:t xml:space="preserve"> mikrofiber ,plocasti</w:t>
            </w:r>
          </w:p>
        </w:tc>
        <w:tc>
          <w:tcPr>
            <w:tcW w:w="990" w:type="dxa"/>
            <w:tcBorders>
              <w:left w:val="single" w:sz="4" w:space="0" w:color="000000"/>
              <w:bottom w:val="single" w:sz="4" w:space="0" w:color="000000"/>
            </w:tcBorders>
            <w:vAlign w:val="bottom"/>
          </w:tcPr>
          <w:p w14:paraId="727C81F2"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bottom"/>
          </w:tcPr>
          <w:p w14:paraId="2D921474" w14:textId="65CF334A" w:rsidR="00802DCF" w:rsidRPr="00070E2C" w:rsidRDefault="00701932" w:rsidP="00B258ED">
            <w:pPr>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300</w:t>
            </w:r>
          </w:p>
        </w:tc>
      </w:tr>
      <w:tr w:rsidR="00802DCF" w:rsidRPr="00070E2C" w14:paraId="7841CF5F" w14:textId="77777777" w:rsidTr="00802DCF">
        <w:trPr>
          <w:trHeight w:val="350"/>
        </w:trPr>
        <w:tc>
          <w:tcPr>
            <w:tcW w:w="640" w:type="dxa"/>
            <w:tcBorders>
              <w:left w:val="single" w:sz="8" w:space="0" w:color="000000"/>
              <w:bottom w:val="single" w:sz="8" w:space="0" w:color="000000"/>
            </w:tcBorders>
            <w:vAlign w:val="center"/>
          </w:tcPr>
          <w:p w14:paraId="7EEF8BA5" w14:textId="1C83CC04" w:rsidR="00802DCF" w:rsidRPr="00070E2C" w:rsidRDefault="00B76141" w:rsidP="00B76141">
            <w:pPr>
              <w:snapToGrid w:val="0"/>
              <w:spacing w:after="0" w:line="240" w:lineRule="auto"/>
              <w:rPr>
                <w:rFonts w:ascii="Times New Roman" w:hAnsi="Times New Roman" w:cs="Times New Roman"/>
                <w:color w:val="000000"/>
              </w:rPr>
            </w:pPr>
            <w:r>
              <w:rPr>
                <w:rFonts w:ascii="Times New Roman" w:hAnsi="Times New Roman" w:cs="Times New Roman"/>
                <w:color w:val="000000"/>
              </w:rPr>
              <w:t>6</w:t>
            </w:r>
          </w:p>
        </w:tc>
        <w:tc>
          <w:tcPr>
            <w:tcW w:w="2960" w:type="dxa"/>
            <w:tcBorders>
              <w:left w:val="single" w:sz="8" w:space="0" w:color="000000"/>
              <w:bottom w:val="single" w:sz="8" w:space="0" w:color="000000"/>
            </w:tcBorders>
            <w:vAlign w:val="bottom"/>
          </w:tcPr>
          <w:p w14:paraId="46CD32B3"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Dž</w:t>
            </w:r>
            <w:r w:rsidRPr="00070E2C">
              <w:rPr>
                <w:rFonts w:ascii="Times New Roman" w:hAnsi="Times New Roman" w:cs="Times New Roman"/>
                <w:color w:val="000000"/>
                <w:lang w:val="sr-Latn-CS"/>
              </w:rPr>
              <w:t>oger</w:t>
            </w:r>
          </w:p>
        </w:tc>
        <w:tc>
          <w:tcPr>
            <w:tcW w:w="4140" w:type="dxa"/>
            <w:tcBorders>
              <w:left w:val="single" w:sz="4" w:space="0" w:color="000000"/>
              <w:bottom w:val="single" w:sz="4" w:space="0" w:color="000000"/>
            </w:tcBorders>
            <w:vAlign w:val="bottom"/>
          </w:tcPr>
          <w:p w14:paraId="491EDD4F" w14:textId="5F7B5C48"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PVC  dr</w:t>
            </w:r>
            <w:r w:rsidR="004F75C1">
              <w:rPr>
                <w:rFonts w:ascii="Times New Roman" w:hAnsi="Times New Roman" w:cs="Times New Roman"/>
                <w:color w:val="000000"/>
                <w:lang w:val="sr-Latn-ME"/>
              </w:rPr>
              <w:t>š</w:t>
            </w:r>
            <w:r w:rsidRPr="00070E2C">
              <w:rPr>
                <w:rFonts w:ascii="Times New Roman" w:hAnsi="Times New Roman" w:cs="Times New Roman"/>
                <w:color w:val="000000"/>
                <w:lang w:val="sr-Latn-ME"/>
              </w:rPr>
              <w:t>ka,sa sun</w:t>
            </w:r>
            <w:r w:rsidR="004F75C1">
              <w:rPr>
                <w:rFonts w:ascii="Times New Roman" w:hAnsi="Times New Roman" w:cs="Times New Roman"/>
                <w:color w:val="000000"/>
                <w:lang w:val="sr-Latn-ME"/>
              </w:rPr>
              <w:t>đ</w:t>
            </w:r>
            <w:r w:rsidRPr="00070E2C">
              <w:rPr>
                <w:rFonts w:ascii="Times New Roman" w:hAnsi="Times New Roman" w:cs="Times New Roman"/>
                <w:color w:val="000000"/>
                <w:lang w:val="sr-Latn-ME"/>
              </w:rPr>
              <w:t>erom</w:t>
            </w:r>
          </w:p>
        </w:tc>
        <w:tc>
          <w:tcPr>
            <w:tcW w:w="990" w:type="dxa"/>
            <w:tcBorders>
              <w:left w:val="single" w:sz="4" w:space="0" w:color="000000"/>
              <w:bottom w:val="single" w:sz="4" w:space="0" w:color="000000"/>
            </w:tcBorders>
            <w:vAlign w:val="bottom"/>
          </w:tcPr>
          <w:p w14:paraId="401D0933"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kom</w:t>
            </w:r>
          </w:p>
        </w:tc>
        <w:tc>
          <w:tcPr>
            <w:tcW w:w="1080" w:type="dxa"/>
            <w:tcBorders>
              <w:left w:val="single" w:sz="4" w:space="0" w:color="000000"/>
              <w:bottom w:val="single" w:sz="8" w:space="0" w:color="000000"/>
              <w:right w:val="single" w:sz="8" w:space="0" w:color="000000"/>
            </w:tcBorders>
            <w:vAlign w:val="bottom"/>
          </w:tcPr>
          <w:p w14:paraId="34F6B9C7" w14:textId="0D4D414C"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300</w:t>
            </w:r>
          </w:p>
        </w:tc>
      </w:tr>
      <w:tr w:rsidR="00810BB6" w:rsidRPr="00070E2C" w14:paraId="053BAC62" w14:textId="77777777" w:rsidTr="00802DCF">
        <w:trPr>
          <w:trHeight w:val="350"/>
        </w:trPr>
        <w:tc>
          <w:tcPr>
            <w:tcW w:w="640" w:type="dxa"/>
            <w:tcBorders>
              <w:left w:val="single" w:sz="8" w:space="0" w:color="000000"/>
              <w:bottom w:val="single" w:sz="8" w:space="0" w:color="000000"/>
            </w:tcBorders>
            <w:vAlign w:val="center"/>
          </w:tcPr>
          <w:p w14:paraId="2BD65EDE" w14:textId="5D50E5D2" w:rsidR="00810BB6" w:rsidRDefault="00810BB6" w:rsidP="00802DCF">
            <w:pPr>
              <w:snapToGrid w:val="0"/>
              <w:spacing w:after="0" w:line="240" w:lineRule="auto"/>
              <w:rPr>
                <w:rFonts w:ascii="Times New Roman" w:hAnsi="Times New Roman" w:cs="Times New Roman"/>
                <w:color w:val="000000"/>
              </w:rPr>
            </w:pPr>
            <w:r>
              <w:rPr>
                <w:rFonts w:ascii="Times New Roman" w:hAnsi="Times New Roman" w:cs="Times New Roman"/>
                <w:color w:val="000000"/>
              </w:rPr>
              <w:t>7</w:t>
            </w:r>
          </w:p>
        </w:tc>
        <w:tc>
          <w:tcPr>
            <w:tcW w:w="2960" w:type="dxa"/>
            <w:tcBorders>
              <w:left w:val="single" w:sz="8" w:space="0" w:color="000000"/>
              <w:bottom w:val="single" w:sz="8" w:space="0" w:color="000000"/>
            </w:tcBorders>
            <w:vAlign w:val="bottom"/>
          </w:tcPr>
          <w:p w14:paraId="5A024469" w14:textId="6505F198" w:rsidR="00810BB6" w:rsidRPr="00070E2C" w:rsidRDefault="00AB16FD"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Dž</w:t>
            </w:r>
            <w:r w:rsidRPr="00070E2C">
              <w:rPr>
                <w:rFonts w:ascii="Times New Roman" w:hAnsi="Times New Roman" w:cs="Times New Roman"/>
                <w:color w:val="000000"/>
                <w:lang w:val="sr-Latn-CS"/>
              </w:rPr>
              <w:t>oger</w:t>
            </w:r>
          </w:p>
        </w:tc>
        <w:tc>
          <w:tcPr>
            <w:tcW w:w="4140" w:type="dxa"/>
            <w:tcBorders>
              <w:left w:val="single" w:sz="4" w:space="0" w:color="000000"/>
              <w:bottom w:val="single" w:sz="4" w:space="0" w:color="000000"/>
            </w:tcBorders>
            <w:vAlign w:val="bottom"/>
          </w:tcPr>
          <w:p w14:paraId="24076137" w14:textId="1A901D2F" w:rsidR="00810BB6" w:rsidRDefault="00810BB6"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Mop sa resama</w:t>
            </w:r>
          </w:p>
        </w:tc>
        <w:tc>
          <w:tcPr>
            <w:tcW w:w="990" w:type="dxa"/>
            <w:tcBorders>
              <w:left w:val="single" w:sz="4" w:space="0" w:color="000000"/>
              <w:bottom w:val="single" w:sz="4" w:space="0" w:color="000000"/>
            </w:tcBorders>
            <w:vAlign w:val="bottom"/>
          </w:tcPr>
          <w:p w14:paraId="4A293221" w14:textId="6729DF2B" w:rsidR="00810BB6" w:rsidRPr="00070E2C" w:rsidRDefault="00810BB6" w:rsidP="00B258ED">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kom</w:t>
            </w:r>
          </w:p>
        </w:tc>
        <w:tc>
          <w:tcPr>
            <w:tcW w:w="1080" w:type="dxa"/>
            <w:tcBorders>
              <w:left w:val="single" w:sz="4" w:space="0" w:color="000000"/>
              <w:bottom w:val="single" w:sz="8" w:space="0" w:color="000000"/>
              <w:right w:val="single" w:sz="8" w:space="0" w:color="000000"/>
            </w:tcBorders>
            <w:vAlign w:val="bottom"/>
          </w:tcPr>
          <w:p w14:paraId="2974E9D7" w14:textId="10B87771" w:rsidR="00810BB6"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100</w:t>
            </w:r>
          </w:p>
        </w:tc>
      </w:tr>
      <w:tr w:rsidR="00AB16FD" w:rsidRPr="00070E2C" w14:paraId="0F11EEC5" w14:textId="77777777" w:rsidTr="00802DCF">
        <w:trPr>
          <w:trHeight w:val="350"/>
        </w:trPr>
        <w:tc>
          <w:tcPr>
            <w:tcW w:w="640" w:type="dxa"/>
            <w:tcBorders>
              <w:left w:val="single" w:sz="8" w:space="0" w:color="000000"/>
              <w:bottom w:val="single" w:sz="8" w:space="0" w:color="000000"/>
            </w:tcBorders>
            <w:vAlign w:val="center"/>
          </w:tcPr>
          <w:p w14:paraId="5FF1B295" w14:textId="3E01BC88" w:rsidR="00AB16FD" w:rsidRDefault="00AB16FD" w:rsidP="00802DCF">
            <w:pPr>
              <w:snapToGrid w:val="0"/>
              <w:spacing w:after="0" w:line="240" w:lineRule="auto"/>
              <w:rPr>
                <w:rFonts w:ascii="Times New Roman" w:hAnsi="Times New Roman" w:cs="Times New Roman"/>
                <w:color w:val="000000"/>
              </w:rPr>
            </w:pPr>
            <w:r>
              <w:rPr>
                <w:rFonts w:ascii="Times New Roman" w:hAnsi="Times New Roman" w:cs="Times New Roman"/>
                <w:color w:val="000000"/>
              </w:rPr>
              <w:t>8</w:t>
            </w:r>
          </w:p>
        </w:tc>
        <w:tc>
          <w:tcPr>
            <w:tcW w:w="2960" w:type="dxa"/>
            <w:tcBorders>
              <w:left w:val="single" w:sz="8" w:space="0" w:color="000000"/>
              <w:bottom w:val="single" w:sz="8" w:space="0" w:color="000000"/>
            </w:tcBorders>
            <w:vAlign w:val="bottom"/>
          </w:tcPr>
          <w:p w14:paraId="565CE1A2" w14:textId="6C18DC8A" w:rsidR="00AB16FD" w:rsidRPr="00070E2C" w:rsidRDefault="00AB16FD"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Dž</w:t>
            </w:r>
            <w:r w:rsidRPr="00070E2C">
              <w:rPr>
                <w:rFonts w:ascii="Times New Roman" w:hAnsi="Times New Roman" w:cs="Times New Roman"/>
                <w:color w:val="000000"/>
                <w:lang w:val="sr-Latn-CS"/>
              </w:rPr>
              <w:t>oger</w:t>
            </w:r>
            <w:r>
              <w:rPr>
                <w:rFonts w:ascii="Times New Roman" w:hAnsi="Times New Roman" w:cs="Times New Roman"/>
                <w:color w:val="000000"/>
                <w:lang w:val="sr-Latn-CS"/>
              </w:rPr>
              <w:t xml:space="preserve"> sa kantom</w:t>
            </w:r>
          </w:p>
        </w:tc>
        <w:tc>
          <w:tcPr>
            <w:tcW w:w="4140" w:type="dxa"/>
            <w:tcBorders>
              <w:left w:val="single" w:sz="4" w:space="0" w:color="000000"/>
              <w:bottom w:val="single" w:sz="4" w:space="0" w:color="000000"/>
            </w:tcBorders>
            <w:vAlign w:val="bottom"/>
          </w:tcPr>
          <w:p w14:paraId="4448E615" w14:textId="476A2BD8" w:rsidR="00AB16FD" w:rsidRDefault="00AB16FD"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Mop sa resama i kantom</w:t>
            </w:r>
          </w:p>
        </w:tc>
        <w:tc>
          <w:tcPr>
            <w:tcW w:w="990" w:type="dxa"/>
            <w:tcBorders>
              <w:left w:val="single" w:sz="4" w:space="0" w:color="000000"/>
              <w:bottom w:val="single" w:sz="4" w:space="0" w:color="000000"/>
            </w:tcBorders>
            <w:vAlign w:val="bottom"/>
          </w:tcPr>
          <w:p w14:paraId="3BAF927D" w14:textId="11B31B89" w:rsidR="00AB16FD" w:rsidRPr="00070E2C" w:rsidRDefault="00AB16FD" w:rsidP="00B258ED">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kom</w:t>
            </w:r>
          </w:p>
        </w:tc>
        <w:tc>
          <w:tcPr>
            <w:tcW w:w="1080" w:type="dxa"/>
            <w:tcBorders>
              <w:left w:val="single" w:sz="4" w:space="0" w:color="000000"/>
              <w:bottom w:val="single" w:sz="8" w:space="0" w:color="000000"/>
              <w:right w:val="single" w:sz="8" w:space="0" w:color="000000"/>
            </w:tcBorders>
            <w:vAlign w:val="bottom"/>
          </w:tcPr>
          <w:p w14:paraId="0A878186" w14:textId="2E46F541" w:rsidR="00AB16FD"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30</w:t>
            </w:r>
          </w:p>
          <w:p w14:paraId="59939D99" w14:textId="7AA5C72E" w:rsidR="00701932" w:rsidRDefault="00701932" w:rsidP="00B258ED">
            <w:pPr>
              <w:snapToGrid w:val="0"/>
              <w:spacing w:after="0" w:line="240" w:lineRule="auto"/>
              <w:jc w:val="center"/>
              <w:rPr>
                <w:rFonts w:ascii="Times New Roman" w:hAnsi="Times New Roman" w:cs="Times New Roman"/>
                <w:color w:val="000000"/>
                <w:lang w:val="sr-Latn-CS"/>
              </w:rPr>
            </w:pPr>
          </w:p>
        </w:tc>
      </w:tr>
      <w:tr w:rsidR="00802DCF" w:rsidRPr="00070E2C" w14:paraId="14429755" w14:textId="77777777" w:rsidTr="00802DCF">
        <w:trPr>
          <w:trHeight w:val="350"/>
        </w:trPr>
        <w:tc>
          <w:tcPr>
            <w:tcW w:w="640" w:type="dxa"/>
            <w:tcBorders>
              <w:left w:val="single" w:sz="8" w:space="0" w:color="000000"/>
              <w:bottom w:val="single" w:sz="8" w:space="0" w:color="000000"/>
            </w:tcBorders>
            <w:vAlign w:val="center"/>
          </w:tcPr>
          <w:p w14:paraId="0FBD65AD" w14:textId="1D198FD5" w:rsidR="00802DCF" w:rsidRPr="00070E2C" w:rsidRDefault="00AB16FD" w:rsidP="00802DCF">
            <w:pPr>
              <w:snapToGrid w:val="0"/>
              <w:spacing w:after="0" w:line="240" w:lineRule="auto"/>
              <w:rPr>
                <w:rFonts w:ascii="Times New Roman" w:hAnsi="Times New Roman" w:cs="Times New Roman"/>
                <w:color w:val="000000"/>
              </w:rPr>
            </w:pPr>
            <w:r>
              <w:rPr>
                <w:rFonts w:ascii="Times New Roman" w:hAnsi="Times New Roman" w:cs="Times New Roman"/>
                <w:color w:val="000000"/>
              </w:rPr>
              <w:t>9</w:t>
            </w:r>
          </w:p>
        </w:tc>
        <w:tc>
          <w:tcPr>
            <w:tcW w:w="2960" w:type="dxa"/>
            <w:tcBorders>
              <w:left w:val="single" w:sz="8" w:space="0" w:color="000000"/>
              <w:bottom w:val="single" w:sz="8" w:space="0" w:color="000000"/>
            </w:tcBorders>
            <w:vAlign w:val="bottom"/>
          </w:tcPr>
          <w:p w14:paraId="6FF2628E"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Rukavice gumene</w:t>
            </w:r>
          </w:p>
        </w:tc>
        <w:tc>
          <w:tcPr>
            <w:tcW w:w="4140" w:type="dxa"/>
            <w:tcBorders>
              <w:left w:val="single" w:sz="4" w:space="0" w:color="000000"/>
              <w:bottom w:val="single" w:sz="4" w:space="0" w:color="000000"/>
            </w:tcBorders>
            <w:vAlign w:val="bottom"/>
          </w:tcPr>
          <w:p w14:paraId="40BBD114" w14:textId="247AD0F1" w:rsidR="00802DCF" w:rsidRPr="0069372F" w:rsidRDefault="00802DCF"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Gumene</w:t>
            </w:r>
            <w:r w:rsidR="004F75C1">
              <w:rPr>
                <w:rFonts w:ascii="Times New Roman" w:hAnsi="Times New Roman" w:cs="Times New Roman"/>
                <w:color w:val="000000"/>
                <w:lang w:val="sr-Latn-CS"/>
              </w:rPr>
              <w:t xml:space="preserve">, </w:t>
            </w:r>
            <w:r>
              <w:rPr>
                <w:rFonts w:ascii="Times New Roman" w:hAnsi="Times New Roman" w:cs="Times New Roman"/>
                <w:color w:val="000000"/>
                <w:lang w:val="sr-Latn-CS"/>
              </w:rPr>
              <w:t>razne vel</w:t>
            </w:r>
            <w:r w:rsidR="004F75C1">
              <w:rPr>
                <w:rFonts w:ascii="Times New Roman" w:hAnsi="Times New Roman" w:cs="Times New Roman"/>
                <w:color w:val="000000"/>
                <w:lang w:val="sr-Latn-CS"/>
              </w:rPr>
              <w:t>ičine</w:t>
            </w:r>
            <w:r>
              <w:rPr>
                <w:rFonts w:ascii="Times New Roman" w:hAnsi="Times New Roman" w:cs="Times New Roman"/>
                <w:color w:val="000000"/>
                <w:lang w:val="sr-Latn-CS"/>
              </w:rPr>
              <w:t>,</w:t>
            </w:r>
            <w:r w:rsidR="004F75C1">
              <w:rPr>
                <w:rFonts w:ascii="Times New Roman" w:hAnsi="Times New Roman" w:cs="Times New Roman"/>
                <w:color w:val="000000"/>
                <w:lang w:val="sr-Latn-CS"/>
              </w:rPr>
              <w:t xml:space="preserve"> </w:t>
            </w:r>
            <w:r w:rsidRPr="00070E2C">
              <w:rPr>
                <w:rFonts w:ascii="Times New Roman" w:hAnsi="Times New Roman" w:cs="Times New Roman"/>
                <w:color w:val="000000"/>
                <w:lang w:val="sr-Latn-ME"/>
              </w:rPr>
              <w:t>par</w:t>
            </w:r>
          </w:p>
        </w:tc>
        <w:tc>
          <w:tcPr>
            <w:tcW w:w="990" w:type="dxa"/>
            <w:tcBorders>
              <w:left w:val="single" w:sz="4" w:space="0" w:color="000000"/>
              <w:bottom w:val="single" w:sz="4" w:space="0" w:color="000000"/>
            </w:tcBorders>
            <w:vAlign w:val="bottom"/>
          </w:tcPr>
          <w:p w14:paraId="0050D0E6"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kom</w:t>
            </w:r>
          </w:p>
        </w:tc>
        <w:tc>
          <w:tcPr>
            <w:tcW w:w="1080" w:type="dxa"/>
            <w:tcBorders>
              <w:left w:val="single" w:sz="4" w:space="0" w:color="000000"/>
              <w:bottom w:val="single" w:sz="8" w:space="0" w:color="000000"/>
              <w:right w:val="single" w:sz="8" w:space="0" w:color="000000"/>
            </w:tcBorders>
            <w:vAlign w:val="bottom"/>
          </w:tcPr>
          <w:p w14:paraId="376AB8DC" w14:textId="709E54AB"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700</w:t>
            </w:r>
          </w:p>
        </w:tc>
      </w:tr>
      <w:tr w:rsidR="00802DCF" w:rsidRPr="00070E2C" w14:paraId="49E16842" w14:textId="77777777" w:rsidTr="00802DCF">
        <w:trPr>
          <w:trHeight w:val="350"/>
        </w:trPr>
        <w:tc>
          <w:tcPr>
            <w:tcW w:w="640" w:type="dxa"/>
            <w:tcBorders>
              <w:left w:val="single" w:sz="8" w:space="0" w:color="000000"/>
              <w:bottom w:val="single" w:sz="8" w:space="0" w:color="000000"/>
            </w:tcBorders>
            <w:vAlign w:val="center"/>
          </w:tcPr>
          <w:p w14:paraId="59B45DB6" w14:textId="3B7E0A2B" w:rsidR="00802DCF" w:rsidRPr="00070E2C" w:rsidRDefault="00CC09C9" w:rsidP="00B76141">
            <w:pPr>
              <w:snapToGrid w:val="0"/>
              <w:spacing w:after="0" w:line="240" w:lineRule="auto"/>
              <w:rPr>
                <w:rFonts w:ascii="Times New Roman" w:hAnsi="Times New Roman" w:cs="Times New Roman"/>
                <w:color w:val="000000"/>
              </w:rPr>
            </w:pPr>
            <w:r>
              <w:rPr>
                <w:rFonts w:ascii="Times New Roman" w:hAnsi="Times New Roman" w:cs="Times New Roman"/>
                <w:color w:val="000000"/>
              </w:rPr>
              <w:t>10</w:t>
            </w:r>
          </w:p>
        </w:tc>
        <w:tc>
          <w:tcPr>
            <w:tcW w:w="2960" w:type="dxa"/>
            <w:tcBorders>
              <w:left w:val="single" w:sz="8" w:space="0" w:color="000000"/>
              <w:bottom w:val="single" w:sz="8" w:space="0" w:color="000000"/>
            </w:tcBorders>
            <w:vAlign w:val="bottom"/>
          </w:tcPr>
          <w:p w14:paraId="777BF40B"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Deterdžent za suđe</w:t>
            </w:r>
          </w:p>
        </w:tc>
        <w:tc>
          <w:tcPr>
            <w:tcW w:w="4140" w:type="dxa"/>
            <w:tcBorders>
              <w:left w:val="single" w:sz="4" w:space="0" w:color="000000"/>
              <w:bottom w:val="single" w:sz="4" w:space="0" w:color="000000"/>
            </w:tcBorders>
            <w:vAlign w:val="bottom"/>
          </w:tcPr>
          <w:p w14:paraId="694E3D89" w14:textId="068E98A4" w:rsidR="00802DCF" w:rsidRPr="00070E2C" w:rsidRDefault="002C7306" w:rsidP="00B258ED">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CS"/>
              </w:rPr>
              <w:t>900</w:t>
            </w:r>
            <w:r w:rsidR="00802DCF" w:rsidRPr="00070E2C">
              <w:rPr>
                <w:rFonts w:ascii="Times New Roman" w:hAnsi="Times New Roman" w:cs="Times New Roman"/>
                <w:color w:val="000000"/>
                <w:lang w:val="sr-Latn-CS"/>
              </w:rPr>
              <w:t xml:space="preserve"> </w:t>
            </w:r>
            <w:r>
              <w:rPr>
                <w:rFonts w:ascii="Times New Roman" w:hAnsi="Times New Roman" w:cs="Times New Roman"/>
                <w:color w:val="000000"/>
                <w:lang w:val="sr-Latn-ME"/>
              </w:rPr>
              <w:t>ml</w:t>
            </w:r>
          </w:p>
        </w:tc>
        <w:tc>
          <w:tcPr>
            <w:tcW w:w="990" w:type="dxa"/>
            <w:tcBorders>
              <w:left w:val="single" w:sz="4" w:space="0" w:color="000000"/>
              <w:bottom w:val="single" w:sz="4" w:space="0" w:color="000000"/>
            </w:tcBorders>
            <w:vAlign w:val="bottom"/>
          </w:tcPr>
          <w:p w14:paraId="799B8E34"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bottom"/>
          </w:tcPr>
          <w:p w14:paraId="5FAB4E22" w14:textId="05230921" w:rsidR="00802DCF" w:rsidRPr="00070E2C" w:rsidRDefault="00E3701F"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30</w:t>
            </w:r>
            <w:r w:rsidR="00701932">
              <w:rPr>
                <w:rFonts w:ascii="Times New Roman" w:hAnsi="Times New Roman" w:cs="Times New Roman"/>
                <w:color w:val="000000"/>
                <w:lang w:val="sr-Latn-CS"/>
              </w:rPr>
              <w:t>0</w:t>
            </w:r>
          </w:p>
        </w:tc>
      </w:tr>
      <w:tr w:rsidR="00802DCF" w:rsidRPr="00070E2C" w14:paraId="41A12723" w14:textId="77777777" w:rsidTr="00802DCF">
        <w:trPr>
          <w:trHeight w:val="350"/>
        </w:trPr>
        <w:tc>
          <w:tcPr>
            <w:tcW w:w="640" w:type="dxa"/>
            <w:tcBorders>
              <w:left w:val="single" w:sz="8" w:space="0" w:color="000000"/>
              <w:bottom w:val="single" w:sz="8" w:space="0" w:color="000000"/>
            </w:tcBorders>
            <w:vAlign w:val="center"/>
          </w:tcPr>
          <w:p w14:paraId="67699A1E" w14:textId="0516B683" w:rsidR="00802DCF" w:rsidRPr="00070E2C" w:rsidRDefault="00CC09C9" w:rsidP="00B76141">
            <w:pPr>
              <w:snapToGrid w:val="0"/>
              <w:spacing w:after="0" w:line="240" w:lineRule="auto"/>
              <w:rPr>
                <w:rFonts w:ascii="Times New Roman" w:hAnsi="Times New Roman" w:cs="Times New Roman"/>
                <w:color w:val="000000"/>
              </w:rPr>
            </w:pPr>
            <w:r>
              <w:rPr>
                <w:rFonts w:ascii="Times New Roman" w:hAnsi="Times New Roman" w:cs="Times New Roman"/>
                <w:color w:val="000000"/>
              </w:rPr>
              <w:t>11</w:t>
            </w:r>
          </w:p>
        </w:tc>
        <w:tc>
          <w:tcPr>
            <w:tcW w:w="2960" w:type="dxa"/>
            <w:tcBorders>
              <w:left w:val="single" w:sz="8" w:space="0" w:color="000000"/>
              <w:bottom w:val="single" w:sz="8" w:space="0" w:color="000000"/>
            </w:tcBorders>
            <w:vAlign w:val="bottom"/>
          </w:tcPr>
          <w:p w14:paraId="594A718D"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Deterdžent za</w:t>
            </w:r>
            <w:r>
              <w:rPr>
                <w:rFonts w:ascii="Times New Roman" w:hAnsi="Times New Roman" w:cs="Times New Roman"/>
                <w:color w:val="000000"/>
                <w:lang w:val="sr-Latn-CS"/>
              </w:rPr>
              <w:t xml:space="preserve"> suđe Fairy</w:t>
            </w:r>
          </w:p>
        </w:tc>
        <w:tc>
          <w:tcPr>
            <w:tcW w:w="4140" w:type="dxa"/>
            <w:tcBorders>
              <w:left w:val="single" w:sz="4" w:space="0" w:color="000000"/>
              <w:bottom w:val="single" w:sz="4" w:space="0" w:color="000000"/>
            </w:tcBorders>
            <w:vAlign w:val="bottom"/>
          </w:tcPr>
          <w:p w14:paraId="17F30358"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800ml</w:t>
            </w:r>
          </w:p>
        </w:tc>
        <w:tc>
          <w:tcPr>
            <w:tcW w:w="990" w:type="dxa"/>
            <w:tcBorders>
              <w:left w:val="single" w:sz="4" w:space="0" w:color="000000"/>
              <w:bottom w:val="single" w:sz="4" w:space="0" w:color="000000"/>
            </w:tcBorders>
            <w:vAlign w:val="bottom"/>
          </w:tcPr>
          <w:p w14:paraId="60D407A1"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bottom"/>
          </w:tcPr>
          <w:p w14:paraId="4135A253" w14:textId="234D9221"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900</w:t>
            </w:r>
          </w:p>
        </w:tc>
      </w:tr>
      <w:tr w:rsidR="00802DCF" w:rsidRPr="00070E2C" w14:paraId="4E2B7289" w14:textId="77777777" w:rsidTr="00802DCF">
        <w:trPr>
          <w:trHeight w:val="350"/>
        </w:trPr>
        <w:tc>
          <w:tcPr>
            <w:tcW w:w="640" w:type="dxa"/>
            <w:tcBorders>
              <w:left w:val="single" w:sz="8" w:space="0" w:color="000000"/>
              <w:bottom w:val="single" w:sz="8" w:space="0" w:color="000000"/>
            </w:tcBorders>
            <w:vAlign w:val="center"/>
          </w:tcPr>
          <w:p w14:paraId="5E675383" w14:textId="4FEFA13A" w:rsidR="00802DCF" w:rsidRPr="00070E2C" w:rsidRDefault="00CC09C9" w:rsidP="00B76141">
            <w:pPr>
              <w:snapToGrid w:val="0"/>
              <w:spacing w:after="0" w:line="240" w:lineRule="auto"/>
              <w:rPr>
                <w:rFonts w:ascii="Times New Roman" w:hAnsi="Times New Roman" w:cs="Times New Roman"/>
                <w:color w:val="000000"/>
              </w:rPr>
            </w:pPr>
            <w:r>
              <w:rPr>
                <w:rFonts w:ascii="Times New Roman" w:hAnsi="Times New Roman" w:cs="Times New Roman"/>
                <w:color w:val="000000"/>
              </w:rPr>
              <w:t>12</w:t>
            </w:r>
          </w:p>
        </w:tc>
        <w:tc>
          <w:tcPr>
            <w:tcW w:w="2960" w:type="dxa"/>
            <w:tcBorders>
              <w:left w:val="single" w:sz="8" w:space="0" w:color="000000"/>
              <w:bottom w:val="single" w:sz="8" w:space="0" w:color="000000"/>
            </w:tcBorders>
            <w:vAlign w:val="bottom"/>
          </w:tcPr>
          <w:p w14:paraId="3CFBB4B6"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Sredstvo za čišćenje podova</w:t>
            </w:r>
          </w:p>
        </w:tc>
        <w:tc>
          <w:tcPr>
            <w:tcW w:w="4140" w:type="dxa"/>
            <w:tcBorders>
              <w:left w:val="single" w:sz="4" w:space="0" w:color="000000"/>
              <w:bottom w:val="single" w:sz="4" w:space="0" w:color="000000"/>
            </w:tcBorders>
            <w:vAlign w:val="bottom"/>
          </w:tcPr>
          <w:p w14:paraId="1F508814" w14:textId="5D528420" w:rsidR="00802DCF" w:rsidRPr="00FF404E" w:rsidRDefault="00802DCF" w:rsidP="00B258ED">
            <w:pPr>
              <w:snapToGrid w:val="0"/>
              <w:spacing w:after="0" w:line="240" w:lineRule="auto"/>
              <w:jc w:val="center"/>
              <w:rPr>
                <w:rFonts w:ascii="Times New Roman" w:hAnsi="Times New Roman" w:cs="Times New Roman"/>
                <w:color w:val="FFFFFF" w:themeColor="background1"/>
                <w:lang w:val="sr-Latn-ME"/>
              </w:rPr>
            </w:pPr>
            <w:r w:rsidRPr="00070E2C">
              <w:rPr>
                <w:rFonts w:ascii="Times New Roman" w:hAnsi="Times New Roman" w:cs="Times New Roman"/>
                <w:color w:val="000000"/>
                <w:lang w:val="sr-Latn-ME"/>
              </w:rPr>
              <w:t>Ajax</w:t>
            </w:r>
            <w:r w:rsidR="00E174F3">
              <w:rPr>
                <w:rFonts w:ascii="Times New Roman" w:hAnsi="Times New Roman" w:cs="Times New Roman"/>
                <w:color w:val="000000"/>
                <w:lang w:val="sr-Latn-ME"/>
              </w:rPr>
              <w:t xml:space="preserve"> crveni</w:t>
            </w:r>
          </w:p>
        </w:tc>
        <w:tc>
          <w:tcPr>
            <w:tcW w:w="990" w:type="dxa"/>
            <w:tcBorders>
              <w:left w:val="single" w:sz="4" w:space="0" w:color="000000"/>
              <w:bottom w:val="single" w:sz="4" w:space="0" w:color="000000"/>
            </w:tcBorders>
            <w:vAlign w:val="bottom"/>
          </w:tcPr>
          <w:p w14:paraId="6F81388F"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bottom"/>
          </w:tcPr>
          <w:p w14:paraId="4B63C939" w14:textId="7DFE68A0" w:rsidR="00802DCF" w:rsidRPr="00070E2C" w:rsidRDefault="00E3701F"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50</w:t>
            </w:r>
            <w:r w:rsidR="00701932">
              <w:rPr>
                <w:rFonts w:ascii="Times New Roman" w:hAnsi="Times New Roman" w:cs="Times New Roman"/>
                <w:color w:val="000000"/>
                <w:lang w:val="sr-Latn-CS"/>
              </w:rPr>
              <w:t>0</w:t>
            </w:r>
          </w:p>
        </w:tc>
      </w:tr>
      <w:tr w:rsidR="00802DCF" w:rsidRPr="00070E2C" w14:paraId="1CDAE38C" w14:textId="77777777" w:rsidTr="00802DCF">
        <w:trPr>
          <w:trHeight w:val="350"/>
        </w:trPr>
        <w:tc>
          <w:tcPr>
            <w:tcW w:w="640" w:type="dxa"/>
            <w:tcBorders>
              <w:left w:val="single" w:sz="8" w:space="0" w:color="000000"/>
              <w:bottom w:val="single" w:sz="8" w:space="0" w:color="000000"/>
            </w:tcBorders>
            <w:vAlign w:val="center"/>
          </w:tcPr>
          <w:p w14:paraId="73D5E202" w14:textId="7064889B" w:rsidR="00802DCF" w:rsidRPr="00070E2C" w:rsidRDefault="00CC09C9" w:rsidP="00B76141">
            <w:pPr>
              <w:snapToGrid w:val="0"/>
              <w:spacing w:after="0" w:line="240" w:lineRule="auto"/>
              <w:rPr>
                <w:rFonts w:ascii="Times New Roman" w:hAnsi="Times New Roman" w:cs="Times New Roman"/>
                <w:color w:val="000000"/>
              </w:rPr>
            </w:pPr>
            <w:r>
              <w:rPr>
                <w:rFonts w:ascii="Times New Roman" w:hAnsi="Times New Roman" w:cs="Times New Roman"/>
                <w:color w:val="000000"/>
              </w:rPr>
              <w:t>13</w:t>
            </w:r>
          </w:p>
        </w:tc>
        <w:tc>
          <w:tcPr>
            <w:tcW w:w="2960" w:type="dxa"/>
            <w:tcBorders>
              <w:left w:val="single" w:sz="8" w:space="0" w:color="000000"/>
              <w:bottom w:val="single" w:sz="8" w:space="0" w:color="000000"/>
            </w:tcBorders>
            <w:vAlign w:val="bottom"/>
          </w:tcPr>
          <w:p w14:paraId="6F4C6AAC"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ME"/>
              </w:rPr>
              <w:t>Sredstvo za čišćenje</w:t>
            </w:r>
            <w:r w:rsidRPr="00070E2C">
              <w:rPr>
                <w:rFonts w:ascii="Times New Roman" w:hAnsi="Times New Roman" w:cs="Times New Roman"/>
                <w:color w:val="000000"/>
                <w:lang w:val="sr-Latn-CS"/>
              </w:rPr>
              <w:t xml:space="preserve"> stakla Arf</w:t>
            </w:r>
          </w:p>
        </w:tc>
        <w:tc>
          <w:tcPr>
            <w:tcW w:w="4140" w:type="dxa"/>
            <w:tcBorders>
              <w:left w:val="single" w:sz="4" w:space="0" w:color="000000"/>
              <w:bottom w:val="single" w:sz="4" w:space="0" w:color="000000"/>
            </w:tcBorders>
            <w:vAlign w:val="bottom"/>
          </w:tcPr>
          <w:p w14:paraId="61A543BD" w14:textId="571FAD6D"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Arf,</w:t>
            </w:r>
            <w:r w:rsidR="004F75C1">
              <w:rPr>
                <w:rFonts w:ascii="Times New Roman" w:hAnsi="Times New Roman" w:cs="Times New Roman"/>
                <w:color w:val="000000"/>
                <w:lang w:val="sr-Latn-CS"/>
              </w:rPr>
              <w:t xml:space="preserve"> </w:t>
            </w:r>
            <w:r w:rsidR="003F67E0">
              <w:rPr>
                <w:rFonts w:ascii="Times New Roman" w:hAnsi="Times New Roman" w:cs="Times New Roman"/>
                <w:color w:val="000000"/>
                <w:lang w:val="sr-Latn-CS"/>
              </w:rPr>
              <w:t>65</w:t>
            </w:r>
            <w:r w:rsidRPr="00070E2C">
              <w:rPr>
                <w:rFonts w:ascii="Times New Roman" w:hAnsi="Times New Roman" w:cs="Times New Roman"/>
                <w:color w:val="000000"/>
                <w:lang w:val="sr-Latn-CS"/>
              </w:rPr>
              <w:t>0</w:t>
            </w:r>
          </w:p>
        </w:tc>
        <w:tc>
          <w:tcPr>
            <w:tcW w:w="990" w:type="dxa"/>
            <w:tcBorders>
              <w:left w:val="single" w:sz="4" w:space="0" w:color="000000"/>
              <w:bottom w:val="single" w:sz="4" w:space="0" w:color="000000"/>
            </w:tcBorders>
            <w:vAlign w:val="bottom"/>
          </w:tcPr>
          <w:p w14:paraId="1C24A239"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bottom"/>
          </w:tcPr>
          <w:p w14:paraId="44702226" w14:textId="3D46C125"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200</w:t>
            </w:r>
          </w:p>
        </w:tc>
      </w:tr>
      <w:tr w:rsidR="00802DCF" w:rsidRPr="00070E2C" w14:paraId="2C3D8109" w14:textId="77777777" w:rsidTr="00802DCF">
        <w:trPr>
          <w:trHeight w:val="350"/>
        </w:trPr>
        <w:tc>
          <w:tcPr>
            <w:tcW w:w="640" w:type="dxa"/>
            <w:tcBorders>
              <w:left w:val="single" w:sz="8" w:space="0" w:color="000000"/>
              <w:bottom w:val="single" w:sz="8" w:space="0" w:color="000000"/>
            </w:tcBorders>
            <w:vAlign w:val="center"/>
          </w:tcPr>
          <w:p w14:paraId="1458403D" w14:textId="47984933" w:rsidR="00802DCF" w:rsidRPr="00070E2C" w:rsidRDefault="00CC09C9" w:rsidP="00B76141">
            <w:pPr>
              <w:snapToGrid w:val="0"/>
              <w:spacing w:after="0" w:line="240" w:lineRule="auto"/>
              <w:rPr>
                <w:rFonts w:ascii="Times New Roman" w:hAnsi="Times New Roman" w:cs="Times New Roman"/>
                <w:color w:val="000000"/>
              </w:rPr>
            </w:pPr>
            <w:r>
              <w:rPr>
                <w:rFonts w:ascii="Times New Roman" w:hAnsi="Times New Roman" w:cs="Times New Roman"/>
                <w:color w:val="000000"/>
              </w:rPr>
              <w:t>14</w:t>
            </w:r>
          </w:p>
        </w:tc>
        <w:tc>
          <w:tcPr>
            <w:tcW w:w="2960" w:type="dxa"/>
            <w:tcBorders>
              <w:left w:val="single" w:sz="8" w:space="0" w:color="000000"/>
              <w:bottom w:val="single" w:sz="8" w:space="0" w:color="000000"/>
            </w:tcBorders>
            <w:vAlign w:val="bottom"/>
          </w:tcPr>
          <w:p w14:paraId="18A5177D"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Sona kiselina</w:t>
            </w:r>
          </w:p>
        </w:tc>
        <w:tc>
          <w:tcPr>
            <w:tcW w:w="4140" w:type="dxa"/>
            <w:tcBorders>
              <w:left w:val="single" w:sz="4" w:space="0" w:color="000000"/>
              <w:bottom w:val="single" w:sz="4" w:space="0" w:color="000000"/>
            </w:tcBorders>
            <w:vAlign w:val="bottom"/>
          </w:tcPr>
          <w:p w14:paraId="1082DA26"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1 L</w:t>
            </w:r>
          </w:p>
        </w:tc>
        <w:tc>
          <w:tcPr>
            <w:tcW w:w="990" w:type="dxa"/>
            <w:tcBorders>
              <w:left w:val="single" w:sz="4" w:space="0" w:color="000000"/>
              <w:bottom w:val="single" w:sz="4" w:space="0" w:color="000000"/>
            </w:tcBorders>
            <w:vAlign w:val="bottom"/>
          </w:tcPr>
          <w:p w14:paraId="06F79F14"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bottom"/>
          </w:tcPr>
          <w:p w14:paraId="649E6960" w14:textId="5791AB8E"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220</w:t>
            </w:r>
          </w:p>
        </w:tc>
      </w:tr>
      <w:tr w:rsidR="00802DCF" w:rsidRPr="00070E2C" w14:paraId="49B7D79C" w14:textId="77777777" w:rsidTr="00802DCF">
        <w:trPr>
          <w:trHeight w:val="350"/>
        </w:trPr>
        <w:tc>
          <w:tcPr>
            <w:tcW w:w="640" w:type="dxa"/>
            <w:tcBorders>
              <w:left w:val="single" w:sz="8" w:space="0" w:color="000000"/>
              <w:bottom w:val="single" w:sz="8" w:space="0" w:color="000000"/>
            </w:tcBorders>
            <w:vAlign w:val="center"/>
          </w:tcPr>
          <w:p w14:paraId="4E8C0518" w14:textId="162D308A" w:rsidR="00802DCF" w:rsidRPr="00070E2C" w:rsidRDefault="00CC09C9" w:rsidP="000C59E4">
            <w:pPr>
              <w:snapToGrid w:val="0"/>
              <w:spacing w:after="0" w:line="240" w:lineRule="auto"/>
              <w:rPr>
                <w:rFonts w:ascii="Times New Roman" w:hAnsi="Times New Roman" w:cs="Times New Roman"/>
                <w:color w:val="000000"/>
              </w:rPr>
            </w:pPr>
            <w:r>
              <w:rPr>
                <w:rFonts w:ascii="Times New Roman" w:hAnsi="Times New Roman" w:cs="Times New Roman"/>
                <w:color w:val="000000"/>
              </w:rPr>
              <w:t>15</w:t>
            </w:r>
          </w:p>
        </w:tc>
        <w:tc>
          <w:tcPr>
            <w:tcW w:w="2960" w:type="dxa"/>
            <w:tcBorders>
              <w:left w:val="single" w:sz="8" w:space="0" w:color="000000"/>
              <w:bottom w:val="single" w:sz="8" w:space="0" w:color="000000"/>
            </w:tcBorders>
            <w:vAlign w:val="bottom"/>
          </w:tcPr>
          <w:p w14:paraId="6CAC46DA"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Sredstvo</w:t>
            </w:r>
            <w:r w:rsidRPr="00070E2C">
              <w:rPr>
                <w:rFonts w:ascii="Times New Roman" w:hAnsi="Times New Roman" w:cs="Times New Roman"/>
                <w:color w:val="000000"/>
                <w:lang w:val="sr-Latn-CS"/>
              </w:rPr>
              <w:t xml:space="preserve"> za </w:t>
            </w:r>
            <w:r w:rsidRPr="00070E2C">
              <w:rPr>
                <w:rFonts w:ascii="Times New Roman" w:hAnsi="Times New Roman" w:cs="Times New Roman"/>
                <w:color w:val="000000"/>
                <w:lang w:val="sr-Latn-ME"/>
              </w:rPr>
              <w:t>čišćenje</w:t>
            </w:r>
            <w:r w:rsidRPr="00070E2C">
              <w:rPr>
                <w:rFonts w:ascii="Times New Roman" w:hAnsi="Times New Roman" w:cs="Times New Roman"/>
                <w:color w:val="000000"/>
                <w:lang w:val="sr-Latn-CS"/>
              </w:rPr>
              <w:t xml:space="preserve"> pločic</w:t>
            </w:r>
            <w:r w:rsidRPr="00070E2C">
              <w:rPr>
                <w:rFonts w:ascii="Times New Roman" w:hAnsi="Times New Roman" w:cs="Times New Roman"/>
                <w:color w:val="000000"/>
                <w:lang w:val="sr-Latn-ME"/>
              </w:rPr>
              <w:t>a</w:t>
            </w:r>
          </w:p>
        </w:tc>
        <w:tc>
          <w:tcPr>
            <w:tcW w:w="4140" w:type="dxa"/>
            <w:tcBorders>
              <w:left w:val="single" w:sz="4" w:space="0" w:color="000000"/>
              <w:bottom w:val="single" w:sz="4" w:space="0" w:color="000000"/>
            </w:tcBorders>
            <w:vAlign w:val="bottom"/>
          </w:tcPr>
          <w:p w14:paraId="282710EF" w14:textId="0D6E0A55" w:rsidR="00802DCF" w:rsidRPr="00070E2C" w:rsidRDefault="007A2372" w:rsidP="00B258ED">
            <w:pPr>
              <w:snapToGrid w:val="0"/>
              <w:spacing w:after="0" w:line="240" w:lineRule="auto"/>
              <w:jc w:val="center"/>
              <w:rPr>
                <w:rFonts w:ascii="Times New Roman" w:hAnsi="Times New Roman" w:cs="Times New Roman"/>
                <w:color w:val="000000"/>
                <w:lang w:val="sr-Latn-ME"/>
              </w:rPr>
            </w:pPr>
            <w:r w:rsidRPr="00FF404E">
              <w:rPr>
                <w:rFonts w:ascii="Times New Roman" w:hAnsi="Times New Roman" w:cs="Times New Roman"/>
                <w:color w:val="000000" w:themeColor="text1"/>
                <w:lang w:val="sr-Latn-ME"/>
              </w:rPr>
              <w:t>Arf kupaonica 650 ml</w:t>
            </w:r>
          </w:p>
        </w:tc>
        <w:tc>
          <w:tcPr>
            <w:tcW w:w="990" w:type="dxa"/>
            <w:tcBorders>
              <w:left w:val="single" w:sz="4" w:space="0" w:color="000000"/>
              <w:bottom w:val="single" w:sz="4" w:space="0" w:color="000000"/>
            </w:tcBorders>
            <w:vAlign w:val="bottom"/>
          </w:tcPr>
          <w:p w14:paraId="7DC15E7D"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bottom"/>
          </w:tcPr>
          <w:p w14:paraId="7E52CE0D" w14:textId="70D9FA76"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100</w:t>
            </w:r>
          </w:p>
        </w:tc>
      </w:tr>
      <w:tr w:rsidR="00802DCF" w:rsidRPr="00070E2C" w14:paraId="75709891" w14:textId="77777777" w:rsidTr="00802DCF">
        <w:trPr>
          <w:trHeight w:val="350"/>
        </w:trPr>
        <w:tc>
          <w:tcPr>
            <w:tcW w:w="640" w:type="dxa"/>
            <w:tcBorders>
              <w:left w:val="single" w:sz="8" w:space="0" w:color="000000"/>
              <w:bottom w:val="single" w:sz="8" w:space="0" w:color="000000"/>
            </w:tcBorders>
            <w:vAlign w:val="center"/>
          </w:tcPr>
          <w:p w14:paraId="2CD76480" w14:textId="257B4CD9" w:rsidR="00802DCF" w:rsidRPr="00070E2C" w:rsidRDefault="00CC09C9" w:rsidP="000C59E4">
            <w:pPr>
              <w:snapToGrid w:val="0"/>
              <w:spacing w:after="0" w:line="240" w:lineRule="auto"/>
              <w:rPr>
                <w:rFonts w:ascii="Times New Roman" w:hAnsi="Times New Roman" w:cs="Times New Roman"/>
                <w:color w:val="000000"/>
              </w:rPr>
            </w:pPr>
            <w:r>
              <w:rPr>
                <w:rFonts w:ascii="Times New Roman" w:hAnsi="Times New Roman" w:cs="Times New Roman"/>
                <w:color w:val="000000"/>
              </w:rPr>
              <w:t>16</w:t>
            </w:r>
          </w:p>
        </w:tc>
        <w:tc>
          <w:tcPr>
            <w:tcW w:w="2960" w:type="dxa"/>
            <w:tcBorders>
              <w:left w:val="single" w:sz="8" w:space="0" w:color="000000"/>
              <w:bottom w:val="single" w:sz="8" w:space="0" w:color="000000"/>
            </w:tcBorders>
            <w:vAlign w:val="bottom"/>
          </w:tcPr>
          <w:p w14:paraId="5E373A65"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Kese za smeće</w:t>
            </w:r>
          </w:p>
        </w:tc>
        <w:tc>
          <w:tcPr>
            <w:tcW w:w="4140" w:type="dxa"/>
            <w:tcBorders>
              <w:top w:val="single" w:sz="4" w:space="0" w:color="000000"/>
              <w:left w:val="single" w:sz="4" w:space="0" w:color="000000"/>
              <w:bottom w:val="single" w:sz="4" w:space="0" w:color="000000"/>
            </w:tcBorders>
            <w:vAlign w:val="bottom"/>
          </w:tcPr>
          <w:p w14:paraId="07C821DE"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 xml:space="preserve">Velika 120L, </w:t>
            </w:r>
            <w:r w:rsidRPr="00070E2C">
              <w:rPr>
                <w:rFonts w:ascii="Times New Roman" w:hAnsi="Times New Roman" w:cs="Times New Roman"/>
                <w:color w:val="000000"/>
                <w:lang w:val="sr-Latn-ME"/>
              </w:rPr>
              <w:t xml:space="preserve">dim </w:t>
            </w:r>
            <w:r>
              <w:rPr>
                <w:rFonts w:ascii="Times New Roman" w:hAnsi="Times New Roman" w:cs="Times New Roman"/>
                <w:color w:val="000000"/>
                <w:lang w:val="sr-Latn-CS"/>
              </w:rPr>
              <w:t>70x110 cm</w:t>
            </w:r>
          </w:p>
        </w:tc>
        <w:tc>
          <w:tcPr>
            <w:tcW w:w="990" w:type="dxa"/>
            <w:tcBorders>
              <w:left w:val="single" w:sz="4" w:space="0" w:color="000000"/>
              <w:bottom w:val="single" w:sz="4" w:space="0" w:color="000000"/>
            </w:tcBorders>
            <w:vAlign w:val="bottom"/>
          </w:tcPr>
          <w:p w14:paraId="23C7E7B7"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bottom"/>
          </w:tcPr>
          <w:p w14:paraId="47111572" w14:textId="7119D6F7" w:rsidR="00802DCF" w:rsidRPr="00070E2C" w:rsidRDefault="00701932" w:rsidP="00B258ED">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10000</w:t>
            </w:r>
          </w:p>
        </w:tc>
      </w:tr>
      <w:tr w:rsidR="00802DCF" w:rsidRPr="00070E2C" w14:paraId="3EB7674F" w14:textId="77777777" w:rsidTr="00802DCF">
        <w:trPr>
          <w:trHeight w:val="350"/>
        </w:trPr>
        <w:tc>
          <w:tcPr>
            <w:tcW w:w="640" w:type="dxa"/>
            <w:tcBorders>
              <w:left w:val="single" w:sz="8" w:space="0" w:color="000000"/>
              <w:bottom w:val="single" w:sz="8" w:space="0" w:color="000000"/>
            </w:tcBorders>
            <w:vAlign w:val="center"/>
          </w:tcPr>
          <w:p w14:paraId="7B99F0ED" w14:textId="5C9ACB85" w:rsidR="00802DCF" w:rsidRPr="00070E2C" w:rsidRDefault="00CC09C9" w:rsidP="000C59E4">
            <w:pPr>
              <w:snapToGrid w:val="0"/>
              <w:spacing w:after="0" w:line="240" w:lineRule="auto"/>
              <w:rPr>
                <w:rFonts w:ascii="Times New Roman" w:hAnsi="Times New Roman" w:cs="Times New Roman"/>
                <w:color w:val="000000"/>
                <w:lang w:val="sr-Latn-ME"/>
              </w:rPr>
            </w:pPr>
            <w:r>
              <w:rPr>
                <w:rFonts w:ascii="Times New Roman" w:hAnsi="Times New Roman" w:cs="Times New Roman"/>
                <w:color w:val="000000"/>
                <w:lang w:val="sr-Latn-ME"/>
              </w:rPr>
              <w:t>17</w:t>
            </w:r>
          </w:p>
        </w:tc>
        <w:tc>
          <w:tcPr>
            <w:tcW w:w="2960" w:type="dxa"/>
            <w:tcBorders>
              <w:left w:val="single" w:sz="8" w:space="0" w:color="000000"/>
              <w:bottom w:val="single" w:sz="8" w:space="0" w:color="000000"/>
            </w:tcBorders>
            <w:vAlign w:val="bottom"/>
          </w:tcPr>
          <w:p w14:paraId="5BBCB6D9"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Kese za smeće</w:t>
            </w:r>
          </w:p>
        </w:tc>
        <w:tc>
          <w:tcPr>
            <w:tcW w:w="4140" w:type="dxa"/>
            <w:tcBorders>
              <w:left w:val="single" w:sz="4" w:space="0" w:color="000000"/>
              <w:bottom w:val="single" w:sz="4" w:space="0" w:color="000000"/>
            </w:tcBorders>
            <w:vAlign w:val="bottom"/>
          </w:tcPr>
          <w:p w14:paraId="71BF7B52"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CS"/>
              </w:rPr>
              <w:t xml:space="preserve">Mala, </w:t>
            </w:r>
            <w:r w:rsidRPr="00070E2C">
              <w:rPr>
                <w:rFonts w:ascii="Times New Roman" w:hAnsi="Times New Roman" w:cs="Times New Roman"/>
                <w:color w:val="000000"/>
                <w:lang w:val="sr-Latn-ME"/>
              </w:rPr>
              <w:t>dim</w:t>
            </w:r>
            <w:r w:rsidRPr="00070E2C">
              <w:rPr>
                <w:rFonts w:ascii="Times New Roman" w:hAnsi="Times New Roman" w:cs="Times New Roman"/>
                <w:color w:val="000000"/>
                <w:lang w:val="sr-Latn-CS"/>
              </w:rPr>
              <w:t xml:space="preserve"> </w:t>
            </w:r>
            <w:r w:rsidRPr="00070E2C">
              <w:rPr>
                <w:rFonts w:ascii="Times New Roman" w:hAnsi="Times New Roman" w:cs="Times New Roman"/>
                <w:color w:val="000000"/>
                <w:lang w:val="sr-Latn-ME"/>
              </w:rPr>
              <w:t>50x60 cm,30 L</w:t>
            </w:r>
          </w:p>
        </w:tc>
        <w:tc>
          <w:tcPr>
            <w:tcW w:w="990" w:type="dxa"/>
            <w:tcBorders>
              <w:left w:val="single" w:sz="4" w:space="0" w:color="000000"/>
              <w:bottom w:val="single" w:sz="4" w:space="0" w:color="000000"/>
            </w:tcBorders>
            <w:vAlign w:val="bottom"/>
          </w:tcPr>
          <w:p w14:paraId="59EAE67C"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kom</w:t>
            </w:r>
          </w:p>
        </w:tc>
        <w:tc>
          <w:tcPr>
            <w:tcW w:w="1080" w:type="dxa"/>
            <w:tcBorders>
              <w:left w:val="single" w:sz="4" w:space="0" w:color="000000"/>
              <w:bottom w:val="single" w:sz="8" w:space="0" w:color="000000"/>
              <w:right w:val="single" w:sz="8" w:space="0" w:color="000000"/>
            </w:tcBorders>
            <w:vAlign w:val="bottom"/>
          </w:tcPr>
          <w:p w14:paraId="2398F9E4" w14:textId="222AC5E7" w:rsidR="00802DCF" w:rsidRPr="00070E2C" w:rsidRDefault="00701932" w:rsidP="00B258ED">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5000</w:t>
            </w:r>
          </w:p>
        </w:tc>
      </w:tr>
      <w:tr w:rsidR="00802DCF" w:rsidRPr="00070E2C" w14:paraId="0D93F41B" w14:textId="77777777" w:rsidTr="00802DCF">
        <w:trPr>
          <w:trHeight w:val="350"/>
        </w:trPr>
        <w:tc>
          <w:tcPr>
            <w:tcW w:w="640" w:type="dxa"/>
            <w:tcBorders>
              <w:left w:val="single" w:sz="8" w:space="0" w:color="000000"/>
              <w:bottom w:val="single" w:sz="8" w:space="0" w:color="000000"/>
            </w:tcBorders>
            <w:vAlign w:val="center"/>
          </w:tcPr>
          <w:p w14:paraId="1D03267B" w14:textId="4A1EACA5" w:rsidR="00802DCF" w:rsidRPr="00070E2C" w:rsidRDefault="00CC09C9" w:rsidP="000C59E4">
            <w:pPr>
              <w:snapToGrid w:val="0"/>
              <w:spacing w:after="0" w:line="240" w:lineRule="auto"/>
              <w:rPr>
                <w:rFonts w:ascii="Times New Roman" w:hAnsi="Times New Roman" w:cs="Times New Roman"/>
                <w:color w:val="000000"/>
              </w:rPr>
            </w:pPr>
            <w:r>
              <w:rPr>
                <w:rFonts w:ascii="Times New Roman" w:hAnsi="Times New Roman" w:cs="Times New Roman"/>
                <w:color w:val="000000"/>
              </w:rPr>
              <w:t>18</w:t>
            </w:r>
          </w:p>
        </w:tc>
        <w:tc>
          <w:tcPr>
            <w:tcW w:w="2960" w:type="dxa"/>
            <w:tcBorders>
              <w:left w:val="single" w:sz="8" w:space="0" w:color="000000"/>
              <w:bottom w:val="single" w:sz="8" w:space="0" w:color="000000"/>
            </w:tcBorders>
            <w:vAlign w:val="bottom"/>
          </w:tcPr>
          <w:p w14:paraId="1CE7FBED"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Krpa trulex</w:t>
            </w:r>
          </w:p>
        </w:tc>
        <w:tc>
          <w:tcPr>
            <w:tcW w:w="4140" w:type="dxa"/>
            <w:tcBorders>
              <w:top w:val="single" w:sz="4" w:space="0" w:color="000000"/>
              <w:left w:val="single" w:sz="4" w:space="0" w:color="000000"/>
              <w:bottom w:val="single" w:sz="4" w:space="0" w:color="000000"/>
            </w:tcBorders>
            <w:vAlign w:val="bottom"/>
          </w:tcPr>
          <w:p w14:paraId="0AB87244" w14:textId="12CDE299"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3/1</w:t>
            </w:r>
            <w:r w:rsidR="003F67E0">
              <w:rPr>
                <w:rFonts w:ascii="Times New Roman" w:hAnsi="Times New Roman" w:cs="Times New Roman"/>
                <w:color w:val="000000"/>
                <w:lang w:val="sr-Latn-ME"/>
              </w:rPr>
              <w:t xml:space="preserve"> Pin code</w:t>
            </w:r>
          </w:p>
        </w:tc>
        <w:tc>
          <w:tcPr>
            <w:tcW w:w="990" w:type="dxa"/>
            <w:tcBorders>
              <w:left w:val="single" w:sz="4" w:space="0" w:color="000000"/>
              <w:bottom w:val="single" w:sz="4" w:space="0" w:color="000000"/>
            </w:tcBorders>
            <w:vAlign w:val="bottom"/>
          </w:tcPr>
          <w:p w14:paraId="610452E6" w14:textId="4668ADB7" w:rsidR="00802DCF" w:rsidRPr="00070E2C" w:rsidRDefault="00CF1597"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p</w:t>
            </w:r>
            <w:r w:rsidR="00802DCF">
              <w:rPr>
                <w:rFonts w:ascii="Times New Roman" w:hAnsi="Times New Roman" w:cs="Times New Roman"/>
                <w:color w:val="000000"/>
                <w:lang w:val="sr-Latn-CS"/>
              </w:rPr>
              <w:t>ak</w:t>
            </w:r>
          </w:p>
        </w:tc>
        <w:tc>
          <w:tcPr>
            <w:tcW w:w="1080" w:type="dxa"/>
            <w:tcBorders>
              <w:left w:val="single" w:sz="4" w:space="0" w:color="000000"/>
              <w:bottom w:val="single" w:sz="8" w:space="0" w:color="000000"/>
              <w:right w:val="single" w:sz="8" w:space="0" w:color="000000"/>
            </w:tcBorders>
            <w:vAlign w:val="bottom"/>
          </w:tcPr>
          <w:p w14:paraId="7DED243B" w14:textId="1CDA0FB8"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200</w:t>
            </w:r>
          </w:p>
        </w:tc>
      </w:tr>
      <w:tr w:rsidR="00802DCF" w:rsidRPr="00070E2C" w14:paraId="38A65476" w14:textId="77777777" w:rsidTr="00802DCF">
        <w:trPr>
          <w:trHeight w:val="350"/>
        </w:trPr>
        <w:tc>
          <w:tcPr>
            <w:tcW w:w="640" w:type="dxa"/>
            <w:tcBorders>
              <w:left w:val="single" w:sz="8" w:space="0" w:color="000000"/>
              <w:bottom w:val="single" w:sz="8" w:space="0" w:color="000000"/>
            </w:tcBorders>
            <w:vAlign w:val="center"/>
          </w:tcPr>
          <w:p w14:paraId="00086F47" w14:textId="3885E861" w:rsidR="00802DCF" w:rsidRPr="00070E2C" w:rsidRDefault="00CC09C9" w:rsidP="000C59E4">
            <w:pPr>
              <w:snapToGrid w:val="0"/>
              <w:spacing w:after="0" w:line="240" w:lineRule="auto"/>
              <w:rPr>
                <w:rFonts w:ascii="Times New Roman" w:hAnsi="Times New Roman" w:cs="Times New Roman"/>
                <w:color w:val="000000"/>
              </w:rPr>
            </w:pPr>
            <w:r>
              <w:rPr>
                <w:rFonts w:ascii="Times New Roman" w:hAnsi="Times New Roman" w:cs="Times New Roman"/>
                <w:color w:val="000000"/>
              </w:rPr>
              <w:t>19</w:t>
            </w:r>
          </w:p>
        </w:tc>
        <w:tc>
          <w:tcPr>
            <w:tcW w:w="2960" w:type="dxa"/>
            <w:tcBorders>
              <w:left w:val="single" w:sz="8" w:space="0" w:color="000000"/>
              <w:bottom w:val="single" w:sz="8" w:space="0" w:color="000000"/>
            </w:tcBorders>
            <w:vAlign w:val="bottom"/>
          </w:tcPr>
          <w:p w14:paraId="5EA1A47F"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Kuhinjska krpa za suđe</w:t>
            </w:r>
          </w:p>
        </w:tc>
        <w:tc>
          <w:tcPr>
            <w:tcW w:w="4140" w:type="dxa"/>
            <w:tcBorders>
              <w:left w:val="single" w:sz="4" w:space="0" w:color="000000"/>
              <w:bottom w:val="single" w:sz="4" w:space="0" w:color="000000"/>
            </w:tcBorders>
            <w:vAlign w:val="bottom"/>
          </w:tcPr>
          <w:p w14:paraId="7A3094B2" w14:textId="36451FE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Pamučna,</w:t>
            </w:r>
            <w:r w:rsidR="004F75C1">
              <w:rPr>
                <w:rFonts w:ascii="Times New Roman" w:hAnsi="Times New Roman" w:cs="Times New Roman"/>
                <w:color w:val="000000"/>
                <w:lang w:val="sr-Latn-CS"/>
              </w:rPr>
              <w:t xml:space="preserve"> </w:t>
            </w:r>
            <w:r w:rsidRPr="00070E2C">
              <w:rPr>
                <w:rFonts w:ascii="Times New Roman" w:hAnsi="Times New Roman" w:cs="Times New Roman"/>
                <w:color w:val="000000"/>
                <w:lang w:val="sr-Latn-CS"/>
              </w:rPr>
              <w:t>stand</w:t>
            </w:r>
            <w:r w:rsidR="00645D55">
              <w:rPr>
                <w:rFonts w:ascii="Times New Roman" w:hAnsi="Times New Roman" w:cs="Times New Roman"/>
                <w:color w:val="000000"/>
                <w:lang w:val="sr-Latn-CS"/>
              </w:rPr>
              <w:t>a</w:t>
            </w:r>
            <w:r w:rsidRPr="00070E2C">
              <w:rPr>
                <w:rFonts w:ascii="Times New Roman" w:hAnsi="Times New Roman" w:cs="Times New Roman"/>
                <w:color w:val="000000"/>
                <w:lang w:val="sr-Latn-CS"/>
              </w:rPr>
              <w:t>r</w:t>
            </w:r>
            <w:r w:rsidR="00645D55">
              <w:rPr>
                <w:rFonts w:ascii="Times New Roman" w:hAnsi="Times New Roman" w:cs="Times New Roman"/>
                <w:color w:val="000000"/>
                <w:lang w:val="sr-Latn-CS"/>
              </w:rPr>
              <w:t>d</w:t>
            </w:r>
            <w:r w:rsidRPr="00070E2C">
              <w:rPr>
                <w:rFonts w:ascii="Times New Roman" w:hAnsi="Times New Roman" w:cs="Times New Roman"/>
                <w:color w:val="000000"/>
                <w:lang w:val="sr-Latn-CS"/>
              </w:rPr>
              <w:t>na velič</w:t>
            </w:r>
            <w:r w:rsidR="00645D55">
              <w:rPr>
                <w:rFonts w:ascii="Times New Roman" w:hAnsi="Times New Roman" w:cs="Times New Roman"/>
                <w:color w:val="000000"/>
                <w:lang w:val="sr-Latn-CS"/>
              </w:rPr>
              <w:t>i</w:t>
            </w:r>
            <w:r w:rsidRPr="00070E2C">
              <w:rPr>
                <w:rFonts w:ascii="Times New Roman" w:hAnsi="Times New Roman" w:cs="Times New Roman"/>
                <w:color w:val="000000"/>
                <w:lang w:val="sr-Latn-CS"/>
              </w:rPr>
              <w:t>na</w:t>
            </w:r>
          </w:p>
        </w:tc>
        <w:tc>
          <w:tcPr>
            <w:tcW w:w="990" w:type="dxa"/>
            <w:tcBorders>
              <w:left w:val="single" w:sz="4" w:space="0" w:color="000000"/>
              <w:bottom w:val="single" w:sz="4" w:space="0" w:color="000000"/>
            </w:tcBorders>
            <w:vAlign w:val="bottom"/>
          </w:tcPr>
          <w:p w14:paraId="34C5621B"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bottom"/>
          </w:tcPr>
          <w:p w14:paraId="13517FF3" w14:textId="6FA396C8"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80</w:t>
            </w:r>
          </w:p>
        </w:tc>
      </w:tr>
      <w:tr w:rsidR="00802DCF" w:rsidRPr="00070E2C" w14:paraId="1988FD9C" w14:textId="77777777" w:rsidTr="00CF1597">
        <w:trPr>
          <w:trHeight w:val="350"/>
        </w:trPr>
        <w:tc>
          <w:tcPr>
            <w:tcW w:w="640" w:type="dxa"/>
            <w:tcBorders>
              <w:left w:val="single" w:sz="8" w:space="0" w:color="000000"/>
              <w:bottom w:val="single" w:sz="8" w:space="0" w:color="000000"/>
            </w:tcBorders>
            <w:vAlign w:val="center"/>
          </w:tcPr>
          <w:p w14:paraId="6002FBC5" w14:textId="57BE8B5A" w:rsidR="00802DCF" w:rsidRPr="00070E2C" w:rsidRDefault="00CC09C9" w:rsidP="000C59E4">
            <w:pPr>
              <w:snapToGrid w:val="0"/>
              <w:spacing w:after="0" w:line="240" w:lineRule="auto"/>
              <w:rPr>
                <w:rFonts w:ascii="Times New Roman" w:hAnsi="Times New Roman" w:cs="Times New Roman"/>
                <w:color w:val="000000"/>
              </w:rPr>
            </w:pPr>
            <w:r>
              <w:rPr>
                <w:rFonts w:ascii="Times New Roman" w:hAnsi="Times New Roman" w:cs="Times New Roman"/>
                <w:color w:val="000000"/>
              </w:rPr>
              <w:t>20</w:t>
            </w:r>
          </w:p>
        </w:tc>
        <w:tc>
          <w:tcPr>
            <w:tcW w:w="2960" w:type="dxa"/>
            <w:tcBorders>
              <w:left w:val="single" w:sz="8" w:space="0" w:color="000000"/>
              <w:bottom w:val="single" w:sz="8" w:space="0" w:color="000000"/>
            </w:tcBorders>
            <w:vAlign w:val="center"/>
          </w:tcPr>
          <w:p w14:paraId="6D81AAA7"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Magična krpa</w:t>
            </w:r>
          </w:p>
        </w:tc>
        <w:tc>
          <w:tcPr>
            <w:tcW w:w="4140" w:type="dxa"/>
            <w:tcBorders>
              <w:left w:val="single" w:sz="4" w:space="0" w:color="000000"/>
              <w:bottom w:val="single" w:sz="4" w:space="0" w:color="000000"/>
            </w:tcBorders>
            <w:vAlign w:val="center"/>
          </w:tcPr>
          <w:p w14:paraId="227CACB3"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 xml:space="preserve">Mikrofiber za uklanjanje </w:t>
            </w:r>
            <w:r w:rsidRPr="00070E2C">
              <w:rPr>
                <w:rFonts w:ascii="Times New Roman" w:hAnsi="Times New Roman" w:cs="Times New Roman"/>
                <w:color w:val="000000"/>
                <w:lang w:val="sr-Latn-ME"/>
              </w:rPr>
              <w:t>prljavština</w:t>
            </w:r>
            <w:r w:rsidRPr="00070E2C">
              <w:rPr>
                <w:rFonts w:ascii="Times New Roman" w:hAnsi="Times New Roman" w:cs="Times New Roman"/>
                <w:color w:val="000000"/>
                <w:lang w:val="sr-Latn-CS"/>
              </w:rPr>
              <w:t>,dimen.40*40</w:t>
            </w:r>
          </w:p>
        </w:tc>
        <w:tc>
          <w:tcPr>
            <w:tcW w:w="990" w:type="dxa"/>
            <w:tcBorders>
              <w:left w:val="single" w:sz="4" w:space="0" w:color="000000"/>
              <w:bottom w:val="single" w:sz="4" w:space="0" w:color="000000"/>
            </w:tcBorders>
            <w:vAlign w:val="center"/>
          </w:tcPr>
          <w:p w14:paraId="23FA1563"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4C133FF2" w14:textId="2497543F"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300</w:t>
            </w:r>
          </w:p>
        </w:tc>
      </w:tr>
      <w:tr w:rsidR="00802DCF" w:rsidRPr="00070E2C" w14:paraId="79B14479" w14:textId="77777777" w:rsidTr="00802DCF">
        <w:trPr>
          <w:trHeight w:val="350"/>
        </w:trPr>
        <w:tc>
          <w:tcPr>
            <w:tcW w:w="640" w:type="dxa"/>
            <w:tcBorders>
              <w:left w:val="single" w:sz="8" w:space="0" w:color="000000"/>
              <w:bottom w:val="single" w:sz="8" w:space="0" w:color="000000"/>
            </w:tcBorders>
            <w:vAlign w:val="center"/>
          </w:tcPr>
          <w:p w14:paraId="37760338" w14:textId="2711C802" w:rsidR="00802DCF" w:rsidRPr="00070E2C" w:rsidRDefault="00CC09C9" w:rsidP="000C59E4">
            <w:pPr>
              <w:snapToGrid w:val="0"/>
              <w:spacing w:after="0" w:line="240" w:lineRule="auto"/>
              <w:rPr>
                <w:rFonts w:ascii="Times New Roman" w:hAnsi="Times New Roman" w:cs="Times New Roman"/>
                <w:color w:val="000000"/>
              </w:rPr>
            </w:pPr>
            <w:r>
              <w:rPr>
                <w:rFonts w:ascii="Times New Roman" w:hAnsi="Times New Roman" w:cs="Times New Roman"/>
                <w:color w:val="000000"/>
              </w:rPr>
              <w:t>21</w:t>
            </w:r>
          </w:p>
        </w:tc>
        <w:tc>
          <w:tcPr>
            <w:tcW w:w="2960" w:type="dxa"/>
            <w:tcBorders>
              <w:left w:val="single" w:sz="8" w:space="0" w:color="000000"/>
              <w:bottom w:val="single" w:sz="8" w:space="0" w:color="000000"/>
            </w:tcBorders>
            <w:vAlign w:val="bottom"/>
          </w:tcPr>
          <w:p w14:paraId="45664200" w14:textId="14E5ACD3"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Osv</w:t>
            </w:r>
            <w:r w:rsidR="00645D55">
              <w:rPr>
                <w:rFonts w:ascii="Times New Roman" w:hAnsi="Times New Roman" w:cs="Times New Roman"/>
                <w:color w:val="000000"/>
                <w:lang w:val="sr-Latn-CS"/>
              </w:rPr>
              <w:t>j</w:t>
            </w:r>
            <w:r w:rsidRPr="00070E2C">
              <w:rPr>
                <w:rFonts w:ascii="Times New Roman" w:hAnsi="Times New Roman" w:cs="Times New Roman"/>
                <w:color w:val="000000"/>
                <w:lang w:val="sr-Latn-CS"/>
              </w:rPr>
              <w:t>eživač za wc šolju 55ml</w:t>
            </w:r>
          </w:p>
        </w:tc>
        <w:tc>
          <w:tcPr>
            <w:tcW w:w="4140" w:type="dxa"/>
            <w:tcBorders>
              <w:left w:val="single" w:sz="4" w:space="0" w:color="000000"/>
              <w:bottom w:val="single" w:sz="4" w:space="0" w:color="000000"/>
            </w:tcBorders>
            <w:vAlign w:val="bottom"/>
          </w:tcPr>
          <w:p w14:paraId="7EFEDEDA"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1/1</w:t>
            </w:r>
          </w:p>
        </w:tc>
        <w:tc>
          <w:tcPr>
            <w:tcW w:w="990" w:type="dxa"/>
            <w:tcBorders>
              <w:left w:val="single" w:sz="4" w:space="0" w:color="000000"/>
              <w:bottom w:val="single" w:sz="4" w:space="0" w:color="000000"/>
            </w:tcBorders>
            <w:vAlign w:val="bottom"/>
          </w:tcPr>
          <w:p w14:paraId="12B83DC5"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bottom"/>
          </w:tcPr>
          <w:p w14:paraId="412669AF" w14:textId="11C39820"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250</w:t>
            </w:r>
          </w:p>
        </w:tc>
      </w:tr>
      <w:tr w:rsidR="00802DCF" w:rsidRPr="00070E2C" w14:paraId="41B75AD5" w14:textId="77777777" w:rsidTr="00802DCF">
        <w:trPr>
          <w:trHeight w:val="350"/>
        </w:trPr>
        <w:tc>
          <w:tcPr>
            <w:tcW w:w="640" w:type="dxa"/>
            <w:tcBorders>
              <w:left w:val="single" w:sz="8" w:space="0" w:color="000000"/>
              <w:bottom w:val="single" w:sz="8" w:space="0" w:color="000000"/>
            </w:tcBorders>
            <w:vAlign w:val="center"/>
          </w:tcPr>
          <w:p w14:paraId="209CD75C" w14:textId="62F59E5A" w:rsidR="00802DCF" w:rsidRPr="00070E2C" w:rsidRDefault="00CC09C9" w:rsidP="000C59E4">
            <w:pPr>
              <w:snapToGrid w:val="0"/>
              <w:spacing w:after="0" w:line="240" w:lineRule="auto"/>
              <w:rPr>
                <w:rFonts w:ascii="Times New Roman" w:hAnsi="Times New Roman" w:cs="Times New Roman"/>
                <w:color w:val="000000"/>
              </w:rPr>
            </w:pPr>
            <w:r>
              <w:rPr>
                <w:rFonts w:ascii="Times New Roman" w:hAnsi="Times New Roman" w:cs="Times New Roman"/>
                <w:color w:val="000000"/>
              </w:rPr>
              <w:t>22</w:t>
            </w:r>
          </w:p>
        </w:tc>
        <w:tc>
          <w:tcPr>
            <w:tcW w:w="2960" w:type="dxa"/>
            <w:tcBorders>
              <w:left w:val="single" w:sz="8" w:space="0" w:color="000000"/>
              <w:bottom w:val="single" w:sz="8" w:space="0" w:color="000000"/>
            </w:tcBorders>
            <w:vAlign w:val="bottom"/>
          </w:tcPr>
          <w:p w14:paraId="3BFEB293"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Žica za suđe</w:t>
            </w:r>
          </w:p>
        </w:tc>
        <w:tc>
          <w:tcPr>
            <w:tcW w:w="4140" w:type="dxa"/>
            <w:tcBorders>
              <w:left w:val="single" w:sz="4" w:space="0" w:color="000000"/>
              <w:bottom w:val="single" w:sz="4" w:space="0" w:color="000000"/>
            </w:tcBorders>
            <w:vAlign w:val="bottom"/>
          </w:tcPr>
          <w:p w14:paraId="35157630" w14:textId="77777777" w:rsidR="00802DCF" w:rsidRPr="0069372F" w:rsidRDefault="00802DCF" w:rsidP="00B258ED">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1/1</w:t>
            </w:r>
          </w:p>
        </w:tc>
        <w:tc>
          <w:tcPr>
            <w:tcW w:w="990" w:type="dxa"/>
            <w:tcBorders>
              <w:left w:val="single" w:sz="4" w:space="0" w:color="000000"/>
              <w:bottom w:val="single" w:sz="4" w:space="0" w:color="000000"/>
            </w:tcBorders>
            <w:vAlign w:val="bottom"/>
          </w:tcPr>
          <w:p w14:paraId="1363DF8A"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kom</w:t>
            </w:r>
          </w:p>
        </w:tc>
        <w:tc>
          <w:tcPr>
            <w:tcW w:w="1080" w:type="dxa"/>
            <w:tcBorders>
              <w:left w:val="single" w:sz="4" w:space="0" w:color="000000"/>
              <w:bottom w:val="single" w:sz="8" w:space="0" w:color="000000"/>
              <w:right w:val="single" w:sz="8" w:space="0" w:color="000000"/>
            </w:tcBorders>
            <w:vAlign w:val="bottom"/>
          </w:tcPr>
          <w:p w14:paraId="79836B46" w14:textId="77CFE0D4"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420</w:t>
            </w:r>
          </w:p>
        </w:tc>
      </w:tr>
      <w:tr w:rsidR="00802DCF" w:rsidRPr="00070E2C" w14:paraId="089CF345" w14:textId="77777777" w:rsidTr="00CF1597">
        <w:trPr>
          <w:trHeight w:val="350"/>
        </w:trPr>
        <w:tc>
          <w:tcPr>
            <w:tcW w:w="640" w:type="dxa"/>
            <w:tcBorders>
              <w:left w:val="single" w:sz="8" w:space="0" w:color="000000"/>
              <w:bottom w:val="single" w:sz="8" w:space="0" w:color="000000"/>
            </w:tcBorders>
            <w:vAlign w:val="center"/>
          </w:tcPr>
          <w:p w14:paraId="322487B4" w14:textId="4BC3EE17" w:rsidR="00802DCF" w:rsidRPr="00070E2C" w:rsidRDefault="00CC09C9" w:rsidP="000C59E4">
            <w:pPr>
              <w:snapToGrid w:val="0"/>
              <w:spacing w:after="0" w:line="240" w:lineRule="auto"/>
              <w:rPr>
                <w:rFonts w:ascii="Times New Roman" w:hAnsi="Times New Roman" w:cs="Times New Roman"/>
                <w:color w:val="000000"/>
              </w:rPr>
            </w:pPr>
            <w:r>
              <w:rPr>
                <w:rFonts w:ascii="Times New Roman" w:hAnsi="Times New Roman" w:cs="Times New Roman"/>
                <w:color w:val="000000"/>
              </w:rPr>
              <w:t>23</w:t>
            </w:r>
          </w:p>
        </w:tc>
        <w:tc>
          <w:tcPr>
            <w:tcW w:w="2960" w:type="dxa"/>
            <w:tcBorders>
              <w:left w:val="single" w:sz="8" w:space="0" w:color="000000"/>
              <w:bottom w:val="single" w:sz="8" w:space="0" w:color="000000"/>
            </w:tcBorders>
            <w:vAlign w:val="center"/>
          </w:tcPr>
          <w:p w14:paraId="3E76D490" w14:textId="0EF5FA18"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CS"/>
              </w:rPr>
              <w:t xml:space="preserve">Tečni </w:t>
            </w:r>
            <w:r w:rsidR="007A2372" w:rsidRPr="00FF404E">
              <w:rPr>
                <w:rFonts w:ascii="Times New Roman" w:hAnsi="Times New Roman" w:cs="Times New Roman"/>
                <w:color w:val="000000"/>
                <w:lang w:val="sr-Latn-ME"/>
              </w:rPr>
              <w:t>vim, Arf citro</w:t>
            </w:r>
            <w:r w:rsidRPr="00FF404E">
              <w:rPr>
                <w:rFonts w:ascii="Times New Roman" w:hAnsi="Times New Roman" w:cs="Times New Roman"/>
                <w:color w:val="000000"/>
                <w:lang w:val="sr-Latn-ME"/>
              </w:rPr>
              <w:t xml:space="preserve"> žuti</w:t>
            </w:r>
          </w:p>
        </w:tc>
        <w:tc>
          <w:tcPr>
            <w:tcW w:w="4140" w:type="dxa"/>
            <w:tcBorders>
              <w:left w:val="single" w:sz="4" w:space="0" w:color="000000"/>
              <w:bottom w:val="single" w:sz="4" w:space="0" w:color="000000"/>
            </w:tcBorders>
            <w:vAlign w:val="center"/>
          </w:tcPr>
          <w:p w14:paraId="6FC57FC9" w14:textId="36695A73"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Sredstvo z</w:t>
            </w:r>
            <w:r w:rsidR="007A2372">
              <w:rPr>
                <w:rFonts w:ascii="Times New Roman" w:hAnsi="Times New Roman" w:cs="Times New Roman"/>
                <w:color w:val="000000"/>
                <w:lang w:val="sr-Latn-CS"/>
              </w:rPr>
              <w:t xml:space="preserve">a profesionalnu upotrebu </w:t>
            </w:r>
            <w:r w:rsidR="007A2372" w:rsidRPr="00FF404E">
              <w:rPr>
                <w:rFonts w:ascii="Times New Roman" w:hAnsi="Times New Roman" w:cs="Times New Roman"/>
                <w:color w:val="000000"/>
                <w:lang w:val="sr-Latn-CS"/>
              </w:rPr>
              <w:t>4</w:t>
            </w:r>
            <w:r w:rsidR="003F67E0">
              <w:rPr>
                <w:rFonts w:ascii="Times New Roman" w:hAnsi="Times New Roman" w:cs="Times New Roman"/>
                <w:color w:val="000000"/>
                <w:lang w:val="sr-Latn-CS"/>
              </w:rPr>
              <w:t>0</w:t>
            </w:r>
            <w:r w:rsidR="007A2372" w:rsidRPr="00FF404E">
              <w:rPr>
                <w:rFonts w:ascii="Times New Roman" w:hAnsi="Times New Roman" w:cs="Times New Roman"/>
                <w:color w:val="000000"/>
                <w:lang w:val="sr-Latn-CS"/>
              </w:rPr>
              <w:t>0</w:t>
            </w:r>
            <w:r w:rsidRPr="00FF404E">
              <w:rPr>
                <w:rFonts w:ascii="Times New Roman" w:hAnsi="Times New Roman" w:cs="Times New Roman"/>
                <w:color w:val="000000"/>
                <w:lang w:val="sr-Latn-CS"/>
              </w:rPr>
              <w:t>ml</w:t>
            </w:r>
          </w:p>
        </w:tc>
        <w:tc>
          <w:tcPr>
            <w:tcW w:w="990" w:type="dxa"/>
            <w:tcBorders>
              <w:left w:val="single" w:sz="4" w:space="0" w:color="000000"/>
              <w:bottom w:val="single" w:sz="4" w:space="0" w:color="000000"/>
            </w:tcBorders>
            <w:vAlign w:val="center"/>
          </w:tcPr>
          <w:p w14:paraId="06C43C4E"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314A4099" w14:textId="1F7617D9"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250</w:t>
            </w:r>
          </w:p>
        </w:tc>
      </w:tr>
      <w:tr w:rsidR="00802DCF" w:rsidRPr="00070E2C" w14:paraId="2F7E983F" w14:textId="77777777" w:rsidTr="00802DCF">
        <w:trPr>
          <w:trHeight w:val="350"/>
        </w:trPr>
        <w:tc>
          <w:tcPr>
            <w:tcW w:w="640" w:type="dxa"/>
            <w:tcBorders>
              <w:left w:val="single" w:sz="8" w:space="0" w:color="000000"/>
              <w:bottom w:val="single" w:sz="8" w:space="0" w:color="000000"/>
            </w:tcBorders>
            <w:vAlign w:val="center"/>
          </w:tcPr>
          <w:p w14:paraId="082D4EB3" w14:textId="10E50910" w:rsidR="00802DCF" w:rsidRPr="00070E2C" w:rsidRDefault="00CC09C9" w:rsidP="000C59E4">
            <w:pPr>
              <w:snapToGrid w:val="0"/>
              <w:spacing w:after="0" w:line="240" w:lineRule="auto"/>
              <w:rPr>
                <w:rFonts w:ascii="Times New Roman" w:hAnsi="Times New Roman" w:cs="Times New Roman"/>
                <w:color w:val="000000"/>
              </w:rPr>
            </w:pPr>
            <w:r>
              <w:rPr>
                <w:rFonts w:ascii="Times New Roman" w:hAnsi="Times New Roman" w:cs="Times New Roman"/>
                <w:color w:val="000000"/>
              </w:rPr>
              <w:t>24</w:t>
            </w:r>
          </w:p>
        </w:tc>
        <w:tc>
          <w:tcPr>
            <w:tcW w:w="2960" w:type="dxa"/>
            <w:tcBorders>
              <w:left w:val="single" w:sz="8" w:space="0" w:color="000000"/>
              <w:bottom w:val="single" w:sz="8" w:space="0" w:color="000000"/>
            </w:tcBorders>
            <w:vAlign w:val="bottom"/>
          </w:tcPr>
          <w:p w14:paraId="4D30D815"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Sredstvo protiv kamenca</w:t>
            </w:r>
          </w:p>
        </w:tc>
        <w:tc>
          <w:tcPr>
            <w:tcW w:w="4140" w:type="dxa"/>
            <w:tcBorders>
              <w:left w:val="single" w:sz="4" w:space="0" w:color="000000"/>
              <w:bottom w:val="single" w:sz="4" w:space="0" w:color="000000"/>
            </w:tcBorders>
            <w:vAlign w:val="bottom"/>
          </w:tcPr>
          <w:p w14:paraId="65DE7A2A" w14:textId="78D6FDB1" w:rsidR="00802DCF" w:rsidRPr="00070E2C" w:rsidRDefault="003F67E0"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ME"/>
              </w:rPr>
              <w:t>65</w:t>
            </w:r>
            <w:r w:rsidR="00802DCF" w:rsidRPr="00070E2C">
              <w:rPr>
                <w:rFonts w:ascii="Times New Roman" w:hAnsi="Times New Roman" w:cs="Times New Roman"/>
                <w:color w:val="000000"/>
                <w:lang w:val="sr-Latn-CS"/>
              </w:rPr>
              <w:t>0ml</w:t>
            </w:r>
            <w:r w:rsidR="00802DCF" w:rsidRPr="00FF404E">
              <w:rPr>
                <w:rFonts w:ascii="Times New Roman" w:hAnsi="Times New Roman" w:cs="Times New Roman"/>
                <w:color w:val="000000"/>
                <w:lang w:val="sr-Latn-CS"/>
              </w:rPr>
              <w:t>,</w:t>
            </w:r>
            <w:r w:rsidR="004F75C1">
              <w:rPr>
                <w:rFonts w:ascii="Times New Roman" w:hAnsi="Times New Roman" w:cs="Times New Roman"/>
                <w:color w:val="000000"/>
                <w:lang w:val="sr-Latn-CS"/>
              </w:rPr>
              <w:t xml:space="preserve"> </w:t>
            </w:r>
            <w:r w:rsidR="00802DCF" w:rsidRPr="00FF404E">
              <w:rPr>
                <w:rFonts w:ascii="Times New Roman" w:hAnsi="Times New Roman" w:cs="Times New Roman"/>
                <w:color w:val="000000"/>
                <w:lang w:val="sr-Latn-CS"/>
              </w:rPr>
              <w:t>Arf</w:t>
            </w:r>
            <w:r w:rsidR="007A2372" w:rsidRPr="00FF404E">
              <w:rPr>
                <w:rFonts w:ascii="Times New Roman" w:hAnsi="Times New Roman" w:cs="Times New Roman"/>
                <w:color w:val="000000"/>
                <w:lang w:val="sr-Latn-CS"/>
              </w:rPr>
              <w:t xml:space="preserve"> </w:t>
            </w:r>
            <w:r>
              <w:rPr>
                <w:rFonts w:ascii="Times New Roman" w:hAnsi="Times New Roman" w:cs="Times New Roman"/>
                <w:color w:val="000000"/>
                <w:lang w:val="sr-Latn-CS"/>
              </w:rPr>
              <w:t>D</w:t>
            </w:r>
            <w:r w:rsidR="007A2372" w:rsidRPr="00FF404E">
              <w:rPr>
                <w:rFonts w:ascii="Times New Roman" w:hAnsi="Times New Roman" w:cs="Times New Roman"/>
                <w:color w:val="000000"/>
                <w:lang w:val="sr-Latn-CS"/>
              </w:rPr>
              <w:t>eobad</w:t>
            </w:r>
          </w:p>
        </w:tc>
        <w:tc>
          <w:tcPr>
            <w:tcW w:w="990" w:type="dxa"/>
            <w:tcBorders>
              <w:left w:val="single" w:sz="4" w:space="0" w:color="000000"/>
              <w:bottom w:val="single" w:sz="4" w:space="0" w:color="000000"/>
            </w:tcBorders>
            <w:vAlign w:val="bottom"/>
          </w:tcPr>
          <w:p w14:paraId="2301839D"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bottom"/>
          </w:tcPr>
          <w:p w14:paraId="0C22D629" w14:textId="4C7311C9"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25</w:t>
            </w:r>
          </w:p>
        </w:tc>
      </w:tr>
      <w:tr w:rsidR="00802DCF" w:rsidRPr="00070E2C" w14:paraId="01BEAB63" w14:textId="77777777" w:rsidTr="00802DCF">
        <w:trPr>
          <w:trHeight w:val="350"/>
        </w:trPr>
        <w:tc>
          <w:tcPr>
            <w:tcW w:w="640" w:type="dxa"/>
            <w:tcBorders>
              <w:left w:val="single" w:sz="8" w:space="0" w:color="000000"/>
              <w:bottom w:val="single" w:sz="8" w:space="0" w:color="000000"/>
            </w:tcBorders>
            <w:vAlign w:val="center"/>
          </w:tcPr>
          <w:p w14:paraId="26A368F4" w14:textId="41BCF7CB" w:rsidR="00802DCF" w:rsidRPr="00070E2C" w:rsidRDefault="00CC09C9" w:rsidP="000C59E4">
            <w:pPr>
              <w:snapToGrid w:val="0"/>
              <w:spacing w:after="0" w:line="240" w:lineRule="auto"/>
              <w:rPr>
                <w:rFonts w:ascii="Times New Roman" w:hAnsi="Times New Roman" w:cs="Times New Roman"/>
                <w:color w:val="000000"/>
              </w:rPr>
            </w:pPr>
            <w:r>
              <w:rPr>
                <w:rFonts w:ascii="Times New Roman" w:hAnsi="Times New Roman" w:cs="Times New Roman"/>
                <w:color w:val="000000"/>
              </w:rPr>
              <w:t>25</w:t>
            </w:r>
          </w:p>
        </w:tc>
        <w:tc>
          <w:tcPr>
            <w:tcW w:w="2960" w:type="dxa"/>
            <w:tcBorders>
              <w:left w:val="single" w:sz="8" w:space="0" w:color="000000"/>
              <w:bottom w:val="single" w:sz="8" w:space="0" w:color="000000"/>
            </w:tcBorders>
            <w:vAlign w:val="bottom"/>
          </w:tcPr>
          <w:p w14:paraId="65FE17BA"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Osveživač za prostorije</w:t>
            </w:r>
          </w:p>
        </w:tc>
        <w:tc>
          <w:tcPr>
            <w:tcW w:w="4140" w:type="dxa"/>
            <w:tcBorders>
              <w:left w:val="single" w:sz="4" w:space="0" w:color="000000"/>
              <w:bottom w:val="single" w:sz="4" w:space="0" w:color="000000"/>
            </w:tcBorders>
            <w:vAlign w:val="bottom"/>
          </w:tcPr>
          <w:p w14:paraId="5FE13886"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p>
        </w:tc>
        <w:tc>
          <w:tcPr>
            <w:tcW w:w="990" w:type="dxa"/>
            <w:tcBorders>
              <w:left w:val="single" w:sz="4" w:space="0" w:color="000000"/>
              <w:bottom w:val="single" w:sz="4" w:space="0" w:color="000000"/>
            </w:tcBorders>
            <w:vAlign w:val="bottom"/>
          </w:tcPr>
          <w:p w14:paraId="5E42537B"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bottom"/>
          </w:tcPr>
          <w:p w14:paraId="3189779E" w14:textId="11029F7D"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20</w:t>
            </w:r>
          </w:p>
        </w:tc>
      </w:tr>
      <w:tr w:rsidR="00802DCF" w:rsidRPr="00070E2C" w14:paraId="3200BD7B" w14:textId="77777777" w:rsidTr="00802DCF">
        <w:trPr>
          <w:trHeight w:val="350"/>
        </w:trPr>
        <w:tc>
          <w:tcPr>
            <w:tcW w:w="640" w:type="dxa"/>
            <w:tcBorders>
              <w:left w:val="single" w:sz="8" w:space="0" w:color="000000"/>
              <w:bottom w:val="single" w:sz="8" w:space="0" w:color="000000"/>
            </w:tcBorders>
            <w:vAlign w:val="center"/>
          </w:tcPr>
          <w:p w14:paraId="0AC1B748" w14:textId="4F4B06BB" w:rsidR="00802DCF" w:rsidRPr="00070E2C" w:rsidRDefault="00CC09C9" w:rsidP="000C59E4">
            <w:pPr>
              <w:snapToGrid w:val="0"/>
              <w:spacing w:after="0" w:line="240" w:lineRule="auto"/>
              <w:rPr>
                <w:rFonts w:ascii="Times New Roman" w:hAnsi="Times New Roman" w:cs="Times New Roman"/>
                <w:color w:val="000000"/>
              </w:rPr>
            </w:pPr>
            <w:r>
              <w:rPr>
                <w:rFonts w:ascii="Times New Roman" w:hAnsi="Times New Roman" w:cs="Times New Roman"/>
                <w:color w:val="000000"/>
              </w:rPr>
              <w:t>26</w:t>
            </w:r>
          </w:p>
        </w:tc>
        <w:tc>
          <w:tcPr>
            <w:tcW w:w="2960" w:type="dxa"/>
            <w:tcBorders>
              <w:left w:val="single" w:sz="8" w:space="0" w:color="000000"/>
              <w:bottom w:val="single" w:sz="8" w:space="0" w:color="000000"/>
            </w:tcBorders>
            <w:vAlign w:val="bottom"/>
          </w:tcPr>
          <w:p w14:paraId="44A0EF1E"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Četka za wc šolju</w:t>
            </w:r>
          </w:p>
        </w:tc>
        <w:tc>
          <w:tcPr>
            <w:tcW w:w="4140" w:type="dxa"/>
            <w:tcBorders>
              <w:left w:val="single" w:sz="4" w:space="0" w:color="000000"/>
              <w:bottom w:val="single" w:sz="4" w:space="0" w:color="000000"/>
            </w:tcBorders>
            <w:vAlign w:val="bottom"/>
          </w:tcPr>
          <w:p w14:paraId="6D0237F0"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PVC</w:t>
            </w:r>
          </w:p>
        </w:tc>
        <w:tc>
          <w:tcPr>
            <w:tcW w:w="990" w:type="dxa"/>
            <w:tcBorders>
              <w:left w:val="single" w:sz="4" w:space="0" w:color="000000"/>
              <w:bottom w:val="single" w:sz="4" w:space="0" w:color="000000"/>
            </w:tcBorders>
            <w:vAlign w:val="bottom"/>
          </w:tcPr>
          <w:p w14:paraId="0928F23E"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bottom"/>
          </w:tcPr>
          <w:p w14:paraId="02E1F856" w14:textId="3D880CFF"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20</w:t>
            </w:r>
          </w:p>
        </w:tc>
      </w:tr>
      <w:tr w:rsidR="00802DCF" w:rsidRPr="00070E2C" w14:paraId="2B4BBCED" w14:textId="77777777" w:rsidTr="00802DCF">
        <w:trPr>
          <w:trHeight w:val="290"/>
        </w:trPr>
        <w:tc>
          <w:tcPr>
            <w:tcW w:w="640" w:type="dxa"/>
            <w:tcBorders>
              <w:left w:val="single" w:sz="8" w:space="0" w:color="000000"/>
              <w:bottom w:val="single" w:sz="8" w:space="0" w:color="000000"/>
            </w:tcBorders>
            <w:vAlign w:val="center"/>
          </w:tcPr>
          <w:p w14:paraId="6171E10A" w14:textId="2C30970C" w:rsidR="00802DCF" w:rsidRPr="00070E2C" w:rsidRDefault="00CC09C9" w:rsidP="000C59E4">
            <w:pPr>
              <w:snapToGrid w:val="0"/>
              <w:spacing w:after="0" w:line="240" w:lineRule="auto"/>
              <w:rPr>
                <w:rFonts w:ascii="Times New Roman" w:hAnsi="Times New Roman" w:cs="Times New Roman"/>
                <w:color w:val="000000"/>
              </w:rPr>
            </w:pPr>
            <w:r>
              <w:rPr>
                <w:rFonts w:ascii="Times New Roman" w:hAnsi="Times New Roman" w:cs="Times New Roman"/>
                <w:color w:val="000000"/>
              </w:rPr>
              <w:t>27</w:t>
            </w:r>
          </w:p>
        </w:tc>
        <w:tc>
          <w:tcPr>
            <w:tcW w:w="2960" w:type="dxa"/>
            <w:tcBorders>
              <w:left w:val="single" w:sz="8" w:space="0" w:color="000000"/>
              <w:bottom w:val="single" w:sz="8" w:space="0" w:color="000000"/>
            </w:tcBorders>
            <w:vAlign w:val="bottom"/>
          </w:tcPr>
          <w:p w14:paraId="68D326CE" w14:textId="08C39D4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Sprej za muve</w:t>
            </w:r>
          </w:p>
        </w:tc>
        <w:tc>
          <w:tcPr>
            <w:tcW w:w="4140" w:type="dxa"/>
            <w:tcBorders>
              <w:left w:val="single" w:sz="4" w:space="0" w:color="000000"/>
              <w:bottom w:val="single" w:sz="4" w:space="0" w:color="000000"/>
            </w:tcBorders>
            <w:vAlign w:val="bottom"/>
          </w:tcPr>
          <w:p w14:paraId="07849571" w14:textId="624FB0F9" w:rsidR="00802DCF" w:rsidRPr="00070E2C" w:rsidRDefault="004F75C1"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 xml:space="preserve"> </w:t>
            </w:r>
          </w:p>
        </w:tc>
        <w:tc>
          <w:tcPr>
            <w:tcW w:w="990" w:type="dxa"/>
            <w:tcBorders>
              <w:left w:val="single" w:sz="4" w:space="0" w:color="000000"/>
              <w:bottom w:val="single" w:sz="4" w:space="0" w:color="000000"/>
            </w:tcBorders>
            <w:vAlign w:val="bottom"/>
          </w:tcPr>
          <w:p w14:paraId="0465B30C"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bottom"/>
          </w:tcPr>
          <w:p w14:paraId="4C92802B" w14:textId="61C0A9D4" w:rsidR="00802DCF" w:rsidRPr="00070E2C" w:rsidRDefault="00464F4E"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10</w:t>
            </w:r>
          </w:p>
        </w:tc>
      </w:tr>
      <w:tr w:rsidR="00802DCF" w:rsidRPr="00070E2C" w14:paraId="721E28CD" w14:textId="77777777" w:rsidTr="00802DCF">
        <w:trPr>
          <w:trHeight w:val="290"/>
        </w:trPr>
        <w:tc>
          <w:tcPr>
            <w:tcW w:w="640" w:type="dxa"/>
            <w:tcBorders>
              <w:left w:val="single" w:sz="8" w:space="0" w:color="000000"/>
              <w:bottom w:val="single" w:sz="8" w:space="0" w:color="000000"/>
            </w:tcBorders>
            <w:vAlign w:val="center"/>
          </w:tcPr>
          <w:p w14:paraId="139B98A2" w14:textId="5564A1F1" w:rsidR="00802DCF" w:rsidRPr="00070E2C" w:rsidRDefault="00CC09C9" w:rsidP="000C59E4">
            <w:pPr>
              <w:snapToGrid w:val="0"/>
              <w:spacing w:after="0" w:line="240" w:lineRule="auto"/>
              <w:rPr>
                <w:rFonts w:ascii="Times New Roman" w:hAnsi="Times New Roman" w:cs="Times New Roman"/>
                <w:color w:val="000000"/>
              </w:rPr>
            </w:pPr>
            <w:r>
              <w:rPr>
                <w:rFonts w:ascii="Times New Roman" w:hAnsi="Times New Roman" w:cs="Times New Roman"/>
                <w:color w:val="000000"/>
              </w:rPr>
              <w:t>28</w:t>
            </w:r>
          </w:p>
        </w:tc>
        <w:tc>
          <w:tcPr>
            <w:tcW w:w="2960" w:type="dxa"/>
            <w:tcBorders>
              <w:left w:val="single" w:sz="8" w:space="0" w:color="000000"/>
              <w:bottom w:val="single" w:sz="8" w:space="0" w:color="000000"/>
            </w:tcBorders>
            <w:vAlign w:val="bottom"/>
          </w:tcPr>
          <w:p w14:paraId="533B2BBC" w14:textId="27A6A068"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Četka riba</w:t>
            </w:r>
            <w:r w:rsidR="00CF1597">
              <w:rPr>
                <w:rFonts w:ascii="Times New Roman" w:hAnsi="Times New Roman" w:cs="Times New Roman"/>
                <w:color w:val="000000"/>
                <w:lang w:val="sr-Latn-CS"/>
              </w:rPr>
              <w:t>ć</w:t>
            </w:r>
            <w:r w:rsidRPr="00070E2C">
              <w:rPr>
                <w:rFonts w:ascii="Times New Roman" w:hAnsi="Times New Roman" w:cs="Times New Roman"/>
                <w:color w:val="000000"/>
                <w:lang w:val="sr-Latn-CS"/>
              </w:rPr>
              <w:t>a</w:t>
            </w:r>
          </w:p>
        </w:tc>
        <w:tc>
          <w:tcPr>
            <w:tcW w:w="4140" w:type="dxa"/>
            <w:tcBorders>
              <w:left w:val="single" w:sz="4" w:space="0" w:color="000000"/>
              <w:bottom w:val="single" w:sz="4" w:space="0" w:color="000000"/>
            </w:tcBorders>
            <w:vAlign w:val="bottom"/>
          </w:tcPr>
          <w:p w14:paraId="20099D92" w14:textId="6273A406"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Obi</w:t>
            </w:r>
            <w:r w:rsidR="004F75C1">
              <w:rPr>
                <w:rFonts w:ascii="Times New Roman" w:hAnsi="Times New Roman" w:cs="Times New Roman"/>
                <w:color w:val="000000"/>
                <w:lang w:val="sr-Latn-CS"/>
              </w:rPr>
              <w:t>č</w:t>
            </w:r>
            <w:r w:rsidRPr="00070E2C">
              <w:rPr>
                <w:rFonts w:ascii="Times New Roman" w:hAnsi="Times New Roman" w:cs="Times New Roman"/>
                <w:color w:val="000000"/>
                <w:lang w:val="sr-Latn-CS"/>
              </w:rPr>
              <w:t>na,</w:t>
            </w:r>
            <w:r w:rsidR="004F75C1">
              <w:rPr>
                <w:rFonts w:ascii="Times New Roman" w:hAnsi="Times New Roman" w:cs="Times New Roman"/>
                <w:color w:val="000000"/>
                <w:lang w:val="sr-Latn-CS"/>
              </w:rPr>
              <w:t xml:space="preserve"> </w:t>
            </w:r>
            <w:r w:rsidRPr="00070E2C">
              <w:rPr>
                <w:rFonts w:ascii="Times New Roman" w:hAnsi="Times New Roman" w:cs="Times New Roman"/>
                <w:color w:val="000000"/>
                <w:lang w:val="sr-Latn-CS"/>
              </w:rPr>
              <w:t>bez dr</w:t>
            </w:r>
            <w:r w:rsidR="004F75C1">
              <w:rPr>
                <w:rFonts w:ascii="Times New Roman" w:hAnsi="Times New Roman" w:cs="Times New Roman"/>
                <w:color w:val="000000"/>
                <w:lang w:val="sr-Latn-CS"/>
              </w:rPr>
              <w:t>š</w:t>
            </w:r>
            <w:r w:rsidRPr="00070E2C">
              <w:rPr>
                <w:rFonts w:ascii="Times New Roman" w:hAnsi="Times New Roman" w:cs="Times New Roman"/>
                <w:color w:val="000000"/>
                <w:lang w:val="sr-Latn-CS"/>
              </w:rPr>
              <w:t>ke</w:t>
            </w:r>
          </w:p>
        </w:tc>
        <w:tc>
          <w:tcPr>
            <w:tcW w:w="990" w:type="dxa"/>
            <w:tcBorders>
              <w:left w:val="single" w:sz="4" w:space="0" w:color="000000"/>
              <w:bottom w:val="single" w:sz="4" w:space="0" w:color="000000"/>
            </w:tcBorders>
            <w:vAlign w:val="bottom"/>
          </w:tcPr>
          <w:p w14:paraId="2BEEAE73"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bottom"/>
          </w:tcPr>
          <w:p w14:paraId="7EA74565" w14:textId="6F5D982D"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15</w:t>
            </w:r>
          </w:p>
        </w:tc>
      </w:tr>
      <w:tr w:rsidR="00802DCF" w:rsidRPr="00070E2C" w14:paraId="73F12D06" w14:textId="77777777" w:rsidTr="004F75C1">
        <w:trPr>
          <w:trHeight w:val="350"/>
        </w:trPr>
        <w:tc>
          <w:tcPr>
            <w:tcW w:w="640" w:type="dxa"/>
            <w:tcBorders>
              <w:left w:val="single" w:sz="8" w:space="0" w:color="000000"/>
              <w:bottom w:val="single" w:sz="8" w:space="0" w:color="000000"/>
            </w:tcBorders>
            <w:vAlign w:val="center"/>
          </w:tcPr>
          <w:p w14:paraId="0A103D15" w14:textId="37C7E27B" w:rsidR="00802DCF" w:rsidRPr="00070E2C" w:rsidRDefault="00CC09C9" w:rsidP="000C59E4">
            <w:pPr>
              <w:snapToGrid w:val="0"/>
              <w:spacing w:after="0" w:line="240" w:lineRule="auto"/>
              <w:rPr>
                <w:rFonts w:ascii="Times New Roman" w:hAnsi="Times New Roman" w:cs="Times New Roman"/>
                <w:color w:val="000000"/>
              </w:rPr>
            </w:pPr>
            <w:r>
              <w:rPr>
                <w:rFonts w:ascii="Times New Roman" w:hAnsi="Times New Roman" w:cs="Times New Roman"/>
                <w:color w:val="000000"/>
              </w:rPr>
              <w:t>29</w:t>
            </w:r>
          </w:p>
        </w:tc>
        <w:tc>
          <w:tcPr>
            <w:tcW w:w="2960" w:type="dxa"/>
            <w:tcBorders>
              <w:left w:val="single" w:sz="8" w:space="0" w:color="000000"/>
              <w:bottom w:val="single" w:sz="8" w:space="0" w:color="000000"/>
            </w:tcBorders>
            <w:vAlign w:val="center"/>
          </w:tcPr>
          <w:p w14:paraId="2C0404CE" w14:textId="09685B24"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Četka riba</w:t>
            </w:r>
            <w:r w:rsidR="00CF1597">
              <w:rPr>
                <w:rFonts w:ascii="Times New Roman" w:hAnsi="Times New Roman" w:cs="Times New Roman"/>
                <w:color w:val="000000"/>
                <w:lang w:val="sr-Latn-CS"/>
              </w:rPr>
              <w:t>ć</w:t>
            </w:r>
            <w:r w:rsidRPr="00070E2C">
              <w:rPr>
                <w:rFonts w:ascii="Times New Roman" w:hAnsi="Times New Roman" w:cs="Times New Roman"/>
                <w:color w:val="000000"/>
                <w:lang w:val="sr-Latn-CS"/>
              </w:rPr>
              <w:t>a sa dr</w:t>
            </w:r>
            <w:r w:rsidR="00CF1597">
              <w:rPr>
                <w:rFonts w:ascii="Times New Roman" w:hAnsi="Times New Roman" w:cs="Times New Roman"/>
                <w:color w:val="000000"/>
                <w:lang w:val="sr-Latn-CS"/>
              </w:rPr>
              <w:t>š</w:t>
            </w:r>
            <w:r w:rsidRPr="00070E2C">
              <w:rPr>
                <w:rFonts w:ascii="Times New Roman" w:hAnsi="Times New Roman" w:cs="Times New Roman"/>
                <w:color w:val="000000"/>
                <w:lang w:val="sr-Latn-CS"/>
              </w:rPr>
              <w:t>kom</w:t>
            </w:r>
          </w:p>
        </w:tc>
        <w:tc>
          <w:tcPr>
            <w:tcW w:w="4140" w:type="dxa"/>
            <w:tcBorders>
              <w:left w:val="single" w:sz="4" w:space="0" w:color="000000"/>
              <w:bottom w:val="single" w:sz="4" w:space="0" w:color="000000"/>
            </w:tcBorders>
            <w:vAlign w:val="center"/>
          </w:tcPr>
          <w:p w14:paraId="313912D3" w14:textId="73616BF0"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 xml:space="preserve">Sa </w:t>
            </w:r>
            <w:r w:rsidR="004F75C1">
              <w:rPr>
                <w:rFonts w:ascii="Times New Roman" w:hAnsi="Times New Roman" w:cs="Times New Roman"/>
                <w:color w:val="000000"/>
                <w:lang w:val="sr-Latn-CS"/>
              </w:rPr>
              <w:t>š</w:t>
            </w:r>
            <w:r w:rsidRPr="00070E2C">
              <w:rPr>
                <w:rFonts w:ascii="Times New Roman" w:hAnsi="Times New Roman" w:cs="Times New Roman"/>
                <w:color w:val="000000"/>
                <w:lang w:val="sr-Latn-CS"/>
              </w:rPr>
              <w:t>tapom</w:t>
            </w:r>
            <w:r w:rsidR="00E174F3">
              <w:rPr>
                <w:rFonts w:ascii="Times New Roman" w:hAnsi="Times New Roman" w:cs="Times New Roman"/>
                <w:color w:val="000000"/>
                <w:lang w:val="sr-Latn-CS"/>
              </w:rPr>
              <w:t xml:space="preserve"> drvenim</w:t>
            </w:r>
          </w:p>
        </w:tc>
        <w:tc>
          <w:tcPr>
            <w:tcW w:w="990" w:type="dxa"/>
            <w:tcBorders>
              <w:left w:val="single" w:sz="4" w:space="0" w:color="000000"/>
              <w:bottom w:val="single" w:sz="4" w:space="0" w:color="000000"/>
            </w:tcBorders>
            <w:vAlign w:val="center"/>
          </w:tcPr>
          <w:p w14:paraId="75940722"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4AE2A56D" w14:textId="4D18F2FA"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15</w:t>
            </w:r>
          </w:p>
        </w:tc>
      </w:tr>
      <w:tr w:rsidR="00802DCF" w:rsidRPr="00070E2C" w14:paraId="55C9FBDE" w14:textId="77777777" w:rsidTr="004F75C1">
        <w:trPr>
          <w:trHeight w:val="350"/>
        </w:trPr>
        <w:tc>
          <w:tcPr>
            <w:tcW w:w="640" w:type="dxa"/>
            <w:tcBorders>
              <w:left w:val="single" w:sz="8" w:space="0" w:color="000000"/>
              <w:bottom w:val="single" w:sz="8" w:space="0" w:color="000000"/>
            </w:tcBorders>
            <w:vAlign w:val="center"/>
          </w:tcPr>
          <w:p w14:paraId="065924A3" w14:textId="168839E3" w:rsidR="00802DCF" w:rsidRPr="00070E2C" w:rsidRDefault="00CC09C9" w:rsidP="000C59E4">
            <w:pPr>
              <w:snapToGrid w:val="0"/>
              <w:spacing w:after="0" w:line="240" w:lineRule="auto"/>
              <w:rPr>
                <w:rFonts w:ascii="Times New Roman" w:hAnsi="Times New Roman" w:cs="Times New Roman"/>
                <w:color w:val="000000"/>
              </w:rPr>
            </w:pPr>
            <w:r>
              <w:rPr>
                <w:rFonts w:ascii="Times New Roman" w:hAnsi="Times New Roman" w:cs="Times New Roman"/>
                <w:color w:val="000000"/>
              </w:rPr>
              <w:lastRenderedPageBreak/>
              <w:t>30</w:t>
            </w:r>
          </w:p>
        </w:tc>
        <w:tc>
          <w:tcPr>
            <w:tcW w:w="2960" w:type="dxa"/>
            <w:tcBorders>
              <w:left w:val="single" w:sz="8" w:space="0" w:color="000000"/>
              <w:bottom w:val="single" w:sz="8" w:space="0" w:color="000000"/>
            </w:tcBorders>
            <w:vAlign w:val="center"/>
          </w:tcPr>
          <w:p w14:paraId="24DF3298"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ME"/>
              </w:rPr>
              <w:t xml:space="preserve">Sredstvo za čišćenje univerzalno </w:t>
            </w:r>
            <w:r w:rsidRPr="00070E2C">
              <w:rPr>
                <w:rFonts w:ascii="Times New Roman" w:hAnsi="Times New Roman" w:cs="Times New Roman"/>
                <w:color w:val="000000"/>
                <w:lang w:val="sr-Latn-CS"/>
              </w:rPr>
              <w:t>Arf</w:t>
            </w:r>
          </w:p>
        </w:tc>
        <w:tc>
          <w:tcPr>
            <w:tcW w:w="4140" w:type="dxa"/>
            <w:tcBorders>
              <w:left w:val="single" w:sz="4" w:space="0" w:color="000000"/>
              <w:bottom w:val="single" w:sz="4" w:space="0" w:color="000000"/>
            </w:tcBorders>
            <w:vAlign w:val="center"/>
          </w:tcPr>
          <w:p w14:paraId="21A4BF99" w14:textId="315113D8" w:rsidR="00802DCF" w:rsidRPr="00070E2C" w:rsidRDefault="007A2372" w:rsidP="00B258ED">
            <w:pPr>
              <w:snapToGrid w:val="0"/>
              <w:spacing w:after="0" w:line="240" w:lineRule="auto"/>
              <w:jc w:val="center"/>
              <w:rPr>
                <w:rFonts w:ascii="Times New Roman" w:hAnsi="Times New Roman" w:cs="Times New Roman"/>
                <w:color w:val="000000"/>
                <w:lang w:val="sr-Latn-CS"/>
              </w:rPr>
            </w:pPr>
            <w:r w:rsidRPr="00FF404E">
              <w:rPr>
                <w:rFonts w:ascii="Times New Roman" w:hAnsi="Times New Roman" w:cs="Times New Roman"/>
                <w:color w:val="000000"/>
                <w:lang w:val="sr-Latn-CS"/>
              </w:rPr>
              <w:t>6</w:t>
            </w:r>
            <w:r w:rsidR="00645D55">
              <w:rPr>
                <w:rFonts w:ascii="Times New Roman" w:hAnsi="Times New Roman" w:cs="Times New Roman"/>
                <w:color w:val="000000"/>
                <w:lang w:val="sr-Latn-CS"/>
              </w:rPr>
              <w:t>0</w:t>
            </w:r>
            <w:r w:rsidRPr="00FF404E">
              <w:rPr>
                <w:rFonts w:ascii="Times New Roman" w:hAnsi="Times New Roman" w:cs="Times New Roman"/>
                <w:color w:val="000000"/>
                <w:lang w:val="sr-Latn-CS"/>
              </w:rPr>
              <w:t>0</w:t>
            </w:r>
            <w:r w:rsidR="00802DCF" w:rsidRPr="00FF404E">
              <w:rPr>
                <w:rFonts w:ascii="Times New Roman" w:hAnsi="Times New Roman" w:cs="Times New Roman"/>
                <w:color w:val="000000"/>
                <w:lang w:val="sr-Latn-CS"/>
              </w:rPr>
              <w:t>ml</w:t>
            </w:r>
          </w:p>
        </w:tc>
        <w:tc>
          <w:tcPr>
            <w:tcW w:w="990" w:type="dxa"/>
            <w:tcBorders>
              <w:left w:val="single" w:sz="4" w:space="0" w:color="000000"/>
              <w:bottom w:val="single" w:sz="4" w:space="0" w:color="000000"/>
            </w:tcBorders>
            <w:vAlign w:val="center"/>
          </w:tcPr>
          <w:p w14:paraId="485703E8"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4D3DC561" w14:textId="2D02D8AE"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25</w:t>
            </w:r>
          </w:p>
        </w:tc>
      </w:tr>
      <w:tr w:rsidR="00802DCF" w:rsidRPr="00070E2C" w14:paraId="61AE2E43" w14:textId="77777777" w:rsidTr="004F75C1">
        <w:trPr>
          <w:trHeight w:val="350"/>
        </w:trPr>
        <w:tc>
          <w:tcPr>
            <w:tcW w:w="640" w:type="dxa"/>
            <w:tcBorders>
              <w:top w:val="single" w:sz="4" w:space="0" w:color="000000"/>
              <w:left w:val="single" w:sz="8" w:space="0" w:color="000000"/>
              <w:bottom w:val="single" w:sz="8" w:space="0" w:color="000000"/>
            </w:tcBorders>
            <w:vAlign w:val="center"/>
          </w:tcPr>
          <w:p w14:paraId="40D0677D" w14:textId="37E9825B" w:rsidR="00802DCF" w:rsidRPr="00070E2C" w:rsidRDefault="00CC09C9" w:rsidP="000C59E4">
            <w:pPr>
              <w:snapToGrid w:val="0"/>
              <w:spacing w:after="0" w:line="240" w:lineRule="auto"/>
              <w:rPr>
                <w:rFonts w:ascii="Times New Roman" w:hAnsi="Times New Roman" w:cs="Times New Roman"/>
                <w:color w:val="000000"/>
              </w:rPr>
            </w:pPr>
            <w:r>
              <w:rPr>
                <w:rFonts w:ascii="Times New Roman" w:hAnsi="Times New Roman" w:cs="Times New Roman"/>
                <w:color w:val="000000"/>
              </w:rPr>
              <w:t>31</w:t>
            </w:r>
          </w:p>
        </w:tc>
        <w:tc>
          <w:tcPr>
            <w:tcW w:w="2960" w:type="dxa"/>
            <w:tcBorders>
              <w:left w:val="single" w:sz="8" w:space="0" w:color="000000"/>
              <w:bottom w:val="single" w:sz="8" w:space="0" w:color="000000"/>
            </w:tcBorders>
            <w:vAlign w:val="center"/>
          </w:tcPr>
          <w:p w14:paraId="161EF935" w14:textId="4165D19A"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CS"/>
              </w:rPr>
              <w:t xml:space="preserve">Sredstvo </w:t>
            </w:r>
            <w:r w:rsidRPr="00070E2C">
              <w:rPr>
                <w:rFonts w:ascii="Times New Roman" w:hAnsi="Times New Roman" w:cs="Times New Roman"/>
                <w:color w:val="000000"/>
                <w:lang w:val="sr-Latn-ME"/>
              </w:rPr>
              <w:t xml:space="preserve">za </w:t>
            </w:r>
            <w:r w:rsidRPr="00070E2C">
              <w:rPr>
                <w:rFonts w:ascii="Times New Roman" w:hAnsi="Times New Roman" w:cs="Times New Roman"/>
                <w:color w:val="000000"/>
                <w:lang w:val="sr-Latn-CS"/>
              </w:rPr>
              <w:t xml:space="preserve"> </w:t>
            </w:r>
            <w:r w:rsidRPr="00070E2C">
              <w:rPr>
                <w:rFonts w:ascii="Times New Roman" w:hAnsi="Times New Roman" w:cs="Times New Roman"/>
                <w:color w:val="000000"/>
                <w:lang w:val="sr-Latn-ME"/>
              </w:rPr>
              <w:t>čišćenje</w:t>
            </w:r>
            <w:r w:rsidRPr="00070E2C">
              <w:rPr>
                <w:rFonts w:ascii="Times New Roman" w:hAnsi="Times New Roman" w:cs="Times New Roman"/>
                <w:color w:val="000000"/>
                <w:lang w:val="sr-Latn-CS"/>
              </w:rPr>
              <w:t xml:space="preserve"> </w:t>
            </w:r>
            <w:r w:rsidRPr="00070E2C">
              <w:rPr>
                <w:rFonts w:ascii="Times New Roman" w:hAnsi="Times New Roman" w:cs="Times New Roman"/>
                <w:color w:val="000000"/>
                <w:lang w:val="sr-Latn-ME"/>
              </w:rPr>
              <w:t xml:space="preserve">laminata </w:t>
            </w:r>
            <w:r w:rsidR="004F75C1">
              <w:rPr>
                <w:rFonts w:ascii="Times New Roman" w:hAnsi="Times New Roman" w:cs="Times New Roman"/>
                <w:color w:val="000000"/>
                <w:lang w:val="sr-Latn-ME"/>
              </w:rPr>
              <w:t>i</w:t>
            </w:r>
            <w:r w:rsidRPr="00070E2C">
              <w:rPr>
                <w:rFonts w:ascii="Times New Roman" w:hAnsi="Times New Roman" w:cs="Times New Roman"/>
                <w:color w:val="000000"/>
                <w:lang w:val="sr-Latn-ME"/>
              </w:rPr>
              <w:t xml:space="preserve"> parketa,</w:t>
            </w:r>
            <w:r w:rsidR="004F75C1">
              <w:rPr>
                <w:rFonts w:ascii="Times New Roman" w:hAnsi="Times New Roman" w:cs="Times New Roman"/>
                <w:color w:val="000000"/>
                <w:lang w:val="sr-Latn-ME"/>
              </w:rPr>
              <w:t xml:space="preserve"> </w:t>
            </w:r>
            <w:r w:rsidR="003F67E0">
              <w:rPr>
                <w:rFonts w:ascii="Times New Roman" w:hAnsi="Times New Roman" w:cs="Times New Roman"/>
                <w:color w:val="000000"/>
                <w:lang w:val="sr-Latn-ME"/>
              </w:rPr>
              <w:t>A</w:t>
            </w:r>
            <w:r w:rsidR="004F75C1">
              <w:rPr>
                <w:rFonts w:ascii="Times New Roman" w:hAnsi="Times New Roman" w:cs="Times New Roman"/>
                <w:color w:val="000000"/>
                <w:lang w:val="sr-Latn-ME"/>
              </w:rPr>
              <w:t>j</w:t>
            </w:r>
            <w:r w:rsidR="003F67E0">
              <w:rPr>
                <w:rFonts w:ascii="Times New Roman" w:hAnsi="Times New Roman" w:cs="Times New Roman"/>
                <w:color w:val="000000"/>
                <w:lang w:val="sr-Latn-ME"/>
              </w:rPr>
              <w:t>aks</w:t>
            </w:r>
          </w:p>
        </w:tc>
        <w:tc>
          <w:tcPr>
            <w:tcW w:w="4140" w:type="dxa"/>
            <w:tcBorders>
              <w:left w:val="single" w:sz="4" w:space="0" w:color="000000"/>
              <w:bottom w:val="single" w:sz="4" w:space="0" w:color="000000"/>
            </w:tcBorders>
            <w:vAlign w:val="center"/>
          </w:tcPr>
          <w:p w14:paraId="3D4B3514"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750ml</w:t>
            </w:r>
          </w:p>
        </w:tc>
        <w:tc>
          <w:tcPr>
            <w:tcW w:w="990" w:type="dxa"/>
            <w:tcBorders>
              <w:left w:val="single" w:sz="4" w:space="0" w:color="000000"/>
              <w:bottom w:val="single" w:sz="4" w:space="0" w:color="000000"/>
            </w:tcBorders>
            <w:vAlign w:val="center"/>
          </w:tcPr>
          <w:p w14:paraId="09401D68"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7BB4C9C9" w14:textId="5FA3B759"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70</w:t>
            </w:r>
          </w:p>
        </w:tc>
      </w:tr>
      <w:tr w:rsidR="00802DCF" w:rsidRPr="00070E2C" w14:paraId="146C032E" w14:textId="77777777" w:rsidTr="004F75C1">
        <w:trPr>
          <w:trHeight w:val="350"/>
        </w:trPr>
        <w:tc>
          <w:tcPr>
            <w:tcW w:w="640" w:type="dxa"/>
            <w:tcBorders>
              <w:left w:val="single" w:sz="8" w:space="0" w:color="000000"/>
              <w:bottom w:val="single" w:sz="8" w:space="0" w:color="000000"/>
            </w:tcBorders>
            <w:vAlign w:val="center"/>
          </w:tcPr>
          <w:p w14:paraId="72319F1F" w14:textId="28C85EFD" w:rsidR="00802DCF" w:rsidRPr="00070E2C" w:rsidRDefault="00CC09C9" w:rsidP="00802DCF">
            <w:pPr>
              <w:snapToGrid w:val="0"/>
              <w:spacing w:after="0" w:line="240" w:lineRule="auto"/>
              <w:rPr>
                <w:rFonts w:ascii="Times New Roman" w:hAnsi="Times New Roman" w:cs="Times New Roman"/>
                <w:color w:val="000000"/>
              </w:rPr>
            </w:pPr>
            <w:r>
              <w:rPr>
                <w:rFonts w:ascii="Times New Roman" w:hAnsi="Times New Roman" w:cs="Times New Roman"/>
                <w:color w:val="000000"/>
              </w:rPr>
              <w:t>32</w:t>
            </w:r>
          </w:p>
        </w:tc>
        <w:tc>
          <w:tcPr>
            <w:tcW w:w="2960" w:type="dxa"/>
            <w:tcBorders>
              <w:left w:val="single" w:sz="8" w:space="0" w:color="000000"/>
              <w:bottom w:val="single" w:sz="8" w:space="0" w:color="000000"/>
            </w:tcBorders>
            <w:vAlign w:val="center"/>
          </w:tcPr>
          <w:p w14:paraId="74B25FD8" w14:textId="736E26CB"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Sredstvo za sanitarije,</w:t>
            </w:r>
            <w:r w:rsidR="00CF1597">
              <w:rPr>
                <w:rFonts w:ascii="Times New Roman" w:hAnsi="Times New Roman" w:cs="Times New Roman"/>
                <w:color w:val="000000"/>
                <w:lang w:val="sr-Latn-ME"/>
              </w:rPr>
              <w:t xml:space="preserve"> </w:t>
            </w:r>
            <w:r w:rsidRPr="00070E2C">
              <w:rPr>
                <w:rFonts w:ascii="Times New Roman" w:hAnsi="Times New Roman" w:cs="Times New Roman"/>
                <w:color w:val="000000"/>
                <w:lang w:val="sr-Latn-ME"/>
              </w:rPr>
              <w:t>Mr Proper</w:t>
            </w:r>
          </w:p>
        </w:tc>
        <w:tc>
          <w:tcPr>
            <w:tcW w:w="4140" w:type="dxa"/>
            <w:tcBorders>
              <w:left w:val="single" w:sz="4" w:space="0" w:color="000000"/>
              <w:bottom w:val="single" w:sz="4" w:space="0" w:color="000000"/>
            </w:tcBorders>
            <w:vAlign w:val="center"/>
          </w:tcPr>
          <w:p w14:paraId="7A13DDC6"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1000 ml</w:t>
            </w:r>
          </w:p>
        </w:tc>
        <w:tc>
          <w:tcPr>
            <w:tcW w:w="990" w:type="dxa"/>
            <w:tcBorders>
              <w:left w:val="single" w:sz="4" w:space="0" w:color="000000"/>
              <w:bottom w:val="single" w:sz="4" w:space="0" w:color="000000"/>
            </w:tcBorders>
            <w:vAlign w:val="center"/>
          </w:tcPr>
          <w:p w14:paraId="672FDBF4"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60640F76" w14:textId="79B1FC3A" w:rsidR="00802DCF"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70</w:t>
            </w:r>
          </w:p>
          <w:p w14:paraId="3216168E" w14:textId="734894C8" w:rsidR="00701932" w:rsidRPr="00070E2C" w:rsidRDefault="00701932" w:rsidP="00B258ED">
            <w:pPr>
              <w:snapToGrid w:val="0"/>
              <w:spacing w:after="0" w:line="240" w:lineRule="auto"/>
              <w:jc w:val="center"/>
              <w:rPr>
                <w:rFonts w:ascii="Times New Roman" w:hAnsi="Times New Roman" w:cs="Times New Roman"/>
                <w:color w:val="000000"/>
                <w:lang w:val="sr-Latn-CS"/>
              </w:rPr>
            </w:pPr>
          </w:p>
        </w:tc>
      </w:tr>
      <w:tr w:rsidR="00802DCF" w:rsidRPr="00070E2C" w14:paraId="71FCAFA8" w14:textId="77777777" w:rsidTr="004F75C1">
        <w:trPr>
          <w:trHeight w:val="350"/>
        </w:trPr>
        <w:tc>
          <w:tcPr>
            <w:tcW w:w="640" w:type="dxa"/>
            <w:tcBorders>
              <w:top w:val="single" w:sz="4" w:space="0" w:color="000000"/>
              <w:left w:val="single" w:sz="8" w:space="0" w:color="000000"/>
              <w:bottom w:val="single" w:sz="8" w:space="0" w:color="000000"/>
            </w:tcBorders>
            <w:vAlign w:val="center"/>
          </w:tcPr>
          <w:p w14:paraId="0EC2BB07" w14:textId="18084D2A" w:rsidR="00802DCF" w:rsidRPr="00070E2C" w:rsidRDefault="00CC09C9" w:rsidP="000C59E4">
            <w:pPr>
              <w:snapToGrid w:val="0"/>
              <w:spacing w:after="0" w:line="240" w:lineRule="auto"/>
              <w:rPr>
                <w:rFonts w:ascii="Times New Roman" w:hAnsi="Times New Roman" w:cs="Times New Roman"/>
                <w:color w:val="000000"/>
              </w:rPr>
            </w:pPr>
            <w:r>
              <w:rPr>
                <w:rFonts w:ascii="Times New Roman" w:hAnsi="Times New Roman" w:cs="Times New Roman"/>
                <w:color w:val="000000"/>
              </w:rPr>
              <w:t>33</w:t>
            </w:r>
          </w:p>
        </w:tc>
        <w:tc>
          <w:tcPr>
            <w:tcW w:w="2960" w:type="dxa"/>
            <w:tcBorders>
              <w:top w:val="single" w:sz="4" w:space="0" w:color="000000"/>
              <w:left w:val="single" w:sz="8" w:space="0" w:color="000000"/>
              <w:bottom w:val="single" w:sz="8" w:space="0" w:color="000000"/>
            </w:tcBorders>
            <w:vAlign w:val="center"/>
          </w:tcPr>
          <w:p w14:paraId="5F8DC1AD"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ME"/>
              </w:rPr>
              <w:t>Sredstvo za  čišćenje kuhinjskih uređaja Arf</w:t>
            </w:r>
          </w:p>
        </w:tc>
        <w:tc>
          <w:tcPr>
            <w:tcW w:w="4140" w:type="dxa"/>
            <w:tcBorders>
              <w:top w:val="single" w:sz="4" w:space="0" w:color="000000"/>
              <w:left w:val="single" w:sz="4" w:space="0" w:color="000000"/>
              <w:bottom w:val="single" w:sz="4" w:space="0" w:color="000000"/>
            </w:tcBorders>
            <w:vAlign w:val="center"/>
          </w:tcPr>
          <w:p w14:paraId="5C4BE449" w14:textId="6D465C41"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6</w:t>
            </w:r>
            <w:r w:rsidR="00645D55">
              <w:rPr>
                <w:rFonts w:ascii="Times New Roman" w:hAnsi="Times New Roman" w:cs="Times New Roman"/>
                <w:color w:val="000000"/>
                <w:lang w:val="sr-Latn-CS"/>
              </w:rPr>
              <w:t>0</w:t>
            </w:r>
            <w:r w:rsidRPr="00070E2C">
              <w:rPr>
                <w:rFonts w:ascii="Times New Roman" w:hAnsi="Times New Roman" w:cs="Times New Roman"/>
                <w:color w:val="000000"/>
                <w:lang w:val="sr-Latn-CS"/>
              </w:rPr>
              <w:t>0ml</w:t>
            </w:r>
          </w:p>
        </w:tc>
        <w:tc>
          <w:tcPr>
            <w:tcW w:w="990" w:type="dxa"/>
            <w:tcBorders>
              <w:top w:val="single" w:sz="4" w:space="0" w:color="000000"/>
              <w:left w:val="single" w:sz="4" w:space="0" w:color="000000"/>
              <w:bottom w:val="single" w:sz="4" w:space="0" w:color="000000"/>
            </w:tcBorders>
            <w:vAlign w:val="center"/>
          </w:tcPr>
          <w:p w14:paraId="6681A793"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top w:val="single" w:sz="4" w:space="0" w:color="000000"/>
              <w:left w:val="single" w:sz="4" w:space="0" w:color="000000"/>
              <w:bottom w:val="single" w:sz="8" w:space="0" w:color="000000"/>
              <w:right w:val="single" w:sz="8" w:space="0" w:color="000000"/>
            </w:tcBorders>
            <w:vAlign w:val="center"/>
          </w:tcPr>
          <w:p w14:paraId="17069131" w14:textId="7CB4EDF0"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100</w:t>
            </w:r>
          </w:p>
        </w:tc>
      </w:tr>
      <w:tr w:rsidR="00802DCF" w:rsidRPr="00070E2C" w14:paraId="306C3CC9" w14:textId="77777777" w:rsidTr="004F75C1">
        <w:trPr>
          <w:trHeight w:val="350"/>
        </w:trPr>
        <w:tc>
          <w:tcPr>
            <w:tcW w:w="640" w:type="dxa"/>
            <w:tcBorders>
              <w:left w:val="single" w:sz="8" w:space="0" w:color="000000"/>
              <w:bottom w:val="single" w:sz="8" w:space="0" w:color="000000"/>
            </w:tcBorders>
            <w:vAlign w:val="center"/>
          </w:tcPr>
          <w:p w14:paraId="05EBBC57" w14:textId="35DE706F" w:rsidR="00802DCF" w:rsidRPr="00070E2C" w:rsidRDefault="00CC09C9" w:rsidP="00D9094C">
            <w:pPr>
              <w:snapToGrid w:val="0"/>
              <w:spacing w:after="0" w:line="240" w:lineRule="auto"/>
              <w:rPr>
                <w:rFonts w:ascii="Times New Roman" w:hAnsi="Times New Roman" w:cs="Times New Roman"/>
                <w:color w:val="000000"/>
              </w:rPr>
            </w:pPr>
            <w:r>
              <w:rPr>
                <w:rFonts w:ascii="Times New Roman" w:hAnsi="Times New Roman" w:cs="Times New Roman"/>
                <w:color w:val="000000"/>
              </w:rPr>
              <w:t>34</w:t>
            </w:r>
          </w:p>
        </w:tc>
        <w:tc>
          <w:tcPr>
            <w:tcW w:w="2960" w:type="dxa"/>
            <w:tcBorders>
              <w:left w:val="single" w:sz="8" w:space="0" w:color="000000"/>
              <w:bottom w:val="single" w:sz="8" w:space="0" w:color="000000"/>
            </w:tcBorders>
            <w:vAlign w:val="center"/>
          </w:tcPr>
          <w:p w14:paraId="3FA51645" w14:textId="63D323B1"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ME"/>
              </w:rPr>
              <w:t xml:space="preserve">Sredstvo za čišćenje roštilja </w:t>
            </w:r>
            <w:r w:rsidRPr="00070E2C">
              <w:rPr>
                <w:rFonts w:ascii="Times New Roman" w:hAnsi="Times New Roman" w:cs="Times New Roman"/>
                <w:color w:val="000000"/>
                <w:lang w:val="sr-Latn-CS"/>
              </w:rPr>
              <w:t>Arf gril</w:t>
            </w:r>
          </w:p>
        </w:tc>
        <w:tc>
          <w:tcPr>
            <w:tcW w:w="4140" w:type="dxa"/>
            <w:tcBorders>
              <w:left w:val="single" w:sz="4" w:space="0" w:color="000000"/>
              <w:bottom w:val="single" w:sz="4" w:space="0" w:color="000000"/>
            </w:tcBorders>
            <w:vAlign w:val="center"/>
          </w:tcPr>
          <w:p w14:paraId="3B54258A"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650ml</w:t>
            </w:r>
          </w:p>
        </w:tc>
        <w:tc>
          <w:tcPr>
            <w:tcW w:w="990" w:type="dxa"/>
            <w:tcBorders>
              <w:left w:val="single" w:sz="4" w:space="0" w:color="000000"/>
              <w:bottom w:val="single" w:sz="4" w:space="0" w:color="000000"/>
            </w:tcBorders>
            <w:vAlign w:val="center"/>
          </w:tcPr>
          <w:p w14:paraId="2630FC1F"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4044F4B3" w14:textId="47113A86" w:rsidR="00802DCF" w:rsidRPr="00070E2C" w:rsidRDefault="00464F4E" w:rsidP="00464F4E">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 xml:space="preserve">        </w:t>
            </w:r>
            <w:r w:rsidR="00701932">
              <w:rPr>
                <w:rFonts w:ascii="Times New Roman" w:hAnsi="Times New Roman" w:cs="Times New Roman"/>
                <w:color w:val="000000"/>
                <w:lang w:val="sr-Latn-CS"/>
              </w:rPr>
              <w:t>100</w:t>
            </w:r>
          </w:p>
        </w:tc>
      </w:tr>
      <w:tr w:rsidR="00802DCF" w:rsidRPr="00070E2C" w14:paraId="79B83B88" w14:textId="77777777" w:rsidTr="004F75C1">
        <w:trPr>
          <w:trHeight w:val="350"/>
        </w:trPr>
        <w:tc>
          <w:tcPr>
            <w:tcW w:w="640" w:type="dxa"/>
            <w:tcBorders>
              <w:left w:val="single" w:sz="8" w:space="0" w:color="000000"/>
              <w:bottom w:val="single" w:sz="8" w:space="0" w:color="000000"/>
            </w:tcBorders>
            <w:vAlign w:val="center"/>
          </w:tcPr>
          <w:p w14:paraId="4364C8FB" w14:textId="68F19FA7" w:rsidR="00802DCF" w:rsidRPr="00070E2C" w:rsidRDefault="00CC09C9" w:rsidP="00D9094C">
            <w:pPr>
              <w:snapToGrid w:val="0"/>
              <w:spacing w:after="0" w:line="240" w:lineRule="auto"/>
              <w:rPr>
                <w:rFonts w:ascii="Times New Roman" w:hAnsi="Times New Roman" w:cs="Times New Roman"/>
                <w:color w:val="000000"/>
              </w:rPr>
            </w:pPr>
            <w:r>
              <w:rPr>
                <w:rFonts w:ascii="Times New Roman" w:hAnsi="Times New Roman" w:cs="Times New Roman"/>
                <w:color w:val="000000"/>
              </w:rPr>
              <w:t>35</w:t>
            </w:r>
          </w:p>
        </w:tc>
        <w:tc>
          <w:tcPr>
            <w:tcW w:w="2960" w:type="dxa"/>
            <w:tcBorders>
              <w:left w:val="single" w:sz="8" w:space="0" w:color="000000"/>
              <w:bottom w:val="single" w:sz="8" w:space="0" w:color="000000"/>
            </w:tcBorders>
            <w:vAlign w:val="center"/>
          </w:tcPr>
          <w:p w14:paraId="0C7F167C" w14:textId="12609CB5"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ME"/>
              </w:rPr>
              <w:t xml:space="preserve">Sredstvo za odmašćivanje </w:t>
            </w:r>
            <w:r w:rsidRPr="00070E2C">
              <w:rPr>
                <w:rFonts w:ascii="Times New Roman" w:hAnsi="Times New Roman" w:cs="Times New Roman"/>
                <w:color w:val="000000"/>
                <w:lang w:val="sr-Latn-CS"/>
              </w:rPr>
              <w:t>Smak</w:t>
            </w:r>
            <w:r w:rsidR="00E174F3">
              <w:rPr>
                <w:rFonts w:ascii="Times New Roman" w:hAnsi="Times New Roman" w:cs="Times New Roman"/>
                <w:color w:val="000000"/>
                <w:lang w:val="sr-Latn-CS"/>
              </w:rPr>
              <w:t xml:space="preserve"> zuti</w:t>
            </w:r>
          </w:p>
        </w:tc>
        <w:tc>
          <w:tcPr>
            <w:tcW w:w="4140" w:type="dxa"/>
            <w:tcBorders>
              <w:left w:val="single" w:sz="4" w:space="0" w:color="000000"/>
              <w:bottom w:val="single" w:sz="4" w:space="0" w:color="000000"/>
            </w:tcBorders>
            <w:vAlign w:val="center"/>
          </w:tcPr>
          <w:p w14:paraId="028E4999"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650ml</w:t>
            </w:r>
          </w:p>
        </w:tc>
        <w:tc>
          <w:tcPr>
            <w:tcW w:w="990" w:type="dxa"/>
            <w:tcBorders>
              <w:left w:val="single" w:sz="4" w:space="0" w:color="000000"/>
              <w:bottom w:val="single" w:sz="4" w:space="0" w:color="000000"/>
            </w:tcBorders>
            <w:vAlign w:val="center"/>
          </w:tcPr>
          <w:p w14:paraId="27AA2F0D"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46DBCF9B" w14:textId="528D020F" w:rsidR="00802DCF" w:rsidRPr="00070E2C" w:rsidRDefault="00AB0228" w:rsidP="00AB0228">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 xml:space="preserve">       </w:t>
            </w:r>
            <w:r w:rsidR="00701932">
              <w:rPr>
                <w:rFonts w:ascii="Times New Roman" w:hAnsi="Times New Roman" w:cs="Times New Roman"/>
                <w:color w:val="000000"/>
                <w:lang w:val="sr-Latn-CS"/>
              </w:rPr>
              <w:t>300</w:t>
            </w:r>
          </w:p>
        </w:tc>
      </w:tr>
      <w:tr w:rsidR="00802DCF" w:rsidRPr="00070E2C" w14:paraId="0BE1D2AF" w14:textId="77777777" w:rsidTr="004F75C1">
        <w:trPr>
          <w:trHeight w:val="350"/>
        </w:trPr>
        <w:tc>
          <w:tcPr>
            <w:tcW w:w="640" w:type="dxa"/>
            <w:tcBorders>
              <w:left w:val="single" w:sz="8" w:space="0" w:color="000000"/>
              <w:bottom w:val="single" w:sz="8" w:space="0" w:color="000000"/>
            </w:tcBorders>
            <w:vAlign w:val="center"/>
          </w:tcPr>
          <w:p w14:paraId="2BD0C286" w14:textId="03889DE1" w:rsidR="00802DCF" w:rsidRPr="00070E2C" w:rsidRDefault="00CC09C9" w:rsidP="00D9094C">
            <w:pPr>
              <w:snapToGrid w:val="0"/>
              <w:spacing w:after="0" w:line="240" w:lineRule="auto"/>
              <w:rPr>
                <w:rFonts w:ascii="Times New Roman" w:hAnsi="Times New Roman" w:cs="Times New Roman"/>
                <w:color w:val="000000"/>
              </w:rPr>
            </w:pPr>
            <w:r>
              <w:rPr>
                <w:rFonts w:ascii="Times New Roman" w:hAnsi="Times New Roman" w:cs="Times New Roman"/>
                <w:color w:val="000000"/>
              </w:rPr>
              <w:t>36</w:t>
            </w:r>
          </w:p>
        </w:tc>
        <w:tc>
          <w:tcPr>
            <w:tcW w:w="2960" w:type="dxa"/>
            <w:tcBorders>
              <w:left w:val="single" w:sz="8" w:space="0" w:color="000000"/>
              <w:bottom w:val="single" w:sz="8" w:space="0" w:color="000000"/>
            </w:tcBorders>
            <w:vAlign w:val="center"/>
          </w:tcPr>
          <w:p w14:paraId="02C35ABC" w14:textId="341759E2"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Pajalica  za pra</w:t>
            </w:r>
            <w:r w:rsidR="00CF1597">
              <w:rPr>
                <w:rFonts w:ascii="Times New Roman" w:hAnsi="Times New Roman" w:cs="Times New Roman"/>
                <w:color w:val="000000"/>
                <w:lang w:val="sr-Latn-CS"/>
              </w:rPr>
              <w:t>š</w:t>
            </w:r>
            <w:r w:rsidRPr="00070E2C">
              <w:rPr>
                <w:rFonts w:ascii="Times New Roman" w:hAnsi="Times New Roman" w:cs="Times New Roman"/>
                <w:color w:val="000000"/>
                <w:lang w:val="sr-Latn-CS"/>
              </w:rPr>
              <w:t>inu sa dugom drškom</w:t>
            </w:r>
          </w:p>
        </w:tc>
        <w:tc>
          <w:tcPr>
            <w:tcW w:w="4140" w:type="dxa"/>
            <w:tcBorders>
              <w:left w:val="single" w:sz="4" w:space="0" w:color="000000"/>
              <w:bottom w:val="single" w:sz="4" w:space="0" w:color="000000"/>
            </w:tcBorders>
            <w:vAlign w:val="center"/>
          </w:tcPr>
          <w:p w14:paraId="1B7C9FC9"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PVC</w:t>
            </w:r>
          </w:p>
        </w:tc>
        <w:tc>
          <w:tcPr>
            <w:tcW w:w="990" w:type="dxa"/>
            <w:tcBorders>
              <w:left w:val="single" w:sz="4" w:space="0" w:color="000000"/>
              <w:bottom w:val="single" w:sz="4" w:space="0" w:color="000000"/>
            </w:tcBorders>
            <w:vAlign w:val="center"/>
          </w:tcPr>
          <w:p w14:paraId="170AB26C"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106B9FE5" w14:textId="0D755015" w:rsidR="00802DCF" w:rsidRPr="00070E2C" w:rsidRDefault="00464F4E"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5</w:t>
            </w:r>
          </w:p>
        </w:tc>
      </w:tr>
      <w:tr w:rsidR="00802DCF" w:rsidRPr="00070E2C" w14:paraId="62251869" w14:textId="77777777" w:rsidTr="004F75C1">
        <w:trPr>
          <w:trHeight w:val="350"/>
        </w:trPr>
        <w:tc>
          <w:tcPr>
            <w:tcW w:w="640" w:type="dxa"/>
            <w:tcBorders>
              <w:top w:val="single" w:sz="4" w:space="0" w:color="000000"/>
              <w:left w:val="single" w:sz="8" w:space="0" w:color="000000"/>
              <w:bottom w:val="single" w:sz="8" w:space="0" w:color="000000"/>
            </w:tcBorders>
            <w:vAlign w:val="center"/>
          </w:tcPr>
          <w:p w14:paraId="7B59587B" w14:textId="058F31BF" w:rsidR="00D9094C" w:rsidRDefault="00CC09C9" w:rsidP="00CC09C9">
            <w:pPr>
              <w:snapToGrid w:val="0"/>
              <w:spacing w:after="0" w:line="240" w:lineRule="auto"/>
              <w:rPr>
                <w:rFonts w:ascii="Times New Roman" w:hAnsi="Times New Roman" w:cs="Times New Roman"/>
                <w:color w:val="000000"/>
              </w:rPr>
            </w:pPr>
            <w:r>
              <w:rPr>
                <w:rFonts w:ascii="Times New Roman" w:hAnsi="Times New Roman" w:cs="Times New Roman"/>
                <w:color w:val="000000"/>
              </w:rPr>
              <w:t>37</w:t>
            </w:r>
          </w:p>
          <w:p w14:paraId="715C49C8" w14:textId="76A3EB55" w:rsidR="00802DCF" w:rsidRPr="00070E2C" w:rsidRDefault="00802DCF" w:rsidP="00D9094C">
            <w:pPr>
              <w:snapToGrid w:val="0"/>
              <w:spacing w:after="0" w:line="240" w:lineRule="auto"/>
              <w:rPr>
                <w:rFonts w:ascii="Times New Roman" w:hAnsi="Times New Roman" w:cs="Times New Roman"/>
                <w:color w:val="000000"/>
              </w:rPr>
            </w:pPr>
          </w:p>
        </w:tc>
        <w:tc>
          <w:tcPr>
            <w:tcW w:w="2960" w:type="dxa"/>
            <w:tcBorders>
              <w:top w:val="single" w:sz="4" w:space="0" w:color="000000"/>
              <w:left w:val="single" w:sz="8" w:space="0" w:color="000000"/>
              <w:bottom w:val="single" w:sz="8" w:space="0" w:color="000000"/>
            </w:tcBorders>
            <w:vAlign w:val="center"/>
          </w:tcPr>
          <w:p w14:paraId="7C875F0F"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Varikina</w:t>
            </w:r>
          </w:p>
        </w:tc>
        <w:tc>
          <w:tcPr>
            <w:tcW w:w="4140" w:type="dxa"/>
            <w:tcBorders>
              <w:top w:val="single" w:sz="4" w:space="0" w:color="000000"/>
              <w:left w:val="single" w:sz="4" w:space="0" w:color="000000"/>
              <w:bottom w:val="single" w:sz="4" w:space="0" w:color="000000"/>
            </w:tcBorders>
            <w:vAlign w:val="center"/>
          </w:tcPr>
          <w:p w14:paraId="7056C7BE"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CS"/>
              </w:rPr>
              <w:t>1</w:t>
            </w:r>
            <w:r w:rsidRPr="00070E2C">
              <w:rPr>
                <w:rFonts w:ascii="Times New Roman" w:hAnsi="Times New Roman" w:cs="Times New Roman"/>
                <w:color w:val="000000"/>
                <w:lang w:val="sr-Latn-ME"/>
              </w:rPr>
              <w:t>L</w:t>
            </w:r>
          </w:p>
        </w:tc>
        <w:tc>
          <w:tcPr>
            <w:tcW w:w="990" w:type="dxa"/>
            <w:tcBorders>
              <w:top w:val="single" w:sz="4" w:space="0" w:color="000000"/>
              <w:left w:val="single" w:sz="4" w:space="0" w:color="000000"/>
              <w:bottom w:val="single" w:sz="4" w:space="0" w:color="000000"/>
            </w:tcBorders>
            <w:vAlign w:val="center"/>
          </w:tcPr>
          <w:p w14:paraId="4C39C99F"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top w:val="single" w:sz="4" w:space="0" w:color="000000"/>
              <w:left w:val="single" w:sz="4" w:space="0" w:color="000000"/>
              <w:bottom w:val="single" w:sz="8" w:space="0" w:color="000000"/>
              <w:right w:val="single" w:sz="8" w:space="0" w:color="000000"/>
            </w:tcBorders>
            <w:vAlign w:val="center"/>
          </w:tcPr>
          <w:p w14:paraId="5FF8AD81" w14:textId="58E559BC"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10</w:t>
            </w:r>
          </w:p>
        </w:tc>
      </w:tr>
      <w:tr w:rsidR="00802DCF" w:rsidRPr="00070E2C" w14:paraId="7F4A6B44" w14:textId="77777777" w:rsidTr="004F75C1">
        <w:trPr>
          <w:trHeight w:val="350"/>
        </w:trPr>
        <w:tc>
          <w:tcPr>
            <w:tcW w:w="640" w:type="dxa"/>
            <w:tcBorders>
              <w:left w:val="single" w:sz="8" w:space="0" w:color="000000"/>
              <w:bottom w:val="single" w:sz="8" w:space="0" w:color="000000"/>
            </w:tcBorders>
            <w:vAlign w:val="center"/>
          </w:tcPr>
          <w:p w14:paraId="44265939" w14:textId="41B3DE6B" w:rsidR="00802DCF" w:rsidRPr="00070E2C" w:rsidRDefault="00CC09C9"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t>38</w:t>
            </w:r>
          </w:p>
        </w:tc>
        <w:tc>
          <w:tcPr>
            <w:tcW w:w="2960" w:type="dxa"/>
            <w:tcBorders>
              <w:left w:val="single" w:sz="8" w:space="0" w:color="000000"/>
              <w:bottom w:val="single" w:sz="8" w:space="0" w:color="000000"/>
            </w:tcBorders>
            <w:vAlign w:val="center"/>
          </w:tcPr>
          <w:p w14:paraId="0E39BAD3" w14:textId="4C0E43D2" w:rsidR="00802DCF" w:rsidRPr="00070E2C" w:rsidRDefault="00802DCF" w:rsidP="007A2372">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 xml:space="preserve">Podna krpa </w:t>
            </w:r>
          </w:p>
        </w:tc>
        <w:tc>
          <w:tcPr>
            <w:tcW w:w="4140" w:type="dxa"/>
            <w:tcBorders>
              <w:left w:val="single" w:sz="4" w:space="0" w:color="000000"/>
              <w:bottom w:val="single" w:sz="4" w:space="0" w:color="000000"/>
            </w:tcBorders>
            <w:vAlign w:val="center"/>
          </w:tcPr>
          <w:p w14:paraId="57C0DF55"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1/1 kom</w:t>
            </w:r>
          </w:p>
        </w:tc>
        <w:tc>
          <w:tcPr>
            <w:tcW w:w="990" w:type="dxa"/>
            <w:tcBorders>
              <w:left w:val="single" w:sz="4" w:space="0" w:color="000000"/>
              <w:bottom w:val="single" w:sz="4" w:space="0" w:color="000000"/>
            </w:tcBorders>
            <w:vAlign w:val="center"/>
          </w:tcPr>
          <w:p w14:paraId="1D449FF0"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6CB88EC7" w14:textId="1D51DFEA"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50</w:t>
            </w:r>
          </w:p>
        </w:tc>
      </w:tr>
      <w:tr w:rsidR="00802DCF" w:rsidRPr="00070E2C" w14:paraId="5D9A20BC" w14:textId="77777777" w:rsidTr="004F75C1">
        <w:trPr>
          <w:trHeight w:val="350"/>
        </w:trPr>
        <w:tc>
          <w:tcPr>
            <w:tcW w:w="640" w:type="dxa"/>
            <w:tcBorders>
              <w:left w:val="single" w:sz="8" w:space="0" w:color="000000"/>
              <w:bottom w:val="single" w:sz="8" w:space="0" w:color="000000"/>
            </w:tcBorders>
            <w:vAlign w:val="center"/>
          </w:tcPr>
          <w:p w14:paraId="6501FD06" w14:textId="3F5D564B" w:rsidR="00802DCF" w:rsidRPr="00070E2C" w:rsidRDefault="00CC09C9"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t>39</w:t>
            </w:r>
          </w:p>
        </w:tc>
        <w:tc>
          <w:tcPr>
            <w:tcW w:w="2960" w:type="dxa"/>
            <w:tcBorders>
              <w:left w:val="single" w:sz="8" w:space="0" w:color="000000"/>
              <w:bottom w:val="single" w:sz="8" w:space="0" w:color="000000"/>
            </w:tcBorders>
            <w:vAlign w:val="center"/>
          </w:tcPr>
          <w:p w14:paraId="1854A99F"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Peškiri</w:t>
            </w:r>
          </w:p>
        </w:tc>
        <w:tc>
          <w:tcPr>
            <w:tcW w:w="4140" w:type="dxa"/>
            <w:tcBorders>
              <w:left w:val="single" w:sz="4" w:space="0" w:color="000000"/>
              <w:bottom w:val="single" w:sz="4" w:space="0" w:color="000000"/>
            </w:tcBorders>
            <w:vAlign w:val="center"/>
          </w:tcPr>
          <w:p w14:paraId="02FBF575" w14:textId="71DF7196" w:rsidR="00802DCF" w:rsidRPr="00070E2C" w:rsidRDefault="00825DC1"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100 %</w:t>
            </w:r>
            <w:r w:rsidR="004F75C1">
              <w:rPr>
                <w:rFonts w:ascii="Times New Roman" w:hAnsi="Times New Roman" w:cs="Times New Roman"/>
                <w:color w:val="000000"/>
                <w:lang w:val="sr-Latn-CS"/>
              </w:rPr>
              <w:t xml:space="preserve"> </w:t>
            </w:r>
            <w:r w:rsidR="00802DCF" w:rsidRPr="00070E2C">
              <w:rPr>
                <w:rFonts w:ascii="Times New Roman" w:hAnsi="Times New Roman" w:cs="Times New Roman"/>
                <w:color w:val="000000"/>
                <w:lang w:val="sr-Latn-CS"/>
              </w:rPr>
              <w:t>Pamuk,</w:t>
            </w:r>
            <w:r w:rsidR="004F75C1">
              <w:rPr>
                <w:rFonts w:ascii="Times New Roman" w:hAnsi="Times New Roman" w:cs="Times New Roman"/>
                <w:color w:val="000000"/>
                <w:lang w:val="sr-Latn-CS"/>
              </w:rPr>
              <w:t xml:space="preserve"> </w:t>
            </w:r>
            <w:r w:rsidR="00802DCF" w:rsidRPr="00070E2C">
              <w:rPr>
                <w:rFonts w:ascii="Times New Roman" w:hAnsi="Times New Roman" w:cs="Times New Roman"/>
                <w:color w:val="000000"/>
                <w:lang w:val="sr-Latn-CS"/>
              </w:rPr>
              <w:t>veli</w:t>
            </w:r>
            <w:r w:rsidR="004F75C1">
              <w:rPr>
                <w:rFonts w:ascii="Times New Roman" w:hAnsi="Times New Roman" w:cs="Times New Roman"/>
                <w:color w:val="000000"/>
                <w:lang w:val="sr-Latn-CS"/>
              </w:rPr>
              <w:t>č</w:t>
            </w:r>
            <w:r w:rsidR="00802DCF" w:rsidRPr="00070E2C">
              <w:rPr>
                <w:rFonts w:ascii="Times New Roman" w:hAnsi="Times New Roman" w:cs="Times New Roman"/>
                <w:color w:val="000000"/>
                <w:lang w:val="sr-Latn-CS"/>
              </w:rPr>
              <w:t>ina 50 x</w:t>
            </w:r>
            <w:r w:rsidR="004F75C1">
              <w:rPr>
                <w:rFonts w:ascii="Times New Roman" w:hAnsi="Times New Roman" w:cs="Times New Roman"/>
                <w:color w:val="000000"/>
                <w:lang w:val="sr-Latn-CS"/>
              </w:rPr>
              <w:t xml:space="preserve"> </w:t>
            </w:r>
            <w:r w:rsidR="00802DCF" w:rsidRPr="00070E2C">
              <w:rPr>
                <w:rFonts w:ascii="Times New Roman" w:hAnsi="Times New Roman" w:cs="Times New Roman"/>
                <w:color w:val="000000"/>
                <w:lang w:val="sr-Latn-CS"/>
              </w:rPr>
              <w:t>85</w:t>
            </w:r>
          </w:p>
        </w:tc>
        <w:tc>
          <w:tcPr>
            <w:tcW w:w="990" w:type="dxa"/>
            <w:tcBorders>
              <w:left w:val="single" w:sz="4" w:space="0" w:color="000000"/>
              <w:bottom w:val="single" w:sz="4" w:space="0" w:color="000000"/>
            </w:tcBorders>
            <w:vAlign w:val="center"/>
          </w:tcPr>
          <w:p w14:paraId="170441EE"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1961F253" w14:textId="3335CF6A"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50</w:t>
            </w:r>
          </w:p>
        </w:tc>
      </w:tr>
      <w:tr w:rsidR="00802DCF" w:rsidRPr="00070E2C" w14:paraId="7541945A" w14:textId="77777777" w:rsidTr="004F75C1">
        <w:trPr>
          <w:trHeight w:val="350"/>
        </w:trPr>
        <w:tc>
          <w:tcPr>
            <w:tcW w:w="640" w:type="dxa"/>
            <w:tcBorders>
              <w:left w:val="single" w:sz="8" w:space="0" w:color="000000"/>
              <w:bottom w:val="single" w:sz="8" w:space="0" w:color="000000"/>
            </w:tcBorders>
            <w:vAlign w:val="center"/>
          </w:tcPr>
          <w:p w14:paraId="7CE6AA2E" w14:textId="572993DF" w:rsidR="00802DCF" w:rsidRPr="00070E2C" w:rsidRDefault="00CC09C9"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t>40</w:t>
            </w:r>
          </w:p>
        </w:tc>
        <w:tc>
          <w:tcPr>
            <w:tcW w:w="2960" w:type="dxa"/>
            <w:tcBorders>
              <w:left w:val="single" w:sz="8" w:space="0" w:color="000000"/>
              <w:bottom w:val="single" w:sz="8" w:space="0" w:color="000000"/>
            </w:tcBorders>
            <w:vAlign w:val="center"/>
          </w:tcPr>
          <w:p w14:paraId="381B9767" w14:textId="24156A41"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Prašak za veš</w:t>
            </w:r>
          </w:p>
        </w:tc>
        <w:tc>
          <w:tcPr>
            <w:tcW w:w="4140" w:type="dxa"/>
            <w:tcBorders>
              <w:left w:val="single" w:sz="4" w:space="0" w:color="000000"/>
              <w:bottom w:val="single" w:sz="4" w:space="0" w:color="000000"/>
            </w:tcBorders>
            <w:vAlign w:val="center"/>
          </w:tcPr>
          <w:p w14:paraId="158C2B74" w14:textId="13A06CC1" w:rsidR="00802DCF" w:rsidRPr="00FF404E" w:rsidRDefault="00802DCF" w:rsidP="00B258ED">
            <w:pPr>
              <w:snapToGrid w:val="0"/>
              <w:spacing w:after="0" w:line="240" w:lineRule="auto"/>
              <w:jc w:val="center"/>
              <w:rPr>
                <w:rFonts w:ascii="Times New Roman" w:hAnsi="Times New Roman" w:cs="Times New Roman"/>
                <w:color w:val="000000"/>
                <w:lang w:val="sr-Latn-CS"/>
              </w:rPr>
            </w:pPr>
            <w:r w:rsidRPr="00FF404E">
              <w:rPr>
                <w:rFonts w:ascii="Times New Roman" w:hAnsi="Times New Roman" w:cs="Times New Roman"/>
                <w:color w:val="000000"/>
                <w:lang w:val="sr-Latn-CS"/>
              </w:rPr>
              <w:t>3kg</w:t>
            </w:r>
            <w:r w:rsidR="007A2372" w:rsidRPr="00FF404E">
              <w:rPr>
                <w:rFonts w:ascii="Times New Roman" w:hAnsi="Times New Roman" w:cs="Times New Roman"/>
                <w:color w:val="000000"/>
                <w:lang w:val="sr-Latn-CS"/>
              </w:rPr>
              <w:t xml:space="preserve"> </w:t>
            </w:r>
            <w:r w:rsidR="00645D55">
              <w:rPr>
                <w:rFonts w:ascii="Times New Roman" w:hAnsi="Times New Roman" w:cs="Times New Roman"/>
                <w:color w:val="000000"/>
                <w:lang w:val="sr-Latn-CS"/>
              </w:rPr>
              <w:t>Arijel,Persil,Duel</w:t>
            </w:r>
          </w:p>
        </w:tc>
        <w:tc>
          <w:tcPr>
            <w:tcW w:w="990" w:type="dxa"/>
            <w:tcBorders>
              <w:left w:val="single" w:sz="4" w:space="0" w:color="000000"/>
              <w:bottom w:val="single" w:sz="4" w:space="0" w:color="000000"/>
            </w:tcBorders>
            <w:vAlign w:val="center"/>
          </w:tcPr>
          <w:p w14:paraId="3D6BBD3C"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pak</w:t>
            </w:r>
          </w:p>
        </w:tc>
        <w:tc>
          <w:tcPr>
            <w:tcW w:w="1080" w:type="dxa"/>
            <w:tcBorders>
              <w:left w:val="single" w:sz="4" w:space="0" w:color="000000"/>
              <w:bottom w:val="single" w:sz="8" w:space="0" w:color="000000"/>
              <w:right w:val="single" w:sz="8" w:space="0" w:color="000000"/>
            </w:tcBorders>
            <w:vAlign w:val="center"/>
          </w:tcPr>
          <w:p w14:paraId="69477432" w14:textId="6FDCA084"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100</w:t>
            </w:r>
          </w:p>
        </w:tc>
      </w:tr>
      <w:tr w:rsidR="00802DCF" w:rsidRPr="00070E2C" w14:paraId="57C30E1D" w14:textId="77777777" w:rsidTr="004F75C1">
        <w:trPr>
          <w:trHeight w:val="350"/>
        </w:trPr>
        <w:tc>
          <w:tcPr>
            <w:tcW w:w="640" w:type="dxa"/>
            <w:tcBorders>
              <w:left w:val="single" w:sz="8" w:space="0" w:color="000000"/>
              <w:bottom w:val="single" w:sz="8" w:space="0" w:color="000000"/>
            </w:tcBorders>
            <w:vAlign w:val="center"/>
          </w:tcPr>
          <w:p w14:paraId="6FE53A00" w14:textId="2AC07385" w:rsidR="00802DCF" w:rsidRPr="00070E2C" w:rsidRDefault="00CC09C9"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t>41</w:t>
            </w:r>
          </w:p>
        </w:tc>
        <w:tc>
          <w:tcPr>
            <w:tcW w:w="2960" w:type="dxa"/>
            <w:tcBorders>
              <w:left w:val="single" w:sz="8" w:space="0" w:color="000000"/>
              <w:bottom w:val="single" w:sz="8" w:space="0" w:color="000000"/>
            </w:tcBorders>
            <w:vAlign w:val="center"/>
          </w:tcPr>
          <w:p w14:paraId="47EF1533" w14:textId="77777777" w:rsidR="00802DCF" w:rsidRPr="00CC09C9" w:rsidRDefault="00802DCF" w:rsidP="00B258ED">
            <w:pPr>
              <w:snapToGrid w:val="0"/>
              <w:spacing w:after="0" w:line="240" w:lineRule="auto"/>
              <w:jc w:val="center"/>
              <w:rPr>
                <w:rFonts w:ascii="Times New Roman" w:hAnsi="Times New Roman" w:cs="Times New Roman"/>
                <w:color w:val="FFFFFF" w:themeColor="background1"/>
                <w:lang w:val="sr-Latn-ME"/>
              </w:rPr>
            </w:pPr>
            <w:r w:rsidRPr="00CC09C9">
              <w:rPr>
                <w:rFonts w:ascii="Times New Roman" w:hAnsi="Times New Roman" w:cs="Times New Roman"/>
                <w:color w:val="000000" w:themeColor="text1"/>
                <w:lang w:val="sr-Latn-CS"/>
              </w:rPr>
              <w:t xml:space="preserve">Sapun za ruke </w:t>
            </w:r>
            <w:r w:rsidRPr="00CC09C9">
              <w:rPr>
                <w:rFonts w:ascii="Times New Roman" w:hAnsi="Times New Roman" w:cs="Times New Roman"/>
                <w:color w:val="000000" w:themeColor="text1"/>
                <w:lang w:val="sr-Latn-ME"/>
              </w:rPr>
              <w:t>tvrdi</w:t>
            </w:r>
          </w:p>
        </w:tc>
        <w:tc>
          <w:tcPr>
            <w:tcW w:w="4140" w:type="dxa"/>
            <w:tcBorders>
              <w:left w:val="single" w:sz="4" w:space="0" w:color="000000"/>
              <w:bottom w:val="single" w:sz="4" w:space="0" w:color="000000"/>
            </w:tcBorders>
            <w:vAlign w:val="center"/>
          </w:tcPr>
          <w:p w14:paraId="3A0D2177" w14:textId="65B5C1AD" w:rsidR="00802DCF" w:rsidRPr="00FF404E" w:rsidRDefault="007A2372" w:rsidP="004F75C1">
            <w:pPr>
              <w:snapToGrid w:val="0"/>
              <w:spacing w:after="0" w:line="240" w:lineRule="auto"/>
              <w:jc w:val="center"/>
              <w:rPr>
                <w:rFonts w:ascii="Times New Roman" w:hAnsi="Times New Roman" w:cs="Times New Roman"/>
                <w:color w:val="000000"/>
                <w:lang w:val="sr-Latn-CS"/>
              </w:rPr>
            </w:pPr>
            <w:r w:rsidRPr="00FF404E">
              <w:rPr>
                <w:rFonts w:ascii="Times New Roman" w:hAnsi="Times New Roman" w:cs="Times New Roman"/>
                <w:color w:val="000000"/>
                <w:lang w:val="sr-Latn-CS"/>
              </w:rPr>
              <w:t>80 gr sen</w:t>
            </w:r>
            <w:r w:rsidR="00645D55">
              <w:rPr>
                <w:rFonts w:ascii="Times New Roman" w:hAnsi="Times New Roman" w:cs="Times New Roman"/>
                <w:color w:val="000000"/>
                <w:lang w:val="sr-Latn-CS"/>
              </w:rPr>
              <w:t>si</w:t>
            </w:r>
            <w:r w:rsidRPr="00FF404E">
              <w:rPr>
                <w:rFonts w:ascii="Times New Roman" w:hAnsi="Times New Roman" w:cs="Times New Roman"/>
                <w:color w:val="000000"/>
                <w:lang w:val="sr-Latn-CS"/>
              </w:rPr>
              <w:t>tive Lahor</w:t>
            </w:r>
          </w:p>
        </w:tc>
        <w:tc>
          <w:tcPr>
            <w:tcW w:w="990" w:type="dxa"/>
            <w:tcBorders>
              <w:left w:val="single" w:sz="4" w:space="0" w:color="000000"/>
              <w:bottom w:val="single" w:sz="4" w:space="0" w:color="000000"/>
            </w:tcBorders>
            <w:vAlign w:val="center"/>
          </w:tcPr>
          <w:p w14:paraId="24C9A733"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6720289D" w14:textId="6FC4C56E"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500</w:t>
            </w:r>
          </w:p>
        </w:tc>
      </w:tr>
      <w:tr w:rsidR="00802DCF" w:rsidRPr="00070E2C" w14:paraId="1153734B" w14:textId="77777777" w:rsidTr="004F75C1">
        <w:trPr>
          <w:trHeight w:val="350"/>
        </w:trPr>
        <w:tc>
          <w:tcPr>
            <w:tcW w:w="640" w:type="dxa"/>
            <w:tcBorders>
              <w:left w:val="single" w:sz="8" w:space="0" w:color="000000"/>
              <w:bottom w:val="single" w:sz="8" w:space="0" w:color="000000"/>
            </w:tcBorders>
            <w:vAlign w:val="center"/>
          </w:tcPr>
          <w:p w14:paraId="71014AC5" w14:textId="44FECE8B" w:rsidR="00802DCF" w:rsidRPr="00070E2C" w:rsidRDefault="00CC09C9"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t>42</w:t>
            </w:r>
          </w:p>
        </w:tc>
        <w:tc>
          <w:tcPr>
            <w:tcW w:w="2960" w:type="dxa"/>
            <w:tcBorders>
              <w:left w:val="single" w:sz="8" w:space="0" w:color="000000"/>
              <w:bottom w:val="single" w:sz="8" w:space="0" w:color="000000"/>
            </w:tcBorders>
            <w:vAlign w:val="center"/>
          </w:tcPr>
          <w:p w14:paraId="599E5868"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Pronto za stolove</w:t>
            </w:r>
          </w:p>
        </w:tc>
        <w:tc>
          <w:tcPr>
            <w:tcW w:w="4140" w:type="dxa"/>
            <w:tcBorders>
              <w:left w:val="single" w:sz="4" w:space="0" w:color="000000"/>
              <w:bottom w:val="single" w:sz="4" w:space="0" w:color="000000"/>
            </w:tcBorders>
            <w:vAlign w:val="center"/>
          </w:tcPr>
          <w:p w14:paraId="2AB27CE7" w14:textId="3F9FEB18" w:rsidR="00802DCF" w:rsidRPr="00FF404E" w:rsidRDefault="007F1B1E" w:rsidP="00B258ED">
            <w:pPr>
              <w:snapToGrid w:val="0"/>
              <w:spacing w:after="0" w:line="240" w:lineRule="auto"/>
              <w:jc w:val="center"/>
              <w:rPr>
                <w:rFonts w:ascii="Times New Roman" w:hAnsi="Times New Roman" w:cs="Times New Roman"/>
                <w:color w:val="000000"/>
                <w:lang w:val="sr-Latn-CS"/>
              </w:rPr>
            </w:pPr>
            <w:r w:rsidRPr="00FF404E">
              <w:rPr>
                <w:rFonts w:ascii="Times New Roman" w:hAnsi="Times New Roman" w:cs="Times New Roman"/>
                <w:color w:val="000000"/>
                <w:lang w:val="sr-Latn-ME"/>
              </w:rPr>
              <w:t>500</w:t>
            </w:r>
            <w:r w:rsidR="004F75C1">
              <w:rPr>
                <w:rFonts w:ascii="Times New Roman" w:hAnsi="Times New Roman" w:cs="Times New Roman"/>
                <w:color w:val="000000"/>
                <w:lang w:val="sr-Latn-ME"/>
              </w:rPr>
              <w:t xml:space="preserve"> </w:t>
            </w:r>
            <w:r w:rsidR="00802DCF" w:rsidRPr="00FF404E">
              <w:rPr>
                <w:rFonts w:ascii="Times New Roman" w:hAnsi="Times New Roman" w:cs="Times New Roman"/>
                <w:color w:val="000000"/>
                <w:lang w:val="sr-Latn-CS"/>
              </w:rPr>
              <w:t>ml</w:t>
            </w:r>
          </w:p>
        </w:tc>
        <w:tc>
          <w:tcPr>
            <w:tcW w:w="990" w:type="dxa"/>
            <w:tcBorders>
              <w:left w:val="single" w:sz="4" w:space="0" w:color="000000"/>
              <w:bottom w:val="single" w:sz="4" w:space="0" w:color="000000"/>
            </w:tcBorders>
            <w:vAlign w:val="center"/>
          </w:tcPr>
          <w:p w14:paraId="1C6E6BB5"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5326C4A9" w14:textId="49498A21"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15</w:t>
            </w:r>
          </w:p>
        </w:tc>
      </w:tr>
      <w:tr w:rsidR="00802DCF" w:rsidRPr="00070E2C" w14:paraId="4EAD2C67" w14:textId="77777777" w:rsidTr="004F75C1">
        <w:trPr>
          <w:trHeight w:val="350"/>
        </w:trPr>
        <w:tc>
          <w:tcPr>
            <w:tcW w:w="640" w:type="dxa"/>
            <w:tcBorders>
              <w:left w:val="single" w:sz="8" w:space="0" w:color="000000"/>
              <w:bottom w:val="single" w:sz="8" w:space="0" w:color="000000"/>
            </w:tcBorders>
            <w:vAlign w:val="center"/>
          </w:tcPr>
          <w:p w14:paraId="497ACD4D" w14:textId="39CE8627" w:rsidR="00802DCF" w:rsidRPr="00070E2C" w:rsidRDefault="00CC09C9" w:rsidP="00802DCF">
            <w:pPr>
              <w:snapToGrid w:val="0"/>
              <w:spacing w:after="0" w:line="240" w:lineRule="auto"/>
              <w:rPr>
                <w:rFonts w:ascii="Times New Roman" w:hAnsi="Times New Roman" w:cs="Times New Roman"/>
                <w:color w:val="000000"/>
              </w:rPr>
            </w:pPr>
            <w:r>
              <w:rPr>
                <w:rFonts w:ascii="Times New Roman" w:hAnsi="Times New Roman" w:cs="Times New Roman"/>
                <w:color w:val="000000"/>
              </w:rPr>
              <w:t>43</w:t>
            </w:r>
          </w:p>
        </w:tc>
        <w:tc>
          <w:tcPr>
            <w:tcW w:w="2960" w:type="dxa"/>
            <w:tcBorders>
              <w:left w:val="single" w:sz="8" w:space="0" w:color="000000"/>
              <w:bottom w:val="single" w:sz="8" w:space="0" w:color="000000"/>
            </w:tcBorders>
            <w:vAlign w:val="center"/>
          </w:tcPr>
          <w:p w14:paraId="0722E0A3" w14:textId="7014EDAF" w:rsidR="00802DCF" w:rsidRPr="00FF404E" w:rsidRDefault="007F1B1E" w:rsidP="00B258ED">
            <w:pPr>
              <w:snapToGrid w:val="0"/>
              <w:spacing w:after="0" w:line="240" w:lineRule="auto"/>
              <w:jc w:val="center"/>
              <w:rPr>
                <w:rFonts w:ascii="Times New Roman" w:hAnsi="Times New Roman" w:cs="Times New Roman"/>
                <w:color w:val="000000"/>
                <w:lang w:val="sr-Latn-CS"/>
              </w:rPr>
            </w:pPr>
            <w:r w:rsidRPr="00FF404E">
              <w:rPr>
                <w:rFonts w:ascii="Times New Roman" w:hAnsi="Times New Roman" w:cs="Times New Roman"/>
                <w:color w:val="000000"/>
                <w:lang w:val="sr-Latn-CS"/>
              </w:rPr>
              <w:t>Pronto Legno vivo krema za namještaj</w:t>
            </w:r>
          </w:p>
        </w:tc>
        <w:tc>
          <w:tcPr>
            <w:tcW w:w="4140" w:type="dxa"/>
            <w:tcBorders>
              <w:left w:val="single" w:sz="4" w:space="0" w:color="000000"/>
              <w:bottom w:val="single" w:sz="4" w:space="0" w:color="000000"/>
            </w:tcBorders>
            <w:vAlign w:val="center"/>
          </w:tcPr>
          <w:p w14:paraId="601082A3" w14:textId="750AC7BD" w:rsidR="00802DCF" w:rsidRPr="00FF404E" w:rsidRDefault="007F1B1E" w:rsidP="00B258ED">
            <w:pPr>
              <w:snapToGrid w:val="0"/>
              <w:spacing w:after="0" w:line="240" w:lineRule="auto"/>
              <w:jc w:val="center"/>
              <w:rPr>
                <w:rFonts w:ascii="Times New Roman" w:hAnsi="Times New Roman" w:cs="Times New Roman"/>
                <w:color w:val="000000"/>
                <w:lang w:val="sr-Latn-CS"/>
              </w:rPr>
            </w:pPr>
            <w:r w:rsidRPr="00FF404E">
              <w:rPr>
                <w:rFonts w:ascii="Times New Roman" w:hAnsi="Times New Roman" w:cs="Times New Roman"/>
                <w:color w:val="000000"/>
                <w:lang w:val="sr-Latn-CS"/>
              </w:rPr>
              <w:t>200</w:t>
            </w:r>
            <w:r w:rsidR="004F75C1">
              <w:rPr>
                <w:rFonts w:ascii="Times New Roman" w:hAnsi="Times New Roman" w:cs="Times New Roman"/>
                <w:color w:val="000000"/>
                <w:lang w:val="sr-Latn-CS"/>
              </w:rPr>
              <w:t xml:space="preserve"> </w:t>
            </w:r>
            <w:r w:rsidR="00802DCF" w:rsidRPr="00FF404E">
              <w:rPr>
                <w:rFonts w:ascii="Times New Roman" w:hAnsi="Times New Roman" w:cs="Times New Roman"/>
                <w:color w:val="000000"/>
                <w:lang w:val="sr-Latn-CS"/>
              </w:rPr>
              <w:t>ml</w:t>
            </w:r>
          </w:p>
        </w:tc>
        <w:tc>
          <w:tcPr>
            <w:tcW w:w="990" w:type="dxa"/>
            <w:tcBorders>
              <w:left w:val="single" w:sz="4" w:space="0" w:color="000000"/>
              <w:bottom w:val="single" w:sz="4" w:space="0" w:color="000000"/>
            </w:tcBorders>
            <w:vAlign w:val="center"/>
          </w:tcPr>
          <w:p w14:paraId="7470949B"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1E020602" w14:textId="1D1E24B6"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10</w:t>
            </w:r>
          </w:p>
        </w:tc>
      </w:tr>
      <w:tr w:rsidR="00802DCF" w:rsidRPr="00070E2C" w14:paraId="7758C79D" w14:textId="77777777" w:rsidTr="004F75C1">
        <w:trPr>
          <w:trHeight w:val="350"/>
        </w:trPr>
        <w:tc>
          <w:tcPr>
            <w:tcW w:w="640" w:type="dxa"/>
            <w:tcBorders>
              <w:left w:val="single" w:sz="8" w:space="0" w:color="000000"/>
              <w:bottom w:val="single" w:sz="8" w:space="0" w:color="000000"/>
            </w:tcBorders>
            <w:vAlign w:val="center"/>
          </w:tcPr>
          <w:p w14:paraId="648D55AA" w14:textId="4EEBF11C" w:rsidR="00802DCF" w:rsidRPr="00070E2C" w:rsidRDefault="00AA3CFF" w:rsidP="00802DCF">
            <w:pPr>
              <w:snapToGrid w:val="0"/>
              <w:spacing w:after="0" w:line="240" w:lineRule="auto"/>
              <w:rPr>
                <w:rFonts w:ascii="Times New Roman" w:hAnsi="Times New Roman" w:cs="Times New Roman"/>
                <w:color w:val="000000"/>
              </w:rPr>
            </w:pPr>
            <w:r>
              <w:rPr>
                <w:rFonts w:ascii="Times New Roman" w:hAnsi="Times New Roman" w:cs="Times New Roman"/>
                <w:color w:val="000000"/>
              </w:rPr>
              <w:t>44</w:t>
            </w:r>
          </w:p>
        </w:tc>
        <w:tc>
          <w:tcPr>
            <w:tcW w:w="2960" w:type="dxa"/>
            <w:tcBorders>
              <w:left w:val="single" w:sz="8" w:space="0" w:color="000000"/>
              <w:bottom w:val="single" w:sz="8" w:space="0" w:color="000000"/>
            </w:tcBorders>
            <w:vAlign w:val="center"/>
          </w:tcPr>
          <w:p w14:paraId="1D1C4A54" w14:textId="77777777" w:rsidR="00802DCF" w:rsidRPr="00FF404E" w:rsidRDefault="00802DCF" w:rsidP="00B258ED">
            <w:pPr>
              <w:snapToGrid w:val="0"/>
              <w:spacing w:after="0" w:line="240" w:lineRule="auto"/>
              <w:jc w:val="center"/>
              <w:rPr>
                <w:rFonts w:ascii="Times New Roman" w:hAnsi="Times New Roman" w:cs="Times New Roman"/>
                <w:color w:val="000000"/>
                <w:lang w:val="sr-Latn-CS"/>
              </w:rPr>
            </w:pPr>
            <w:r w:rsidRPr="00FF404E">
              <w:rPr>
                <w:rFonts w:ascii="Times New Roman" w:hAnsi="Times New Roman" w:cs="Times New Roman"/>
                <w:color w:val="000000"/>
                <w:lang w:val="sr-Latn-CS"/>
              </w:rPr>
              <w:t>Prašak za veš</w:t>
            </w:r>
          </w:p>
        </w:tc>
        <w:tc>
          <w:tcPr>
            <w:tcW w:w="4140" w:type="dxa"/>
            <w:tcBorders>
              <w:left w:val="single" w:sz="4" w:space="0" w:color="000000"/>
              <w:bottom w:val="single" w:sz="4" w:space="0" w:color="000000"/>
            </w:tcBorders>
            <w:vAlign w:val="center"/>
          </w:tcPr>
          <w:p w14:paraId="615C3DBF" w14:textId="1AE2D908" w:rsidR="00802DCF" w:rsidRPr="00FF404E" w:rsidRDefault="00802DCF" w:rsidP="00B258ED">
            <w:pPr>
              <w:snapToGrid w:val="0"/>
              <w:spacing w:after="0" w:line="240" w:lineRule="auto"/>
              <w:jc w:val="center"/>
              <w:rPr>
                <w:rFonts w:ascii="Times New Roman" w:hAnsi="Times New Roman" w:cs="Times New Roman"/>
                <w:color w:val="000000"/>
                <w:lang w:val="sr-Latn-CS"/>
              </w:rPr>
            </w:pPr>
            <w:r w:rsidRPr="00FF404E">
              <w:rPr>
                <w:rFonts w:ascii="Times New Roman" w:hAnsi="Times New Roman" w:cs="Times New Roman"/>
                <w:color w:val="000000"/>
                <w:lang w:val="sr-Latn-CS"/>
              </w:rPr>
              <w:t>500</w:t>
            </w:r>
            <w:r w:rsidR="004F75C1">
              <w:rPr>
                <w:rFonts w:ascii="Times New Roman" w:hAnsi="Times New Roman" w:cs="Times New Roman"/>
                <w:color w:val="000000"/>
                <w:lang w:val="sr-Latn-CS"/>
              </w:rPr>
              <w:t xml:space="preserve"> </w:t>
            </w:r>
            <w:r w:rsidRPr="00FF404E">
              <w:rPr>
                <w:rFonts w:ascii="Times New Roman" w:hAnsi="Times New Roman" w:cs="Times New Roman"/>
                <w:color w:val="000000"/>
                <w:lang w:val="sr-Latn-CS"/>
              </w:rPr>
              <w:t>gr kutija</w:t>
            </w:r>
            <w:r w:rsidR="00825DC1" w:rsidRPr="00FF404E">
              <w:rPr>
                <w:rFonts w:ascii="Times New Roman" w:hAnsi="Times New Roman" w:cs="Times New Roman"/>
                <w:color w:val="000000"/>
                <w:lang w:val="sr-Latn-CS"/>
              </w:rPr>
              <w:t>,</w:t>
            </w:r>
            <w:r w:rsidR="004F75C1">
              <w:rPr>
                <w:rFonts w:ascii="Times New Roman" w:hAnsi="Times New Roman" w:cs="Times New Roman"/>
                <w:color w:val="000000"/>
                <w:lang w:val="sr-Latn-CS"/>
              </w:rPr>
              <w:t xml:space="preserve"> </w:t>
            </w:r>
            <w:r w:rsidR="00825DC1" w:rsidRPr="00FF404E">
              <w:rPr>
                <w:rFonts w:ascii="Times New Roman" w:hAnsi="Times New Roman" w:cs="Times New Roman"/>
                <w:color w:val="000000"/>
                <w:lang w:val="sr-Latn-CS"/>
              </w:rPr>
              <w:t xml:space="preserve">Radion </w:t>
            </w:r>
          </w:p>
        </w:tc>
        <w:tc>
          <w:tcPr>
            <w:tcW w:w="990" w:type="dxa"/>
            <w:tcBorders>
              <w:left w:val="single" w:sz="4" w:space="0" w:color="000000"/>
              <w:bottom w:val="single" w:sz="4" w:space="0" w:color="000000"/>
            </w:tcBorders>
            <w:vAlign w:val="center"/>
          </w:tcPr>
          <w:p w14:paraId="2AB9C24C"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335FA564" w14:textId="2970A350" w:rsidR="00802DCF" w:rsidRPr="00070E2C" w:rsidRDefault="00464F4E" w:rsidP="00464F4E">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 xml:space="preserve">       </w:t>
            </w:r>
            <w:r w:rsidR="00701932">
              <w:rPr>
                <w:rFonts w:ascii="Times New Roman" w:hAnsi="Times New Roman" w:cs="Times New Roman"/>
                <w:color w:val="000000"/>
                <w:lang w:val="sr-Latn-CS"/>
              </w:rPr>
              <w:t>100</w:t>
            </w:r>
          </w:p>
        </w:tc>
      </w:tr>
      <w:tr w:rsidR="00802DCF" w:rsidRPr="00070E2C" w14:paraId="1524EC60" w14:textId="77777777" w:rsidTr="004F75C1">
        <w:trPr>
          <w:trHeight w:val="350"/>
        </w:trPr>
        <w:tc>
          <w:tcPr>
            <w:tcW w:w="640" w:type="dxa"/>
            <w:tcBorders>
              <w:left w:val="single" w:sz="8" w:space="0" w:color="000000"/>
              <w:bottom w:val="single" w:sz="8" w:space="0" w:color="000000"/>
            </w:tcBorders>
            <w:vAlign w:val="center"/>
          </w:tcPr>
          <w:p w14:paraId="23EECD85" w14:textId="6D6ACE52" w:rsidR="00802DCF" w:rsidRPr="00070E2C" w:rsidRDefault="00AA3CFF"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t>45</w:t>
            </w:r>
          </w:p>
        </w:tc>
        <w:tc>
          <w:tcPr>
            <w:tcW w:w="2960" w:type="dxa"/>
            <w:tcBorders>
              <w:left w:val="single" w:sz="8" w:space="0" w:color="000000"/>
              <w:bottom w:val="single" w:sz="8" w:space="0" w:color="000000"/>
            </w:tcBorders>
            <w:vAlign w:val="center"/>
          </w:tcPr>
          <w:p w14:paraId="1B4F27FB" w14:textId="77777777" w:rsidR="00802DCF" w:rsidRPr="00FF404E" w:rsidRDefault="00802DCF" w:rsidP="00B258ED">
            <w:pPr>
              <w:snapToGrid w:val="0"/>
              <w:spacing w:after="0" w:line="240" w:lineRule="auto"/>
              <w:jc w:val="center"/>
              <w:rPr>
                <w:rFonts w:ascii="Times New Roman" w:hAnsi="Times New Roman" w:cs="Times New Roman"/>
                <w:color w:val="000000"/>
                <w:lang w:val="sr-Latn-CS"/>
              </w:rPr>
            </w:pPr>
            <w:r w:rsidRPr="00FF404E">
              <w:rPr>
                <w:rFonts w:ascii="Times New Roman" w:hAnsi="Times New Roman" w:cs="Times New Roman"/>
                <w:color w:val="000000" w:themeColor="text1"/>
                <w:lang w:val="sr-Latn-CS"/>
              </w:rPr>
              <w:t>Pasta za zube</w:t>
            </w:r>
          </w:p>
        </w:tc>
        <w:tc>
          <w:tcPr>
            <w:tcW w:w="4140" w:type="dxa"/>
            <w:tcBorders>
              <w:left w:val="single" w:sz="4" w:space="0" w:color="000000"/>
              <w:bottom w:val="single" w:sz="4" w:space="0" w:color="000000"/>
            </w:tcBorders>
            <w:vAlign w:val="center"/>
          </w:tcPr>
          <w:p w14:paraId="46BD98A8" w14:textId="75840023" w:rsidR="00802DCF" w:rsidRPr="00FF404E" w:rsidRDefault="000E247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Kaladaont</w:t>
            </w:r>
          </w:p>
        </w:tc>
        <w:tc>
          <w:tcPr>
            <w:tcW w:w="990" w:type="dxa"/>
            <w:tcBorders>
              <w:left w:val="single" w:sz="4" w:space="0" w:color="000000"/>
              <w:bottom w:val="single" w:sz="4" w:space="0" w:color="000000"/>
            </w:tcBorders>
            <w:vAlign w:val="center"/>
          </w:tcPr>
          <w:p w14:paraId="72964204"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096F7D41" w14:textId="619B0B43"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100</w:t>
            </w:r>
          </w:p>
        </w:tc>
      </w:tr>
      <w:tr w:rsidR="00802DCF" w:rsidRPr="00070E2C" w14:paraId="1F592A55" w14:textId="77777777" w:rsidTr="004F75C1">
        <w:trPr>
          <w:trHeight w:val="350"/>
        </w:trPr>
        <w:tc>
          <w:tcPr>
            <w:tcW w:w="640" w:type="dxa"/>
            <w:tcBorders>
              <w:left w:val="single" w:sz="8" w:space="0" w:color="000000"/>
              <w:bottom w:val="single" w:sz="8" w:space="0" w:color="000000"/>
            </w:tcBorders>
            <w:vAlign w:val="center"/>
          </w:tcPr>
          <w:p w14:paraId="448CD679" w14:textId="41864246" w:rsidR="00802DCF" w:rsidRPr="00070E2C" w:rsidRDefault="00AA3CFF"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t>46</w:t>
            </w:r>
          </w:p>
        </w:tc>
        <w:tc>
          <w:tcPr>
            <w:tcW w:w="2960" w:type="dxa"/>
            <w:tcBorders>
              <w:left w:val="single" w:sz="8" w:space="0" w:color="000000"/>
              <w:bottom w:val="single" w:sz="8" w:space="0" w:color="000000"/>
            </w:tcBorders>
            <w:vAlign w:val="center"/>
          </w:tcPr>
          <w:p w14:paraId="6A0CB141" w14:textId="77777777" w:rsidR="00802DCF" w:rsidRPr="00FF404E" w:rsidRDefault="00802DCF" w:rsidP="00B258ED">
            <w:pPr>
              <w:snapToGrid w:val="0"/>
              <w:spacing w:after="0" w:line="240" w:lineRule="auto"/>
              <w:jc w:val="center"/>
              <w:rPr>
                <w:rFonts w:ascii="Times New Roman" w:hAnsi="Times New Roman" w:cs="Times New Roman"/>
                <w:color w:val="000000"/>
                <w:lang w:val="sr-Latn-CS"/>
              </w:rPr>
            </w:pPr>
            <w:r w:rsidRPr="00FF404E">
              <w:rPr>
                <w:rFonts w:ascii="Times New Roman" w:hAnsi="Times New Roman" w:cs="Times New Roman"/>
                <w:color w:val="000000"/>
                <w:lang w:val="sr-Latn-CS"/>
              </w:rPr>
              <w:t>Četkica za zube</w:t>
            </w:r>
          </w:p>
        </w:tc>
        <w:tc>
          <w:tcPr>
            <w:tcW w:w="4140" w:type="dxa"/>
            <w:tcBorders>
              <w:left w:val="single" w:sz="4" w:space="0" w:color="000000"/>
              <w:bottom w:val="single" w:sz="4" w:space="0" w:color="000000"/>
            </w:tcBorders>
            <w:vAlign w:val="center"/>
          </w:tcPr>
          <w:p w14:paraId="03F8E787" w14:textId="1E3D886D" w:rsidR="00802DCF" w:rsidRPr="00FF404E" w:rsidRDefault="00825DC1" w:rsidP="00B258ED">
            <w:pPr>
              <w:snapToGrid w:val="0"/>
              <w:spacing w:after="0" w:line="240" w:lineRule="auto"/>
              <w:jc w:val="center"/>
              <w:rPr>
                <w:rFonts w:ascii="Times New Roman" w:hAnsi="Times New Roman" w:cs="Times New Roman"/>
                <w:color w:val="000000"/>
                <w:lang w:val="sr-Latn-CS"/>
              </w:rPr>
            </w:pPr>
            <w:r w:rsidRPr="00FF404E">
              <w:rPr>
                <w:rFonts w:ascii="Times New Roman" w:hAnsi="Times New Roman" w:cs="Times New Roman"/>
                <w:color w:val="000000"/>
                <w:lang w:val="sr-Latn-CS"/>
              </w:rPr>
              <w:t>1/1</w:t>
            </w:r>
          </w:p>
        </w:tc>
        <w:tc>
          <w:tcPr>
            <w:tcW w:w="990" w:type="dxa"/>
            <w:tcBorders>
              <w:left w:val="single" w:sz="4" w:space="0" w:color="000000"/>
              <w:bottom w:val="single" w:sz="4" w:space="0" w:color="000000"/>
            </w:tcBorders>
            <w:vAlign w:val="center"/>
          </w:tcPr>
          <w:p w14:paraId="7ED6E282"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14BC8579" w14:textId="21538ECC"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100</w:t>
            </w:r>
          </w:p>
        </w:tc>
      </w:tr>
      <w:tr w:rsidR="00802DCF" w:rsidRPr="00070E2C" w14:paraId="1A16796B" w14:textId="77777777" w:rsidTr="004F75C1">
        <w:trPr>
          <w:trHeight w:val="320"/>
        </w:trPr>
        <w:tc>
          <w:tcPr>
            <w:tcW w:w="640" w:type="dxa"/>
            <w:tcBorders>
              <w:left w:val="single" w:sz="8" w:space="0" w:color="000000"/>
              <w:bottom w:val="single" w:sz="8" w:space="0" w:color="000000"/>
            </w:tcBorders>
            <w:vAlign w:val="center"/>
          </w:tcPr>
          <w:p w14:paraId="3AB9BB46" w14:textId="362A1210" w:rsidR="00802DCF" w:rsidRPr="00070E2C" w:rsidRDefault="00AA3CFF"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t>47</w:t>
            </w:r>
          </w:p>
        </w:tc>
        <w:tc>
          <w:tcPr>
            <w:tcW w:w="2960" w:type="dxa"/>
            <w:tcBorders>
              <w:left w:val="single" w:sz="8" w:space="0" w:color="000000"/>
              <w:bottom w:val="single" w:sz="8" w:space="0" w:color="000000"/>
            </w:tcBorders>
            <w:vAlign w:val="center"/>
          </w:tcPr>
          <w:p w14:paraId="02522F58"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AA3CFF">
              <w:rPr>
                <w:rFonts w:ascii="Times New Roman" w:hAnsi="Times New Roman" w:cs="Times New Roman"/>
                <w:color w:val="000000" w:themeColor="text1"/>
                <w:lang w:val="sr-Latn-CS"/>
              </w:rPr>
              <w:t>Bik za brijanje</w:t>
            </w:r>
          </w:p>
        </w:tc>
        <w:tc>
          <w:tcPr>
            <w:tcW w:w="4140" w:type="dxa"/>
            <w:tcBorders>
              <w:left w:val="single" w:sz="4" w:space="0" w:color="000000"/>
              <w:bottom w:val="single" w:sz="4" w:space="0" w:color="000000"/>
            </w:tcBorders>
            <w:vAlign w:val="center"/>
          </w:tcPr>
          <w:p w14:paraId="25EEFE50" w14:textId="2036524F"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ME"/>
              </w:rPr>
              <w:t>1</w:t>
            </w:r>
            <w:r w:rsidRPr="00070E2C">
              <w:rPr>
                <w:rFonts w:ascii="Times New Roman" w:hAnsi="Times New Roman" w:cs="Times New Roman"/>
                <w:color w:val="000000"/>
                <w:lang w:val="sr-Latn-CS"/>
              </w:rPr>
              <w:t>/1</w:t>
            </w:r>
            <w:r w:rsidR="00FC5D0F">
              <w:rPr>
                <w:rFonts w:ascii="Times New Roman" w:hAnsi="Times New Roman" w:cs="Times New Roman"/>
                <w:color w:val="000000"/>
                <w:lang w:val="sr-Latn-CS"/>
              </w:rPr>
              <w:t>,</w:t>
            </w:r>
            <w:r w:rsidR="004F75C1">
              <w:rPr>
                <w:rFonts w:ascii="Times New Roman" w:hAnsi="Times New Roman" w:cs="Times New Roman"/>
                <w:color w:val="000000"/>
                <w:lang w:val="sr-Latn-CS"/>
              </w:rPr>
              <w:t xml:space="preserve"> </w:t>
            </w:r>
            <w:r w:rsidR="00FC5D0F">
              <w:rPr>
                <w:rFonts w:ascii="Times New Roman" w:hAnsi="Times New Roman" w:cs="Times New Roman"/>
                <w:color w:val="000000"/>
                <w:lang w:val="sr-Latn-CS"/>
              </w:rPr>
              <w:t>sa jednim no</w:t>
            </w:r>
            <w:r w:rsidR="004F75C1">
              <w:rPr>
                <w:rFonts w:ascii="Times New Roman" w:hAnsi="Times New Roman" w:cs="Times New Roman"/>
                <w:color w:val="000000"/>
                <w:lang w:val="sr-Latn-CS"/>
              </w:rPr>
              <w:t>ž</w:t>
            </w:r>
            <w:r w:rsidR="00FC5D0F">
              <w:rPr>
                <w:rFonts w:ascii="Times New Roman" w:hAnsi="Times New Roman" w:cs="Times New Roman"/>
                <w:color w:val="000000"/>
                <w:lang w:val="sr-Latn-CS"/>
              </w:rPr>
              <w:t>em</w:t>
            </w:r>
          </w:p>
        </w:tc>
        <w:tc>
          <w:tcPr>
            <w:tcW w:w="990" w:type="dxa"/>
            <w:tcBorders>
              <w:left w:val="single" w:sz="4" w:space="0" w:color="000000"/>
              <w:bottom w:val="single" w:sz="4" w:space="0" w:color="000000"/>
            </w:tcBorders>
            <w:vAlign w:val="center"/>
          </w:tcPr>
          <w:p w14:paraId="5C9F1782"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5E55BBE7" w14:textId="783AA99A" w:rsidR="00802DCF" w:rsidRPr="00070E2C" w:rsidRDefault="00464F4E" w:rsidP="00464F4E">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 xml:space="preserve">      </w:t>
            </w:r>
            <w:r w:rsidR="00701932">
              <w:rPr>
                <w:rFonts w:ascii="Times New Roman" w:hAnsi="Times New Roman" w:cs="Times New Roman"/>
                <w:color w:val="000000"/>
                <w:lang w:val="sr-Latn-CS"/>
              </w:rPr>
              <w:t>100</w:t>
            </w:r>
          </w:p>
        </w:tc>
      </w:tr>
      <w:tr w:rsidR="00FC5D0F" w:rsidRPr="00070E2C" w14:paraId="79B129B8" w14:textId="77777777" w:rsidTr="004F75C1">
        <w:trPr>
          <w:trHeight w:val="350"/>
        </w:trPr>
        <w:tc>
          <w:tcPr>
            <w:tcW w:w="640" w:type="dxa"/>
            <w:tcBorders>
              <w:left w:val="single" w:sz="8" w:space="0" w:color="000000"/>
              <w:bottom w:val="single" w:sz="8" w:space="0" w:color="000000"/>
            </w:tcBorders>
            <w:vAlign w:val="center"/>
          </w:tcPr>
          <w:p w14:paraId="0BF14BFD" w14:textId="69645F7D" w:rsidR="00FC5D0F" w:rsidRDefault="00FC5D0F"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t>48</w:t>
            </w:r>
          </w:p>
        </w:tc>
        <w:tc>
          <w:tcPr>
            <w:tcW w:w="2960" w:type="dxa"/>
            <w:tcBorders>
              <w:left w:val="single" w:sz="8" w:space="0" w:color="000000"/>
              <w:bottom w:val="single" w:sz="8" w:space="0" w:color="000000"/>
            </w:tcBorders>
            <w:vAlign w:val="center"/>
          </w:tcPr>
          <w:p w14:paraId="42FCE4C7" w14:textId="00D79935" w:rsidR="00FC5D0F" w:rsidRPr="00070E2C" w:rsidRDefault="00FC5D0F"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Bik za brijanje</w:t>
            </w:r>
          </w:p>
        </w:tc>
        <w:tc>
          <w:tcPr>
            <w:tcW w:w="4140" w:type="dxa"/>
            <w:tcBorders>
              <w:left w:val="single" w:sz="4" w:space="0" w:color="000000"/>
              <w:bottom w:val="single" w:sz="4" w:space="0" w:color="000000"/>
            </w:tcBorders>
            <w:vAlign w:val="center"/>
          </w:tcPr>
          <w:p w14:paraId="7AE18526" w14:textId="4353992D" w:rsidR="00FC5D0F" w:rsidRPr="00070E2C" w:rsidRDefault="00FC5D0F"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Bic flex 3 comfort</w:t>
            </w:r>
            <w:r w:rsidR="00FF404E">
              <w:rPr>
                <w:rFonts w:ascii="Times New Roman" w:hAnsi="Times New Roman" w:cs="Times New Roman"/>
                <w:color w:val="000000"/>
                <w:lang w:val="sr-Latn-CS"/>
              </w:rPr>
              <w:t xml:space="preserve"> blister</w:t>
            </w:r>
          </w:p>
        </w:tc>
        <w:tc>
          <w:tcPr>
            <w:tcW w:w="990" w:type="dxa"/>
            <w:tcBorders>
              <w:left w:val="single" w:sz="4" w:space="0" w:color="000000"/>
              <w:bottom w:val="single" w:sz="4" w:space="0" w:color="000000"/>
            </w:tcBorders>
            <w:vAlign w:val="center"/>
          </w:tcPr>
          <w:p w14:paraId="38BE015C" w14:textId="78C5FBE2" w:rsidR="00FC5D0F" w:rsidRPr="00070E2C" w:rsidRDefault="00FC5D0F" w:rsidP="00FC5D0F">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6C46F851" w14:textId="788D23DB" w:rsidR="00FC5D0F" w:rsidRDefault="00701932" w:rsidP="004F75C1">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70</w:t>
            </w:r>
          </w:p>
        </w:tc>
      </w:tr>
      <w:tr w:rsidR="00802DCF" w:rsidRPr="00070E2C" w14:paraId="2412380F" w14:textId="77777777" w:rsidTr="004F75C1">
        <w:trPr>
          <w:trHeight w:val="350"/>
        </w:trPr>
        <w:tc>
          <w:tcPr>
            <w:tcW w:w="640" w:type="dxa"/>
            <w:tcBorders>
              <w:left w:val="single" w:sz="8" w:space="0" w:color="000000"/>
              <w:bottom w:val="single" w:sz="8" w:space="0" w:color="000000"/>
            </w:tcBorders>
            <w:vAlign w:val="center"/>
          </w:tcPr>
          <w:p w14:paraId="6B3CB1F2" w14:textId="19B33330" w:rsidR="00802DCF" w:rsidRPr="00070E2C" w:rsidRDefault="00AA3CFF"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t>4</w:t>
            </w:r>
            <w:r w:rsidR="00724C31">
              <w:rPr>
                <w:rFonts w:ascii="Times New Roman" w:hAnsi="Times New Roman" w:cs="Times New Roman"/>
                <w:color w:val="000000"/>
              </w:rPr>
              <w:t>9</w:t>
            </w:r>
          </w:p>
        </w:tc>
        <w:tc>
          <w:tcPr>
            <w:tcW w:w="2960" w:type="dxa"/>
            <w:tcBorders>
              <w:left w:val="single" w:sz="8" w:space="0" w:color="000000"/>
              <w:bottom w:val="single" w:sz="8" w:space="0" w:color="000000"/>
            </w:tcBorders>
            <w:vAlign w:val="center"/>
          </w:tcPr>
          <w:p w14:paraId="128373F9"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Uložak za osveživač prostora Air wick</w:t>
            </w:r>
          </w:p>
        </w:tc>
        <w:tc>
          <w:tcPr>
            <w:tcW w:w="4140" w:type="dxa"/>
            <w:tcBorders>
              <w:left w:val="single" w:sz="4" w:space="0" w:color="000000"/>
              <w:bottom w:val="single" w:sz="4" w:space="0" w:color="000000"/>
            </w:tcBorders>
            <w:vAlign w:val="center"/>
          </w:tcPr>
          <w:p w14:paraId="5804D007" w14:textId="2E2AEBAC"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250</w:t>
            </w:r>
            <w:r w:rsidR="004F75C1">
              <w:rPr>
                <w:rFonts w:ascii="Times New Roman" w:hAnsi="Times New Roman" w:cs="Times New Roman"/>
                <w:color w:val="000000"/>
                <w:lang w:val="sr-Latn-CS"/>
              </w:rPr>
              <w:t xml:space="preserve"> </w:t>
            </w:r>
            <w:r w:rsidRPr="00070E2C">
              <w:rPr>
                <w:rFonts w:ascii="Times New Roman" w:hAnsi="Times New Roman" w:cs="Times New Roman"/>
                <w:color w:val="000000"/>
                <w:lang w:val="sr-Latn-CS"/>
              </w:rPr>
              <w:t>ml</w:t>
            </w:r>
          </w:p>
        </w:tc>
        <w:tc>
          <w:tcPr>
            <w:tcW w:w="990" w:type="dxa"/>
            <w:tcBorders>
              <w:left w:val="single" w:sz="4" w:space="0" w:color="000000"/>
              <w:bottom w:val="single" w:sz="4" w:space="0" w:color="000000"/>
            </w:tcBorders>
            <w:vAlign w:val="center"/>
          </w:tcPr>
          <w:p w14:paraId="4BAD7BB4"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596F7617" w14:textId="0E188F59" w:rsidR="00802DCF" w:rsidRPr="00070E2C" w:rsidRDefault="00464F4E" w:rsidP="00464F4E">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 xml:space="preserve">      </w:t>
            </w:r>
            <w:r w:rsidR="00701932">
              <w:rPr>
                <w:rFonts w:ascii="Times New Roman" w:hAnsi="Times New Roman" w:cs="Times New Roman"/>
                <w:color w:val="000000"/>
                <w:lang w:val="sr-Latn-CS"/>
              </w:rPr>
              <w:t>70</w:t>
            </w:r>
          </w:p>
        </w:tc>
      </w:tr>
      <w:tr w:rsidR="00802DCF" w:rsidRPr="00070E2C" w14:paraId="29DAA3B4" w14:textId="77777777" w:rsidTr="004F75C1">
        <w:trPr>
          <w:trHeight w:val="350"/>
        </w:trPr>
        <w:tc>
          <w:tcPr>
            <w:tcW w:w="640" w:type="dxa"/>
            <w:tcBorders>
              <w:left w:val="single" w:sz="8" w:space="0" w:color="000000"/>
              <w:bottom w:val="single" w:sz="8" w:space="0" w:color="000000"/>
            </w:tcBorders>
            <w:vAlign w:val="center"/>
          </w:tcPr>
          <w:p w14:paraId="69FD59E9" w14:textId="04230790" w:rsidR="00802DCF" w:rsidRPr="00070E2C" w:rsidRDefault="00724C31" w:rsidP="00810BB6">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50</w:t>
            </w:r>
          </w:p>
        </w:tc>
        <w:tc>
          <w:tcPr>
            <w:tcW w:w="2960" w:type="dxa"/>
            <w:tcBorders>
              <w:left w:val="single" w:sz="8" w:space="0" w:color="000000"/>
              <w:bottom w:val="single" w:sz="8" w:space="0" w:color="000000"/>
            </w:tcBorders>
            <w:vAlign w:val="center"/>
          </w:tcPr>
          <w:p w14:paraId="376F1DE8" w14:textId="25BADD3B"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Toalet papir</w:t>
            </w:r>
            <w:r w:rsidR="003F67E0">
              <w:rPr>
                <w:rFonts w:ascii="Times New Roman" w:hAnsi="Times New Roman" w:cs="Times New Roman"/>
                <w:color w:val="000000"/>
                <w:lang w:val="sr-Latn-CS"/>
              </w:rPr>
              <w:t xml:space="preserve"> </w:t>
            </w:r>
            <w:r w:rsidRPr="00070E2C">
              <w:rPr>
                <w:rFonts w:ascii="Times New Roman" w:hAnsi="Times New Roman" w:cs="Times New Roman"/>
                <w:color w:val="000000"/>
                <w:lang w:val="sr-Latn-CS"/>
              </w:rPr>
              <w:t xml:space="preserve"> Paloma</w:t>
            </w:r>
          </w:p>
        </w:tc>
        <w:tc>
          <w:tcPr>
            <w:tcW w:w="4140" w:type="dxa"/>
            <w:tcBorders>
              <w:left w:val="single" w:sz="4" w:space="0" w:color="000000"/>
              <w:bottom w:val="single" w:sz="4" w:space="0" w:color="000000"/>
            </w:tcBorders>
            <w:vAlign w:val="center"/>
          </w:tcPr>
          <w:p w14:paraId="3CDB1417" w14:textId="7D65D96A" w:rsidR="00802DCF" w:rsidRPr="00070E2C" w:rsidRDefault="000E247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ME"/>
              </w:rPr>
              <w:t>Dvosl</w:t>
            </w:r>
            <w:r w:rsidR="00802DCF" w:rsidRPr="00070E2C">
              <w:rPr>
                <w:rFonts w:ascii="Times New Roman" w:hAnsi="Times New Roman" w:cs="Times New Roman"/>
                <w:color w:val="000000"/>
                <w:lang w:val="sr-Latn-ME"/>
              </w:rPr>
              <w:t xml:space="preserve">ojni, </w:t>
            </w:r>
            <w:r w:rsidR="00802DCF" w:rsidRPr="00070E2C">
              <w:rPr>
                <w:rFonts w:ascii="Times New Roman" w:hAnsi="Times New Roman" w:cs="Times New Roman"/>
                <w:color w:val="000000"/>
                <w:lang w:val="sr-Latn-CS"/>
              </w:rPr>
              <w:t>10/1</w:t>
            </w:r>
          </w:p>
        </w:tc>
        <w:tc>
          <w:tcPr>
            <w:tcW w:w="990" w:type="dxa"/>
            <w:tcBorders>
              <w:left w:val="single" w:sz="4" w:space="0" w:color="000000"/>
              <w:bottom w:val="single" w:sz="4" w:space="0" w:color="000000"/>
            </w:tcBorders>
            <w:vAlign w:val="center"/>
          </w:tcPr>
          <w:p w14:paraId="3B9E82C8"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pak</w:t>
            </w:r>
          </w:p>
        </w:tc>
        <w:tc>
          <w:tcPr>
            <w:tcW w:w="1080" w:type="dxa"/>
            <w:tcBorders>
              <w:left w:val="single" w:sz="4" w:space="0" w:color="000000"/>
              <w:bottom w:val="single" w:sz="8" w:space="0" w:color="000000"/>
              <w:right w:val="single" w:sz="8" w:space="0" w:color="000000"/>
            </w:tcBorders>
            <w:vAlign w:val="center"/>
          </w:tcPr>
          <w:p w14:paraId="4B0C16FC" w14:textId="6530394E"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450</w:t>
            </w:r>
          </w:p>
        </w:tc>
      </w:tr>
      <w:tr w:rsidR="00802DCF" w:rsidRPr="00070E2C" w14:paraId="5CDAF60F" w14:textId="77777777" w:rsidTr="004F75C1">
        <w:trPr>
          <w:trHeight w:val="350"/>
        </w:trPr>
        <w:tc>
          <w:tcPr>
            <w:tcW w:w="640" w:type="dxa"/>
            <w:tcBorders>
              <w:left w:val="single" w:sz="8" w:space="0" w:color="000000"/>
              <w:bottom w:val="single" w:sz="8" w:space="0" w:color="000000"/>
            </w:tcBorders>
            <w:vAlign w:val="center"/>
          </w:tcPr>
          <w:p w14:paraId="43C70848" w14:textId="601CABD5" w:rsidR="00802DCF" w:rsidRPr="00070E2C" w:rsidRDefault="00AA3CFF" w:rsidP="00810BB6">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5</w:t>
            </w:r>
            <w:r w:rsidR="00724C31">
              <w:rPr>
                <w:rFonts w:ascii="Times New Roman" w:hAnsi="Times New Roman" w:cs="Times New Roman"/>
                <w:color w:val="000000"/>
                <w:lang w:val="sr-Latn-CS"/>
              </w:rPr>
              <w:t>1</w:t>
            </w:r>
          </w:p>
        </w:tc>
        <w:tc>
          <w:tcPr>
            <w:tcW w:w="2960" w:type="dxa"/>
            <w:tcBorders>
              <w:left w:val="single" w:sz="8" w:space="0" w:color="000000"/>
              <w:bottom w:val="single" w:sz="8" w:space="0" w:color="000000"/>
            </w:tcBorders>
            <w:vAlign w:val="center"/>
          </w:tcPr>
          <w:p w14:paraId="45958E78" w14:textId="1D357082" w:rsidR="00802DCF" w:rsidRPr="00FF404E" w:rsidRDefault="00802DCF" w:rsidP="00B258ED">
            <w:pPr>
              <w:snapToGrid w:val="0"/>
              <w:spacing w:after="0" w:line="240" w:lineRule="auto"/>
              <w:jc w:val="center"/>
              <w:rPr>
                <w:rFonts w:ascii="Times New Roman" w:hAnsi="Times New Roman" w:cs="Times New Roman"/>
                <w:color w:val="000000"/>
                <w:lang w:val="sr-Latn-CS"/>
              </w:rPr>
            </w:pPr>
            <w:r w:rsidRPr="00FF404E">
              <w:rPr>
                <w:rFonts w:ascii="Times New Roman" w:hAnsi="Times New Roman" w:cs="Times New Roman"/>
                <w:color w:val="000000"/>
                <w:lang w:val="sr-Latn-CS"/>
              </w:rPr>
              <w:t>Ubrusi Paloma</w:t>
            </w:r>
          </w:p>
        </w:tc>
        <w:tc>
          <w:tcPr>
            <w:tcW w:w="4140" w:type="dxa"/>
            <w:tcBorders>
              <w:left w:val="single" w:sz="4" w:space="0" w:color="000000"/>
              <w:bottom w:val="single" w:sz="4" w:space="0" w:color="000000"/>
            </w:tcBorders>
            <w:vAlign w:val="center"/>
          </w:tcPr>
          <w:p w14:paraId="1587630B" w14:textId="0E3CF50D" w:rsidR="00802DCF" w:rsidRPr="00FF404E" w:rsidRDefault="003F67E0"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ME"/>
              </w:rPr>
              <w:t>dvoslo</w:t>
            </w:r>
            <w:r w:rsidR="00802DCF" w:rsidRPr="00FF404E">
              <w:rPr>
                <w:rFonts w:ascii="Times New Roman" w:hAnsi="Times New Roman" w:cs="Times New Roman"/>
                <w:color w:val="000000"/>
                <w:lang w:val="sr-Latn-ME"/>
              </w:rPr>
              <w:t xml:space="preserve">jni, </w:t>
            </w:r>
            <w:r w:rsidR="00802DCF" w:rsidRPr="00FF404E">
              <w:rPr>
                <w:rFonts w:ascii="Times New Roman" w:hAnsi="Times New Roman" w:cs="Times New Roman"/>
                <w:color w:val="000000"/>
                <w:lang w:val="sr-Latn-CS"/>
              </w:rPr>
              <w:t>4/1</w:t>
            </w:r>
          </w:p>
        </w:tc>
        <w:tc>
          <w:tcPr>
            <w:tcW w:w="990" w:type="dxa"/>
            <w:tcBorders>
              <w:left w:val="single" w:sz="4" w:space="0" w:color="000000"/>
              <w:bottom w:val="single" w:sz="4" w:space="0" w:color="000000"/>
            </w:tcBorders>
            <w:vAlign w:val="center"/>
          </w:tcPr>
          <w:p w14:paraId="05EF617C"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pak</w:t>
            </w:r>
          </w:p>
        </w:tc>
        <w:tc>
          <w:tcPr>
            <w:tcW w:w="1080" w:type="dxa"/>
            <w:tcBorders>
              <w:left w:val="single" w:sz="4" w:space="0" w:color="000000"/>
              <w:bottom w:val="single" w:sz="8" w:space="0" w:color="000000"/>
              <w:right w:val="single" w:sz="8" w:space="0" w:color="000000"/>
            </w:tcBorders>
            <w:vAlign w:val="center"/>
          </w:tcPr>
          <w:p w14:paraId="4B7B8646" w14:textId="695B741A"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230</w:t>
            </w:r>
          </w:p>
        </w:tc>
      </w:tr>
      <w:tr w:rsidR="00802DCF" w:rsidRPr="00070E2C" w14:paraId="50E33CA1" w14:textId="77777777" w:rsidTr="004F75C1">
        <w:trPr>
          <w:trHeight w:val="350"/>
        </w:trPr>
        <w:tc>
          <w:tcPr>
            <w:tcW w:w="640" w:type="dxa"/>
            <w:tcBorders>
              <w:left w:val="single" w:sz="8" w:space="0" w:color="000000"/>
              <w:bottom w:val="single" w:sz="8" w:space="0" w:color="000000"/>
            </w:tcBorders>
            <w:vAlign w:val="center"/>
          </w:tcPr>
          <w:p w14:paraId="571E73FE" w14:textId="59E155C4" w:rsidR="00802DCF" w:rsidRPr="00070E2C" w:rsidRDefault="00AA3CFF" w:rsidP="00810BB6">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5</w:t>
            </w:r>
            <w:r w:rsidR="00724C31">
              <w:rPr>
                <w:rFonts w:ascii="Times New Roman" w:hAnsi="Times New Roman" w:cs="Times New Roman"/>
                <w:color w:val="000000"/>
                <w:lang w:val="sr-Latn-CS"/>
              </w:rPr>
              <w:t>2</w:t>
            </w:r>
          </w:p>
        </w:tc>
        <w:tc>
          <w:tcPr>
            <w:tcW w:w="2960" w:type="dxa"/>
            <w:tcBorders>
              <w:left w:val="single" w:sz="8" w:space="0" w:color="000000"/>
              <w:bottom w:val="single" w:sz="8" w:space="0" w:color="000000"/>
            </w:tcBorders>
            <w:vAlign w:val="center"/>
          </w:tcPr>
          <w:p w14:paraId="4654A93F" w14:textId="77777777" w:rsidR="00802DCF" w:rsidRPr="00FF404E" w:rsidRDefault="00802DCF" w:rsidP="00B258ED">
            <w:pPr>
              <w:snapToGrid w:val="0"/>
              <w:spacing w:after="0" w:line="240" w:lineRule="auto"/>
              <w:jc w:val="center"/>
              <w:rPr>
                <w:rFonts w:ascii="Times New Roman" w:hAnsi="Times New Roman" w:cs="Times New Roman"/>
                <w:color w:val="000000"/>
                <w:lang w:val="sr-Latn-CS"/>
              </w:rPr>
            </w:pPr>
            <w:r w:rsidRPr="00FF404E">
              <w:rPr>
                <w:rFonts w:ascii="Times New Roman" w:hAnsi="Times New Roman" w:cs="Times New Roman"/>
                <w:color w:val="000000"/>
                <w:lang w:val="sr-Latn-CS"/>
              </w:rPr>
              <w:t>Salvete bijele</w:t>
            </w:r>
          </w:p>
        </w:tc>
        <w:tc>
          <w:tcPr>
            <w:tcW w:w="4140" w:type="dxa"/>
            <w:tcBorders>
              <w:left w:val="single" w:sz="4" w:space="0" w:color="000000"/>
              <w:bottom w:val="single" w:sz="4" w:space="0" w:color="000000"/>
            </w:tcBorders>
            <w:vAlign w:val="center"/>
          </w:tcPr>
          <w:p w14:paraId="38EDA4C9" w14:textId="25F51273" w:rsidR="00802DCF" w:rsidRPr="00FF404E" w:rsidRDefault="009757EA" w:rsidP="00B258ED">
            <w:pPr>
              <w:snapToGrid w:val="0"/>
              <w:spacing w:after="0" w:line="240" w:lineRule="auto"/>
              <w:jc w:val="center"/>
              <w:rPr>
                <w:rFonts w:ascii="Times New Roman" w:hAnsi="Times New Roman" w:cs="Times New Roman"/>
                <w:color w:val="000000"/>
                <w:lang w:val="sr-Latn-CS"/>
              </w:rPr>
            </w:pPr>
            <w:r w:rsidRPr="00FF404E">
              <w:rPr>
                <w:rFonts w:ascii="Times New Roman" w:hAnsi="Times New Roman" w:cs="Times New Roman"/>
                <w:color w:val="000000"/>
                <w:lang w:val="sr-Latn-CS"/>
              </w:rPr>
              <w:t xml:space="preserve"> Ekonomic 4</w:t>
            </w:r>
            <w:r w:rsidR="00802DCF" w:rsidRPr="00FF404E">
              <w:rPr>
                <w:rFonts w:ascii="Times New Roman" w:hAnsi="Times New Roman" w:cs="Times New Roman"/>
                <w:color w:val="000000"/>
                <w:lang w:val="sr-Latn-CS"/>
              </w:rPr>
              <w:t>00/1</w:t>
            </w:r>
          </w:p>
        </w:tc>
        <w:tc>
          <w:tcPr>
            <w:tcW w:w="990" w:type="dxa"/>
            <w:tcBorders>
              <w:left w:val="single" w:sz="4" w:space="0" w:color="000000"/>
              <w:bottom w:val="single" w:sz="4" w:space="0" w:color="000000"/>
            </w:tcBorders>
            <w:vAlign w:val="center"/>
          </w:tcPr>
          <w:p w14:paraId="0FD79721"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pak</w:t>
            </w:r>
          </w:p>
        </w:tc>
        <w:tc>
          <w:tcPr>
            <w:tcW w:w="1080" w:type="dxa"/>
            <w:tcBorders>
              <w:left w:val="single" w:sz="4" w:space="0" w:color="000000"/>
              <w:bottom w:val="single" w:sz="8" w:space="0" w:color="000000"/>
              <w:right w:val="single" w:sz="8" w:space="0" w:color="000000"/>
            </w:tcBorders>
            <w:vAlign w:val="center"/>
          </w:tcPr>
          <w:p w14:paraId="5CCD73E0" w14:textId="64FA5AF3"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370</w:t>
            </w:r>
          </w:p>
        </w:tc>
      </w:tr>
      <w:tr w:rsidR="00802DCF" w:rsidRPr="00070E2C" w14:paraId="57ED5EFA" w14:textId="77777777" w:rsidTr="00845523">
        <w:trPr>
          <w:trHeight w:val="350"/>
        </w:trPr>
        <w:tc>
          <w:tcPr>
            <w:tcW w:w="640" w:type="dxa"/>
            <w:tcBorders>
              <w:left w:val="single" w:sz="8" w:space="0" w:color="000000"/>
              <w:bottom w:val="single" w:sz="8" w:space="0" w:color="000000"/>
            </w:tcBorders>
            <w:vAlign w:val="center"/>
          </w:tcPr>
          <w:p w14:paraId="3899C7AD" w14:textId="19EC029D" w:rsidR="00802DCF" w:rsidRPr="00070E2C" w:rsidRDefault="00AA3CFF" w:rsidP="00810BB6">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5</w:t>
            </w:r>
            <w:r w:rsidR="00724C31">
              <w:rPr>
                <w:rFonts w:ascii="Times New Roman" w:hAnsi="Times New Roman" w:cs="Times New Roman"/>
                <w:color w:val="000000"/>
                <w:lang w:val="sr-Latn-CS"/>
              </w:rPr>
              <w:t>3</w:t>
            </w:r>
          </w:p>
        </w:tc>
        <w:tc>
          <w:tcPr>
            <w:tcW w:w="2960" w:type="dxa"/>
            <w:tcBorders>
              <w:left w:val="single" w:sz="8" w:space="0" w:color="000000"/>
              <w:bottom w:val="single" w:sz="8" w:space="0" w:color="000000"/>
            </w:tcBorders>
            <w:vAlign w:val="center"/>
          </w:tcPr>
          <w:p w14:paraId="7E8E13DB" w14:textId="37465E73" w:rsidR="00802DCF" w:rsidRPr="00FF404E" w:rsidRDefault="00802DCF" w:rsidP="00B258ED">
            <w:pPr>
              <w:snapToGrid w:val="0"/>
              <w:spacing w:after="0" w:line="240" w:lineRule="auto"/>
              <w:jc w:val="center"/>
              <w:rPr>
                <w:rFonts w:ascii="Times New Roman" w:hAnsi="Times New Roman" w:cs="Times New Roman"/>
                <w:color w:val="000000"/>
                <w:lang w:val="sr-Latn-CS"/>
              </w:rPr>
            </w:pPr>
            <w:r w:rsidRPr="00FF404E">
              <w:rPr>
                <w:rFonts w:ascii="Times New Roman" w:hAnsi="Times New Roman" w:cs="Times New Roman"/>
                <w:color w:val="000000"/>
                <w:lang w:val="sr-Latn-CS"/>
              </w:rPr>
              <w:t xml:space="preserve">Salvete </w:t>
            </w:r>
            <w:r w:rsidR="009757EA" w:rsidRPr="00FF404E">
              <w:rPr>
                <w:rFonts w:ascii="Times New Roman" w:hAnsi="Times New Roman" w:cs="Times New Roman"/>
                <w:color w:val="000000"/>
                <w:lang w:val="sr-Latn-CS"/>
              </w:rPr>
              <w:t>Style</w:t>
            </w:r>
          </w:p>
        </w:tc>
        <w:tc>
          <w:tcPr>
            <w:tcW w:w="4140" w:type="dxa"/>
            <w:tcBorders>
              <w:left w:val="single" w:sz="4" w:space="0" w:color="000000"/>
              <w:bottom w:val="single" w:sz="4" w:space="0" w:color="000000"/>
            </w:tcBorders>
            <w:vAlign w:val="center"/>
          </w:tcPr>
          <w:p w14:paraId="2B9CBADC" w14:textId="74AABE91" w:rsidR="00802DCF" w:rsidRPr="00FF404E" w:rsidRDefault="009757EA" w:rsidP="00B258ED">
            <w:pPr>
              <w:snapToGrid w:val="0"/>
              <w:spacing w:after="0" w:line="240" w:lineRule="auto"/>
              <w:jc w:val="center"/>
              <w:rPr>
                <w:rFonts w:ascii="Times New Roman" w:hAnsi="Times New Roman" w:cs="Times New Roman"/>
                <w:color w:val="000000"/>
                <w:lang w:val="sr-Latn-CS"/>
              </w:rPr>
            </w:pPr>
            <w:r w:rsidRPr="00FF404E">
              <w:rPr>
                <w:rFonts w:ascii="Times New Roman" w:hAnsi="Times New Roman" w:cs="Times New Roman"/>
                <w:color w:val="000000"/>
                <w:lang w:val="sr-Latn-CS"/>
              </w:rPr>
              <w:t>40*40, 50</w:t>
            </w:r>
            <w:r w:rsidR="00802DCF" w:rsidRPr="00FF404E">
              <w:rPr>
                <w:rFonts w:ascii="Times New Roman" w:hAnsi="Times New Roman" w:cs="Times New Roman"/>
                <w:color w:val="000000"/>
                <w:lang w:val="sr-Latn-CS"/>
              </w:rPr>
              <w:t>/1</w:t>
            </w:r>
          </w:p>
        </w:tc>
        <w:tc>
          <w:tcPr>
            <w:tcW w:w="990" w:type="dxa"/>
            <w:tcBorders>
              <w:left w:val="single" w:sz="4" w:space="0" w:color="000000"/>
              <w:bottom w:val="single" w:sz="4" w:space="0" w:color="000000"/>
            </w:tcBorders>
            <w:vAlign w:val="center"/>
          </w:tcPr>
          <w:p w14:paraId="36B95EF7"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pak</w:t>
            </w:r>
          </w:p>
        </w:tc>
        <w:tc>
          <w:tcPr>
            <w:tcW w:w="1080" w:type="dxa"/>
            <w:tcBorders>
              <w:left w:val="single" w:sz="4" w:space="0" w:color="000000"/>
              <w:bottom w:val="single" w:sz="8" w:space="0" w:color="000000"/>
              <w:right w:val="single" w:sz="8" w:space="0" w:color="000000"/>
            </w:tcBorders>
            <w:vAlign w:val="center"/>
          </w:tcPr>
          <w:p w14:paraId="007D09CB" w14:textId="5AD34792"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370</w:t>
            </w:r>
          </w:p>
        </w:tc>
      </w:tr>
      <w:tr w:rsidR="00722616" w:rsidRPr="00070E2C" w14:paraId="723FD036" w14:textId="77777777" w:rsidTr="00845523">
        <w:trPr>
          <w:trHeight w:val="350"/>
        </w:trPr>
        <w:tc>
          <w:tcPr>
            <w:tcW w:w="640" w:type="dxa"/>
            <w:tcBorders>
              <w:left w:val="single" w:sz="8" w:space="0" w:color="000000"/>
              <w:bottom w:val="single" w:sz="8" w:space="0" w:color="000000"/>
            </w:tcBorders>
            <w:vAlign w:val="center"/>
          </w:tcPr>
          <w:p w14:paraId="521813FC" w14:textId="70D1F30C" w:rsidR="00722616" w:rsidRPr="00070E2C" w:rsidRDefault="00AA3CFF"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t>5</w:t>
            </w:r>
            <w:r w:rsidR="00724C31">
              <w:rPr>
                <w:rFonts w:ascii="Times New Roman" w:hAnsi="Times New Roman" w:cs="Times New Roman"/>
                <w:color w:val="000000"/>
              </w:rPr>
              <w:t>4</w:t>
            </w:r>
          </w:p>
        </w:tc>
        <w:tc>
          <w:tcPr>
            <w:tcW w:w="2960" w:type="dxa"/>
            <w:tcBorders>
              <w:left w:val="single" w:sz="8" w:space="0" w:color="000000"/>
              <w:bottom w:val="single" w:sz="8" w:space="0" w:color="000000"/>
            </w:tcBorders>
            <w:vAlign w:val="center"/>
          </w:tcPr>
          <w:p w14:paraId="00C388BC" w14:textId="5740EF32" w:rsidR="00722616" w:rsidRPr="00070E2C" w:rsidRDefault="00722616"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Vla</w:t>
            </w:r>
            <w:r w:rsidR="00845523">
              <w:rPr>
                <w:rFonts w:ascii="Times New Roman" w:hAnsi="Times New Roman" w:cs="Times New Roman"/>
                <w:color w:val="000000"/>
                <w:lang w:val="sr-Latn-CS"/>
              </w:rPr>
              <w:t>ž</w:t>
            </w:r>
            <w:r>
              <w:rPr>
                <w:rFonts w:ascii="Times New Roman" w:hAnsi="Times New Roman" w:cs="Times New Roman"/>
                <w:color w:val="000000"/>
                <w:lang w:val="sr-Latn-CS"/>
              </w:rPr>
              <w:t xml:space="preserve">ne maramice </w:t>
            </w:r>
          </w:p>
        </w:tc>
        <w:tc>
          <w:tcPr>
            <w:tcW w:w="4140" w:type="dxa"/>
            <w:tcBorders>
              <w:left w:val="single" w:sz="4" w:space="0" w:color="000000"/>
              <w:bottom w:val="single" w:sz="4" w:space="0" w:color="000000"/>
            </w:tcBorders>
            <w:vAlign w:val="center"/>
          </w:tcPr>
          <w:p w14:paraId="68615422" w14:textId="1B31BEA4" w:rsidR="00722616" w:rsidRPr="00070E2C" w:rsidRDefault="003F67E0"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Becutan</w:t>
            </w:r>
            <w:r w:rsidR="002A65C7">
              <w:rPr>
                <w:rFonts w:ascii="Times New Roman" w:hAnsi="Times New Roman" w:cs="Times New Roman"/>
                <w:color w:val="000000"/>
                <w:lang w:val="sr-Latn-CS"/>
              </w:rPr>
              <w:t>,</w:t>
            </w:r>
            <w:r w:rsidR="00845523">
              <w:rPr>
                <w:rFonts w:ascii="Times New Roman" w:hAnsi="Times New Roman" w:cs="Times New Roman"/>
                <w:color w:val="000000"/>
                <w:lang w:val="sr-Latn-CS"/>
              </w:rPr>
              <w:t xml:space="preserve"> </w:t>
            </w:r>
            <w:r w:rsidR="002A65C7">
              <w:rPr>
                <w:rFonts w:ascii="Times New Roman" w:hAnsi="Times New Roman" w:cs="Times New Roman"/>
                <w:color w:val="000000"/>
                <w:lang w:val="sr-Latn-CS"/>
              </w:rPr>
              <w:t>veliko pakovanje</w:t>
            </w:r>
            <w:r w:rsidR="00845523">
              <w:rPr>
                <w:rFonts w:ascii="Times New Roman" w:hAnsi="Times New Roman" w:cs="Times New Roman"/>
                <w:color w:val="000000"/>
                <w:lang w:val="sr-Latn-CS"/>
              </w:rPr>
              <w:t xml:space="preserve"> </w:t>
            </w:r>
            <w:r>
              <w:rPr>
                <w:rFonts w:ascii="Times New Roman" w:hAnsi="Times New Roman" w:cs="Times New Roman"/>
                <w:color w:val="000000"/>
                <w:lang w:val="sr-Latn-CS"/>
              </w:rPr>
              <w:t>-</w:t>
            </w:r>
            <w:r w:rsidR="00845523">
              <w:rPr>
                <w:rFonts w:ascii="Times New Roman" w:hAnsi="Times New Roman" w:cs="Times New Roman"/>
                <w:color w:val="000000"/>
                <w:lang w:val="sr-Latn-CS"/>
              </w:rPr>
              <w:t xml:space="preserve"> </w:t>
            </w:r>
            <w:r>
              <w:rPr>
                <w:rFonts w:ascii="Times New Roman" w:hAnsi="Times New Roman" w:cs="Times New Roman"/>
                <w:color w:val="000000"/>
                <w:lang w:val="sr-Latn-CS"/>
              </w:rPr>
              <w:t>72 kom</w:t>
            </w:r>
          </w:p>
        </w:tc>
        <w:tc>
          <w:tcPr>
            <w:tcW w:w="990" w:type="dxa"/>
            <w:tcBorders>
              <w:left w:val="single" w:sz="4" w:space="0" w:color="000000"/>
              <w:bottom w:val="single" w:sz="4" w:space="0" w:color="000000"/>
            </w:tcBorders>
            <w:vAlign w:val="center"/>
          </w:tcPr>
          <w:p w14:paraId="78E59343" w14:textId="3BCE822C" w:rsidR="00722616" w:rsidRPr="00070E2C" w:rsidRDefault="000E247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pak</w:t>
            </w:r>
          </w:p>
        </w:tc>
        <w:tc>
          <w:tcPr>
            <w:tcW w:w="1080" w:type="dxa"/>
            <w:tcBorders>
              <w:left w:val="single" w:sz="4" w:space="0" w:color="000000"/>
              <w:bottom w:val="single" w:sz="8" w:space="0" w:color="000000"/>
              <w:right w:val="single" w:sz="8" w:space="0" w:color="000000"/>
            </w:tcBorders>
            <w:vAlign w:val="center"/>
          </w:tcPr>
          <w:p w14:paraId="1A4F60C3" w14:textId="458CD213" w:rsidR="00722616" w:rsidRDefault="00701932" w:rsidP="00845523">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40</w:t>
            </w:r>
          </w:p>
        </w:tc>
      </w:tr>
      <w:tr w:rsidR="00802DCF" w:rsidRPr="00070E2C" w14:paraId="6F814E75" w14:textId="77777777" w:rsidTr="00845523">
        <w:trPr>
          <w:trHeight w:val="350"/>
        </w:trPr>
        <w:tc>
          <w:tcPr>
            <w:tcW w:w="640" w:type="dxa"/>
            <w:tcBorders>
              <w:left w:val="single" w:sz="8" w:space="0" w:color="000000"/>
              <w:bottom w:val="single" w:sz="8" w:space="0" w:color="000000"/>
            </w:tcBorders>
            <w:vAlign w:val="center"/>
          </w:tcPr>
          <w:p w14:paraId="4861796F" w14:textId="03851303" w:rsidR="00802DCF" w:rsidRPr="00070E2C" w:rsidRDefault="002A65C7"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t>5</w:t>
            </w:r>
            <w:r w:rsidR="00724C31">
              <w:rPr>
                <w:rFonts w:ascii="Times New Roman" w:hAnsi="Times New Roman" w:cs="Times New Roman"/>
                <w:color w:val="000000"/>
              </w:rPr>
              <w:t>5</w:t>
            </w:r>
          </w:p>
        </w:tc>
        <w:tc>
          <w:tcPr>
            <w:tcW w:w="2960" w:type="dxa"/>
            <w:tcBorders>
              <w:left w:val="single" w:sz="8" w:space="0" w:color="000000"/>
              <w:bottom w:val="single" w:sz="8" w:space="0" w:color="000000"/>
            </w:tcBorders>
            <w:vAlign w:val="center"/>
          </w:tcPr>
          <w:p w14:paraId="5E7C69BE"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Papirne maramice</w:t>
            </w:r>
          </w:p>
        </w:tc>
        <w:tc>
          <w:tcPr>
            <w:tcW w:w="4140" w:type="dxa"/>
            <w:tcBorders>
              <w:left w:val="single" w:sz="4" w:space="0" w:color="000000"/>
              <w:bottom w:val="single" w:sz="4" w:space="0" w:color="000000"/>
            </w:tcBorders>
            <w:vAlign w:val="center"/>
          </w:tcPr>
          <w:p w14:paraId="65F196BB"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1/1 kom</w:t>
            </w:r>
          </w:p>
        </w:tc>
        <w:tc>
          <w:tcPr>
            <w:tcW w:w="990" w:type="dxa"/>
            <w:tcBorders>
              <w:left w:val="single" w:sz="4" w:space="0" w:color="000000"/>
              <w:bottom w:val="single" w:sz="4" w:space="0" w:color="000000"/>
            </w:tcBorders>
            <w:vAlign w:val="center"/>
          </w:tcPr>
          <w:p w14:paraId="003075AE"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5E1F3D58" w14:textId="0D2D6129"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1000</w:t>
            </w:r>
          </w:p>
        </w:tc>
      </w:tr>
      <w:tr w:rsidR="00802DCF" w:rsidRPr="00070E2C" w14:paraId="1E830CBC" w14:textId="77777777" w:rsidTr="00845523">
        <w:trPr>
          <w:trHeight w:val="350"/>
        </w:trPr>
        <w:tc>
          <w:tcPr>
            <w:tcW w:w="640" w:type="dxa"/>
            <w:tcBorders>
              <w:left w:val="single" w:sz="8" w:space="0" w:color="000000"/>
              <w:bottom w:val="single" w:sz="8" w:space="0" w:color="000000"/>
            </w:tcBorders>
            <w:vAlign w:val="center"/>
          </w:tcPr>
          <w:p w14:paraId="4EABBF89" w14:textId="12B41DFB" w:rsidR="00802DCF" w:rsidRPr="00070E2C" w:rsidRDefault="002A65C7"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t>5</w:t>
            </w:r>
            <w:r w:rsidR="00724C31">
              <w:rPr>
                <w:rFonts w:ascii="Times New Roman" w:hAnsi="Times New Roman" w:cs="Times New Roman"/>
                <w:color w:val="000000"/>
              </w:rPr>
              <w:t>6</w:t>
            </w:r>
          </w:p>
        </w:tc>
        <w:tc>
          <w:tcPr>
            <w:tcW w:w="2960" w:type="dxa"/>
            <w:tcBorders>
              <w:left w:val="single" w:sz="8" w:space="0" w:color="000000"/>
              <w:bottom w:val="single" w:sz="8" w:space="0" w:color="000000"/>
            </w:tcBorders>
            <w:vAlign w:val="center"/>
          </w:tcPr>
          <w:p w14:paraId="2DDFCD4D"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Teč</w:t>
            </w:r>
            <w:r w:rsidRPr="00070E2C">
              <w:rPr>
                <w:rFonts w:ascii="Times New Roman" w:hAnsi="Times New Roman" w:cs="Times New Roman"/>
                <w:color w:val="000000"/>
                <w:lang w:val="sr-Latn-CS"/>
              </w:rPr>
              <w:t>ni sapun</w:t>
            </w:r>
          </w:p>
        </w:tc>
        <w:tc>
          <w:tcPr>
            <w:tcW w:w="4140" w:type="dxa"/>
            <w:tcBorders>
              <w:left w:val="single" w:sz="4" w:space="0" w:color="000000"/>
              <w:bottom w:val="single" w:sz="4" w:space="0" w:color="000000"/>
            </w:tcBorders>
            <w:vAlign w:val="center"/>
          </w:tcPr>
          <w:p w14:paraId="7DD3D757" w14:textId="56EA9E91" w:rsidR="00802DCF" w:rsidRPr="00070E2C" w:rsidRDefault="009757EA"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 xml:space="preserve">500 </w:t>
            </w:r>
            <w:r w:rsidRPr="00FF404E">
              <w:rPr>
                <w:rFonts w:ascii="Times New Roman" w:hAnsi="Times New Roman" w:cs="Times New Roman"/>
                <w:color w:val="000000"/>
                <w:lang w:val="sr-Latn-CS"/>
              </w:rPr>
              <w:t>ml</w:t>
            </w:r>
          </w:p>
        </w:tc>
        <w:tc>
          <w:tcPr>
            <w:tcW w:w="990" w:type="dxa"/>
            <w:tcBorders>
              <w:left w:val="single" w:sz="4" w:space="0" w:color="000000"/>
              <w:bottom w:val="single" w:sz="4" w:space="0" w:color="000000"/>
            </w:tcBorders>
            <w:vAlign w:val="center"/>
          </w:tcPr>
          <w:p w14:paraId="42F912AD"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684E4A3E" w14:textId="391DE60C"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70</w:t>
            </w:r>
          </w:p>
        </w:tc>
      </w:tr>
      <w:tr w:rsidR="00802DCF" w:rsidRPr="00070E2C" w14:paraId="63FF0474" w14:textId="77777777" w:rsidTr="00845523">
        <w:trPr>
          <w:trHeight w:val="388"/>
        </w:trPr>
        <w:tc>
          <w:tcPr>
            <w:tcW w:w="640" w:type="dxa"/>
            <w:tcBorders>
              <w:left w:val="single" w:sz="8" w:space="0" w:color="000000"/>
              <w:bottom w:val="single" w:sz="8" w:space="0" w:color="000000"/>
            </w:tcBorders>
            <w:vAlign w:val="center"/>
          </w:tcPr>
          <w:p w14:paraId="248C4477" w14:textId="3F5AA2FD" w:rsidR="00802DCF" w:rsidRPr="00070E2C" w:rsidRDefault="002A65C7"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t>5</w:t>
            </w:r>
            <w:r w:rsidR="00724C31">
              <w:rPr>
                <w:rFonts w:ascii="Times New Roman" w:hAnsi="Times New Roman" w:cs="Times New Roman"/>
                <w:color w:val="000000"/>
              </w:rPr>
              <w:t>7</w:t>
            </w:r>
          </w:p>
        </w:tc>
        <w:tc>
          <w:tcPr>
            <w:tcW w:w="2960" w:type="dxa"/>
            <w:tcBorders>
              <w:left w:val="single" w:sz="8" w:space="0" w:color="000000"/>
              <w:bottom w:val="single" w:sz="8" w:space="0" w:color="000000"/>
            </w:tcBorders>
            <w:vAlign w:val="center"/>
          </w:tcPr>
          <w:p w14:paraId="342B5D9A" w14:textId="39687D1D" w:rsidR="00802DCF" w:rsidRPr="00070E2C" w:rsidRDefault="00845523"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Š</w:t>
            </w:r>
            <w:r w:rsidR="00802DCF" w:rsidRPr="00070E2C">
              <w:rPr>
                <w:rFonts w:ascii="Times New Roman" w:hAnsi="Times New Roman" w:cs="Times New Roman"/>
                <w:color w:val="000000"/>
                <w:lang w:val="sr-Latn-CS"/>
              </w:rPr>
              <w:t>terike</w:t>
            </w:r>
          </w:p>
        </w:tc>
        <w:tc>
          <w:tcPr>
            <w:tcW w:w="4140" w:type="dxa"/>
            <w:tcBorders>
              <w:left w:val="single" w:sz="4" w:space="0" w:color="000000"/>
              <w:bottom w:val="single" w:sz="4" w:space="0" w:color="000000"/>
            </w:tcBorders>
            <w:vAlign w:val="center"/>
          </w:tcPr>
          <w:p w14:paraId="7EB2A4A6" w14:textId="78949CDF"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Bijele,</w:t>
            </w:r>
            <w:r w:rsidR="00845523">
              <w:rPr>
                <w:rFonts w:ascii="Times New Roman" w:hAnsi="Times New Roman" w:cs="Times New Roman"/>
                <w:color w:val="000000"/>
                <w:lang w:val="sr-Latn-CS"/>
              </w:rPr>
              <w:t xml:space="preserve"> </w:t>
            </w:r>
            <w:r w:rsidRPr="00070E2C">
              <w:rPr>
                <w:rFonts w:ascii="Times New Roman" w:hAnsi="Times New Roman" w:cs="Times New Roman"/>
                <w:color w:val="000000"/>
                <w:lang w:val="sr-Latn-CS"/>
              </w:rPr>
              <w:t>1/1</w:t>
            </w:r>
          </w:p>
        </w:tc>
        <w:tc>
          <w:tcPr>
            <w:tcW w:w="990" w:type="dxa"/>
            <w:tcBorders>
              <w:left w:val="single" w:sz="4" w:space="0" w:color="000000"/>
              <w:bottom w:val="single" w:sz="4" w:space="0" w:color="000000"/>
            </w:tcBorders>
            <w:vAlign w:val="center"/>
          </w:tcPr>
          <w:p w14:paraId="26636DFD"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4F7F5C26" w14:textId="20CE2027" w:rsidR="00802DCF" w:rsidRPr="00070E2C" w:rsidRDefault="00464F4E"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10</w:t>
            </w:r>
            <w:r w:rsidR="00701932">
              <w:rPr>
                <w:rFonts w:ascii="Times New Roman" w:hAnsi="Times New Roman" w:cs="Times New Roman"/>
                <w:color w:val="000000"/>
                <w:lang w:val="sr-Latn-CS"/>
              </w:rPr>
              <w:t>0</w:t>
            </w:r>
          </w:p>
        </w:tc>
      </w:tr>
      <w:tr w:rsidR="00802DCF" w:rsidRPr="00070E2C" w14:paraId="7484A1C5" w14:textId="77777777" w:rsidTr="00845523">
        <w:trPr>
          <w:trHeight w:val="350"/>
        </w:trPr>
        <w:tc>
          <w:tcPr>
            <w:tcW w:w="640" w:type="dxa"/>
            <w:tcBorders>
              <w:left w:val="single" w:sz="8" w:space="0" w:color="000000"/>
              <w:bottom w:val="single" w:sz="8" w:space="0" w:color="000000"/>
            </w:tcBorders>
            <w:vAlign w:val="center"/>
          </w:tcPr>
          <w:p w14:paraId="495AD080" w14:textId="0D9CE5EA" w:rsidR="00802DCF" w:rsidRPr="00070E2C" w:rsidRDefault="002A65C7"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t>5</w:t>
            </w:r>
            <w:r w:rsidR="00724C31">
              <w:rPr>
                <w:rFonts w:ascii="Times New Roman" w:hAnsi="Times New Roman" w:cs="Times New Roman"/>
                <w:color w:val="000000"/>
              </w:rPr>
              <w:t>8</w:t>
            </w:r>
          </w:p>
        </w:tc>
        <w:tc>
          <w:tcPr>
            <w:tcW w:w="2960" w:type="dxa"/>
            <w:tcBorders>
              <w:left w:val="single" w:sz="8" w:space="0" w:color="000000"/>
              <w:bottom w:val="single" w:sz="8" w:space="0" w:color="000000"/>
            </w:tcBorders>
            <w:vAlign w:val="center"/>
          </w:tcPr>
          <w:p w14:paraId="3BFD89BB"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Domestos</w:t>
            </w:r>
          </w:p>
        </w:tc>
        <w:tc>
          <w:tcPr>
            <w:tcW w:w="4140" w:type="dxa"/>
            <w:tcBorders>
              <w:left w:val="single" w:sz="4" w:space="0" w:color="000000"/>
              <w:bottom w:val="single" w:sz="4" w:space="0" w:color="000000"/>
            </w:tcBorders>
            <w:vAlign w:val="center"/>
          </w:tcPr>
          <w:p w14:paraId="08998C80" w14:textId="785300F5"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750</w:t>
            </w:r>
            <w:r w:rsidR="00845523">
              <w:rPr>
                <w:rFonts w:ascii="Times New Roman" w:hAnsi="Times New Roman" w:cs="Times New Roman"/>
                <w:color w:val="000000"/>
                <w:lang w:val="sr-Latn-CS"/>
              </w:rPr>
              <w:t xml:space="preserve"> </w:t>
            </w:r>
            <w:r w:rsidRPr="00070E2C">
              <w:rPr>
                <w:rFonts w:ascii="Times New Roman" w:hAnsi="Times New Roman" w:cs="Times New Roman"/>
                <w:color w:val="000000"/>
                <w:lang w:val="sr-Latn-CS"/>
              </w:rPr>
              <w:t>ml</w:t>
            </w:r>
          </w:p>
        </w:tc>
        <w:tc>
          <w:tcPr>
            <w:tcW w:w="990" w:type="dxa"/>
            <w:tcBorders>
              <w:left w:val="single" w:sz="4" w:space="0" w:color="000000"/>
              <w:bottom w:val="single" w:sz="4" w:space="0" w:color="000000"/>
            </w:tcBorders>
            <w:vAlign w:val="center"/>
          </w:tcPr>
          <w:p w14:paraId="05AFBB82"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41B915C3" w14:textId="7CB1EC56"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250</w:t>
            </w:r>
          </w:p>
        </w:tc>
      </w:tr>
      <w:tr w:rsidR="00802DCF" w:rsidRPr="00070E2C" w14:paraId="7E7046A2" w14:textId="77777777" w:rsidTr="00845523">
        <w:trPr>
          <w:trHeight w:val="350"/>
        </w:trPr>
        <w:tc>
          <w:tcPr>
            <w:tcW w:w="640" w:type="dxa"/>
            <w:tcBorders>
              <w:left w:val="single" w:sz="8" w:space="0" w:color="000000"/>
              <w:bottom w:val="single" w:sz="8" w:space="0" w:color="000000"/>
            </w:tcBorders>
            <w:vAlign w:val="center"/>
          </w:tcPr>
          <w:p w14:paraId="1F3EEACB" w14:textId="72A189EA" w:rsidR="00802DCF" w:rsidRPr="00070E2C" w:rsidRDefault="002A65C7"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t>5</w:t>
            </w:r>
            <w:r w:rsidR="00724C31">
              <w:rPr>
                <w:rFonts w:ascii="Times New Roman" w:hAnsi="Times New Roman" w:cs="Times New Roman"/>
                <w:color w:val="000000"/>
              </w:rPr>
              <w:t>9</w:t>
            </w:r>
          </w:p>
        </w:tc>
        <w:tc>
          <w:tcPr>
            <w:tcW w:w="2960" w:type="dxa"/>
            <w:tcBorders>
              <w:left w:val="single" w:sz="8" w:space="0" w:color="000000"/>
              <w:bottom w:val="single" w:sz="8" w:space="0" w:color="000000"/>
            </w:tcBorders>
            <w:vAlign w:val="center"/>
          </w:tcPr>
          <w:p w14:paraId="4BC23AB2"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Traka za muve Raid</w:t>
            </w:r>
          </w:p>
        </w:tc>
        <w:tc>
          <w:tcPr>
            <w:tcW w:w="4140" w:type="dxa"/>
            <w:tcBorders>
              <w:left w:val="single" w:sz="4" w:space="0" w:color="000000"/>
              <w:bottom w:val="single" w:sz="4" w:space="0" w:color="000000"/>
            </w:tcBorders>
            <w:vAlign w:val="center"/>
          </w:tcPr>
          <w:p w14:paraId="7552AD68"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Raid 4/1</w:t>
            </w:r>
          </w:p>
        </w:tc>
        <w:tc>
          <w:tcPr>
            <w:tcW w:w="990" w:type="dxa"/>
            <w:tcBorders>
              <w:left w:val="single" w:sz="4" w:space="0" w:color="000000"/>
              <w:bottom w:val="single" w:sz="4" w:space="0" w:color="000000"/>
            </w:tcBorders>
            <w:vAlign w:val="center"/>
          </w:tcPr>
          <w:p w14:paraId="7FD35A73"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pak</w:t>
            </w:r>
          </w:p>
        </w:tc>
        <w:tc>
          <w:tcPr>
            <w:tcW w:w="1080" w:type="dxa"/>
            <w:tcBorders>
              <w:left w:val="single" w:sz="4" w:space="0" w:color="000000"/>
              <w:bottom w:val="single" w:sz="8" w:space="0" w:color="000000"/>
              <w:right w:val="single" w:sz="8" w:space="0" w:color="000000"/>
            </w:tcBorders>
            <w:vAlign w:val="center"/>
          </w:tcPr>
          <w:p w14:paraId="6A41EEBA" w14:textId="60E41FB0"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25</w:t>
            </w:r>
          </w:p>
        </w:tc>
      </w:tr>
      <w:tr w:rsidR="00802DCF" w:rsidRPr="00070E2C" w14:paraId="03FD8955" w14:textId="77777777" w:rsidTr="00845523">
        <w:trPr>
          <w:trHeight w:val="350"/>
        </w:trPr>
        <w:tc>
          <w:tcPr>
            <w:tcW w:w="640" w:type="dxa"/>
            <w:tcBorders>
              <w:left w:val="single" w:sz="8" w:space="0" w:color="000000"/>
              <w:bottom w:val="single" w:sz="8" w:space="0" w:color="000000"/>
            </w:tcBorders>
            <w:vAlign w:val="center"/>
          </w:tcPr>
          <w:p w14:paraId="3452B8BA" w14:textId="1DBFD765" w:rsidR="00802DCF" w:rsidRPr="00070E2C" w:rsidRDefault="00724C31"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t>60</w:t>
            </w:r>
          </w:p>
        </w:tc>
        <w:tc>
          <w:tcPr>
            <w:tcW w:w="2960" w:type="dxa"/>
            <w:tcBorders>
              <w:left w:val="single" w:sz="8" w:space="0" w:color="000000"/>
              <w:bottom w:val="single" w:sz="8" w:space="0" w:color="000000"/>
            </w:tcBorders>
            <w:vAlign w:val="center"/>
          </w:tcPr>
          <w:p w14:paraId="6485856B"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Plinsko punilo</w:t>
            </w:r>
          </w:p>
        </w:tc>
        <w:tc>
          <w:tcPr>
            <w:tcW w:w="4140" w:type="dxa"/>
            <w:tcBorders>
              <w:left w:val="single" w:sz="4" w:space="0" w:color="000000"/>
              <w:bottom w:val="single" w:sz="4" w:space="0" w:color="000000"/>
            </w:tcBorders>
            <w:vAlign w:val="center"/>
          </w:tcPr>
          <w:p w14:paraId="715C4F81" w14:textId="2358B13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190</w:t>
            </w:r>
            <w:r w:rsidR="00845523">
              <w:rPr>
                <w:rFonts w:ascii="Times New Roman" w:hAnsi="Times New Roman" w:cs="Times New Roman"/>
                <w:color w:val="000000"/>
                <w:lang w:val="sr-Latn-CS"/>
              </w:rPr>
              <w:t xml:space="preserve"> </w:t>
            </w:r>
            <w:r w:rsidRPr="00070E2C">
              <w:rPr>
                <w:rFonts w:ascii="Times New Roman" w:hAnsi="Times New Roman" w:cs="Times New Roman"/>
                <w:color w:val="000000"/>
                <w:lang w:val="sr-Latn-CS"/>
              </w:rPr>
              <w:t>gr</w:t>
            </w:r>
          </w:p>
        </w:tc>
        <w:tc>
          <w:tcPr>
            <w:tcW w:w="990" w:type="dxa"/>
            <w:tcBorders>
              <w:left w:val="single" w:sz="4" w:space="0" w:color="000000"/>
              <w:bottom w:val="single" w:sz="4" w:space="0" w:color="000000"/>
            </w:tcBorders>
            <w:vAlign w:val="center"/>
          </w:tcPr>
          <w:p w14:paraId="7D630ECE"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center"/>
          </w:tcPr>
          <w:p w14:paraId="5C3BFA48" w14:textId="711E5C16" w:rsidR="00802DCF" w:rsidRPr="00070E2C" w:rsidRDefault="00701932" w:rsidP="00701932">
            <w:pPr>
              <w:snapToGrid w:val="0"/>
              <w:spacing w:after="0" w:line="240" w:lineRule="auto"/>
              <w:rPr>
                <w:rFonts w:ascii="Times New Roman" w:hAnsi="Times New Roman" w:cs="Times New Roman"/>
                <w:color w:val="000000"/>
                <w:lang w:val="sr-Latn-ME"/>
              </w:rPr>
            </w:pPr>
            <w:r>
              <w:rPr>
                <w:rFonts w:ascii="Times New Roman" w:hAnsi="Times New Roman" w:cs="Times New Roman"/>
                <w:color w:val="000000"/>
                <w:lang w:val="sr-Latn-ME"/>
              </w:rPr>
              <w:t>100</w:t>
            </w:r>
          </w:p>
        </w:tc>
      </w:tr>
      <w:tr w:rsidR="00802DCF" w:rsidRPr="00070E2C" w14:paraId="0BDA45DF" w14:textId="77777777" w:rsidTr="00802DCF">
        <w:trPr>
          <w:trHeight w:val="350"/>
        </w:trPr>
        <w:tc>
          <w:tcPr>
            <w:tcW w:w="640" w:type="dxa"/>
            <w:tcBorders>
              <w:top w:val="single" w:sz="8" w:space="0" w:color="000000"/>
              <w:left w:val="single" w:sz="8" w:space="0" w:color="000000"/>
              <w:bottom w:val="single" w:sz="8" w:space="0" w:color="000000"/>
            </w:tcBorders>
            <w:vAlign w:val="center"/>
          </w:tcPr>
          <w:p w14:paraId="308A27F2" w14:textId="7E59F8C1" w:rsidR="00802DCF" w:rsidRPr="00070E2C" w:rsidRDefault="002A65C7"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t>6</w:t>
            </w:r>
            <w:r w:rsidR="00724C31">
              <w:rPr>
                <w:rFonts w:ascii="Times New Roman" w:hAnsi="Times New Roman" w:cs="Times New Roman"/>
                <w:color w:val="000000"/>
              </w:rPr>
              <w:t>1</w:t>
            </w:r>
          </w:p>
        </w:tc>
        <w:tc>
          <w:tcPr>
            <w:tcW w:w="2960" w:type="dxa"/>
            <w:tcBorders>
              <w:top w:val="single" w:sz="8" w:space="0" w:color="000000"/>
              <w:left w:val="single" w:sz="8" w:space="0" w:color="000000"/>
              <w:bottom w:val="single" w:sz="8" w:space="0" w:color="000000"/>
            </w:tcBorders>
            <w:vAlign w:val="bottom"/>
          </w:tcPr>
          <w:p w14:paraId="3F2B2CE1" w14:textId="0C9761CB"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2A65C7">
              <w:rPr>
                <w:rFonts w:ascii="Times New Roman" w:hAnsi="Times New Roman" w:cs="Times New Roman"/>
                <w:color w:val="000000" w:themeColor="text1"/>
                <w:lang w:val="sr-Latn-CS"/>
              </w:rPr>
              <w:t xml:space="preserve">Krema za ruke </w:t>
            </w:r>
          </w:p>
        </w:tc>
        <w:tc>
          <w:tcPr>
            <w:tcW w:w="4140" w:type="dxa"/>
            <w:tcBorders>
              <w:top w:val="single" w:sz="4" w:space="0" w:color="000000"/>
              <w:left w:val="single" w:sz="4" w:space="0" w:color="000000"/>
              <w:bottom w:val="single" w:sz="4" w:space="0" w:color="000000"/>
            </w:tcBorders>
            <w:vAlign w:val="bottom"/>
          </w:tcPr>
          <w:p w14:paraId="766595E4" w14:textId="1C934859" w:rsidR="00802DCF" w:rsidRPr="00070E2C" w:rsidRDefault="002A65C7"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Nivea soft 75 ml</w:t>
            </w:r>
          </w:p>
        </w:tc>
        <w:tc>
          <w:tcPr>
            <w:tcW w:w="990" w:type="dxa"/>
            <w:tcBorders>
              <w:top w:val="single" w:sz="4" w:space="0" w:color="000000"/>
              <w:left w:val="single" w:sz="4" w:space="0" w:color="000000"/>
              <w:bottom w:val="single" w:sz="4" w:space="0" w:color="000000"/>
            </w:tcBorders>
            <w:vAlign w:val="bottom"/>
          </w:tcPr>
          <w:p w14:paraId="32344A15"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top w:val="single" w:sz="8" w:space="0" w:color="000000"/>
              <w:left w:val="single" w:sz="4" w:space="0" w:color="000000"/>
              <w:bottom w:val="single" w:sz="8" w:space="0" w:color="000000"/>
              <w:right w:val="single" w:sz="8" w:space="0" w:color="000000"/>
            </w:tcBorders>
            <w:vAlign w:val="bottom"/>
          </w:tcPr>
          <w:p w14:paraId="1B0AE405" w14:textId="3A6BE384" w:rsidR="00802DCF" w:rsidRPr="00070E2C" w:rsidRDefault="00C64B01" w:rsidP="00B258ED">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3</w:t>
            </w:r>
            <w:r w:rsidR="00701932">
              <w:rPr>
                <w:rFonts w:ascii="Times New Roman" w:hAnsi="Times New Roman" w:cs="Times New Roman"/>
                <w:color w:val="000000"/>
                <w:lang w:val="sr-Latn-ME"/>
              </w:rPr>
              <w:t>0</w:t>
            </w:r>
          </w:p>
        </w:tc>
      </w:tr>
      <w:tr w:rsidR="00802DCF" w:rsidRPr="00070E2C" w14:paraId="597DABA2" w14:textId="77777777" w:rsidTr="00802DCF">
        <w:trPr>
          <w:trHeight w:val="350"/>
        </w:trPr>
        <w:tc>
          <w:tcPr>
            <w:tcW w:w="640" w:type="dxa"/>
            <w:tcBorders>
              <w:left w:val="single" w:sz="8" w:space="0" w:color="000000"/>
              <w:bottom w:val="single" w:sz="8" w:space="0" w:color="000000"/>
            </w:tcBorders>
            <w:vAlign w:val="center"/>
          </w:tcPr>
          <w:p w14:paraId="4FB73C60" w14:textId="57DB8E6B" w:rsidR="00802DCF" w:rsidRPr="00070E2C" w:rsidRDefault="002A65C7"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t>6</w:t>
            </w:r>
            <w:r w:rsidR="00724C31">
              <w:rPr>
                <w:rFonts w:ascii="Times New Roman" w:hAnsi="Times New Roman" w:cs="Times New Roman"/>
                <w:color w:val="000000"/>
              </w:rPr>
              <w:t>2</w:t>
            </w:r>
          </w:p>
        </w:tc>
        <w:tc>
          <w:tcPr>
            <w:tcW w:w="2960" w:type="dxa"/>
            <w:tcBorders>
              <w:left w:val="single" w:sz="8" w:space="0" w:color="000000"/>
              <w:bottom w:val="single" w:sz="8" w:space="0" w:color="000000"/>
            </w:tcBorders>
            <w:vAlign w:val="bottom"/>
          </w:tcPr>
          <w:p w14:paraId="439409D7" w14:textId="0F81B8FE"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Higijenski ulo</w:t>
            </w:r>
            <w:r w:rsidR="00CF1597">
              <w:rPr>
                <w:rFonts w:ascii="Times New Roman" w:hAnsi="Times New Roman" w:cs="Times New Roman"/>
                <w:color w:val="000000"/>
                <w:lang w:val="sr-Latn-CS"/>
              </w:rPr>
              <w:t>šc</w:t>
            </w:r>
            <w:r w:rsidRPr="00070E2C">
              <w:rPr>
                <w:rFonts w:ascii="Times New Roman" w:hAnsi="Times New Roman" w:cs="Times New Roman"/>
                <w:color w:val="000000"/>
                <w:lang w:val="sr-Latn-CS"/>
              </w:rPr>
              <w:t>i</w:t>
            </w:r>
          </w:p>
        </w:tc>
        <w:tc>
          <w:tcPr>
            <w:tcW w:w="4140" w:type="dxa"/>
            <w:tcBorders>
              <w:left w:val="single" w:sz="4" w:space="0" w:color="000000"/>
              <w:bottom w:val="single" w:sz="4" w:space="0" w:color="000000"/>
            </w:tcBorders>
            <w:vAlign w:val="bottom"/>
          </w:tcPr>
          <w:p w14:paraId="214A4437"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20/1,</w:t>
            </w:r>
            <w:r>
              <w:rPr>
                <w:rFonts w:ascii="Times New Roman" w:hAnsi="Times New Roman" w:cs="Times New Roman"/>
                <w:color w:val="000000"/>
                <w:lang w:val="sr-Latn-CS"/>
              </w:rPr>
              <w:t xml:space="preserve"> </w:t>
            </w:r>
            <w:r w:rsidRPr="00070E2C">
              <w:rPr>
                <w:rFonts w:ascii="Times New Roman" w:hAnsi="Times New Roman" w:cs="Times New Roman"/>
                <w:color w:val="000000"/>
                <w:lang w:val="sr-Latn-CS"/>
              </w:rPr>
              <w:t>normal</w:t>
            </w:r>
          </w:p>
        </w:tc>
        <w:tc>
          <w:tcPr>
            <w:tcW w:w="990" w:type="dxa"/>
            <w:tcBorders>
              <w:left w:val="single" w:sz="4" w:space="0" w:color="000000"/>
              <w:bottom w:val="single" w:sz="4" w:space="0" w:color="000000"/>
            </w:tcBorders>
            <w:vAlign w:val="bottom"/>
          </w:tcPr>
          <w:p w14:paraId="3927B3EB"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kom</w:t>
            </w:r>
          </w:p>
        </w:tc>
        <w:tc>
          <w:tcPr>
            <w:tcW w:w="1080" w:type="dxa"/>
            <w:tcBorders>
              <w:left w:val="single" w:sz="4" w:space="0" w:color="000000"/>
              <w:bottom w:val="single" w:sz="8" w:space="0" w:color="000000"/>
              <w:right w:val="single" w:sz="8" w:space="0" w:color="000000"/>
            </w:tcBorders>
            <w:vAlign w:val="bottom"/>
          </w:tcPr>
          <w:p w14:paraId="432E1237" w14:textId="064FED7C"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10</w:t>
            </w:r>
          </w:p>
        </w:tc>
      </w:tr>
      <w:tr w:rsidR="00802DCF" w:rsidRPr="00070E2C" w14:paraId="624ACA0F" w14:textId="77777777" w:rsidTr="00802DCF">
        <w:trPr>
          <w:trHeight w:val="350"/>
        </w:trPr>
        <w:tc>
          <w:tcPr>
            <w:tcW w:w="640" w:type="dxa"/>
            <w:tcBorders>
              <w:left w:val="single" w:sz="8" w:space="0" w:color="000000"/>
              <w:bottom w:val="single" w:sz="8" w:space="0" w:color="000000"/>
            </w:tcBorders>
            <w:vAlign w:val="center"/>
          </w:tcPr>
          <w:p w14:paraId="452E5605" w14:textId="4408C8AD" w:rsidR="00802DCF" w:rsidRPr="00070E2C" w:rsidRDefault="002A65C7"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lastRenderedPageBreak/>
              <w:t>6</w:t>
            </w:r>
            <w:r w:rsidR="00724C31">
              <w:rPr>
                <w:rFonts w:ascii="Times New Roman" w:hAnsi="Times New Roman" w:cs="Times New Roman"/>
                <w:color w:val="000000"/>
              </w:rPr>
              <w:t>3</w:t>
            </w:r>
          </w:p>
        </w:tc>
        <w:tc>
          <w:tcPr>
            <w:tcW w:w="2960" w:type="dxa"/>
            <w:tcBorders>
              <w:left w:val="single" w:sz="8" w:space="0" w:color="000000"/>
              <w:bottom w:val="single" w:sz="8" w:space="0" w:color="000000"/>
            </w:tcBorders>
            <w:vAlign w:val="bottom"/>
          </w:tcPr>
          <w:p w14:paraId="1DA6D470" w14:textId="41E16808" w:rsidR="00802DCF" w:rsidRPr="00070E2C" w:rsidRDefault="00CF1597"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themeColor="text1"/>
                <w:lang w:val="sr-Latn-CS"/>
              </w:rPr>
              <w:t>Š</w:t>
            </w:r>
            <w:r w:rsidR="00802DCF" w:rsidRPr="00437731">
              <w:rPr>
                <w:rFonts w:ascii="Times New Roman" w:hAnsi="Times New Roman" w:cs="Times New Roman"/>
                <w:color w:val="000000" w:themeColor="text1"/>
                <w:lang w:val="sr-Latn-CS"/>
              </w:rPr>
              <w:t>ampon za kosu</w:t>
            </w:r>
          </w:p>
        </w:tc>
        <w:tc>
          <w:tcPr>
            <w:tcW w:w="4140" w:type="dxa"/>
            <w:tcBorders>
              <w:left w:val="single" w:sz="4" w:space="0" w:color="000000"/>
              <w:bottom w:val="single" w:sz="4" w:space="0" w:color="000000"/>
            </w:tcBorders>
            <w:vAlign w:val="bottom"/>
          </w:tcPr>
          <w:p w14:paraId="24307F44" w14:textId="6705D740"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FF404E">
              <w:rPr>
                <w:rFonts w:ascii="Times New Roman" w:hAnsi="Times New Roman" w:cs="Times New Roman"/>
                <w:color w:val="000000"/>
                <w:lang w:val="sr-Latn-ME"/>
              </w:rPr>
              <w:t>1000ml</w:t>
            </w:r>
          </w:p>
        </w:tc>
        <w:tc>
          <w:tcPr>
            <w:tcW w:w="990" w:type="dxa"/>
            <w:tcBorders>
              <w:left w:val="single" w:sz="4" w:space="0" w:color="000000"/>
              <w:bottom w:val="single" w:sz="4" w:space="0" w:color="000000"/>
            </w:tcBorders>
            <w:vAlign w:val="bottom"/>
          </w:tcPr>
          <w:p w14:paraId="738F1E7B"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bottom"/>
          </w:tcPr>
          <w:p w14:paraId="54913929" w14:textId="524D030D"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30</w:t>
            </w:r>
          </w:p>
        </w:tc>
      </w:tr>
      <w:tr w:rsidR="00802DCF" w:rsidRPr="00070E2C" w14:paraId="616D6B95" w14:textId="77777777" w:rsidTr="00802DCF">
        <w:trPr>
          <w:trHeight w:val="350"/>
        </w:trPr>
        <w:tc>
          <w:tcPr>
            <w:tcW w:w="640" w:type="dxa"/>
            <w:tcBorders>
              <w:left w:val="single" w:sz="8" w:space="0" w:color="000000"/>
              <w:bottom w:val="single" w:sz="8" w:space="0" w:color="000000"/>
            </w:tcBorders>
            <w:vAlign w:val="center"/>
          </w:tcPr>
          <w:p w14:paraId="51C73AE9" w14:textId="0EDA9393" w:rsidR="00802DCF" w:rsidRPr="00070E2C" w:rsidRDefault="002A65C7"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t>6</w:t>
            </w:r>
            <w:r w:rsidR="00F729FB">
              <w:rPr>
                <w:rFonts w:ascii="Times New Roman" w:hAnsi="Times New Roman" w:cs="Times New Roman"/>
                <w:color w:val="000000"/>
              </w:rPr>
              <w:t>4</w:t>
            </w:r>
          </w:p>
        </w:tc>
        <w:tc>
          <w:tcPr>
            <w:tcW w:w="2960" w:type="dxa"/>
            <w:tcBorders>
              <w:left w:val="single" w:sz="8" w:space="0" w:color="000000"/>
              <w:bottom w:val="single" w:sz="8" w:space="0" w:color="000000"/>
            </w:tcBorders>
            <w:vAlign w:val="bottom"/>
          </w:tcPr>
          <w:p w14:paraId="632BED8F"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Otirač za čišćenje obuć</w:t>
            </w:r>
            <w:r w:rsidRPr="00070E2C">
              <w:rPr>
                <w:rFonts w:ascii="Times New Roman" w:hAnsi="Times New Roman" w:cs="Times New Roman"/>
                <w:color w:val="000000"/>
                <w:lang w:val="sr-Latn-CS"/>
              </w:rPr>
              <w:t>e</w:t>
            </w:r>
          </w:p>
        </w:tc>
        <w:tc>
          <w:tcPr>
            <w:tcW w:w="4140" w:type="dxa"/>
            <w:tcBorders>
              <w:left w:val="single" w:sz="4" w:space="0" w:color="000000"/>
              <w:bottom w:val="single" w:sz="4" w:space="0" w:color="000000"/>
            </w:tcBorders>
            <w:vAlign w:val="bottom"/>
          </w:tcPr>
          <w:p w14:paraId="27457CE3"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Standardna veličina,40*60</w:t>
            </w:r>
          </w:p>
        </w:tc>
        <w:tc>
          <w:tcPr>
            <w:tcW w:w="990" w:type="dxa"/>
            <w:tcBorders>
              <w:left w:val="single" w:sz="4" w:space="0" w:color="000000"/>
              <w:bottom w:val="single" w:sz="4" w:space="0" w:color="000000"/>
            </w:tcBorders>
            <w:vAlign w:val="bottom"/>
          </w:tcPr>
          <w:p w14:paraId="2FD4E68F" w14:textId="77777777" w:rsidR="00802DCF" w:rsidRPr="00070E2C" w:rsidRDefault="00802DCF" w:rsidP="00B258ED">
            <w:pPr>
              <w:snapToGrid w:val="0"/>
              <w:spacing w:after="0" w:line="240" w:lineRule="auto"/>
              <w:jc w:val="center"/>
              <w:rPr>
                <w:rFonts w:ascii="Times New Roman" w:hAnsi="Times New Roman" w:cs="Times New Roman"/>
                <w:color w:val="000000"/>
                <w:lang w:val="sr-Latn-CS"/>
              </w:rPr>
            </w:pPr>
            <w:r w:rsidRPr="00070E2C">
              <w:rPr>
                <w:rFonts w:ascii="Times New Roman" w:hAnsi="Times New Roman" w:cs="Times New Roman"/>
                <w:color w:val="000000"/>
                <w:lang w:val="sr-Latn-CS"/>
              </w:rPr>
              <w:t>kom</w:t>
            </w:r>
          </w:p>
        </w:tc>
        <w:tc>
          <w:tcPr>
            <w:tcW w:w="1080" w:type="dxa"/>
            <w:tcBorders>
              <w:left w:val="single" w:sz="4" w:space="0" w:color="000000"/>
              <w:bottom w:val="single" w:sz="8" w:space="0" w:color="000000"/>
              <w:right w:val="single" w:sz="8" w:space="0" w:color="000000"/>
            </w:tcBorders>
            <w:vAlign w:val="bottom"/>
          </w:tcPr>
          <w:p w14:paraId="159DCA7A" w14:textId="4B1DB079" w:rsidR="00802DCF" w:rsidRPr="00070E2C" w:rsidRDefault="00701932" w:rsidP="00B258ED">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10</w:t>
            </w:r>
          </w:p>
        </w:tc>
      </w:tr>
      <w:tr w:rsidR="00802DCF" w:rsidRPr="00070E2C" w14:paraId="4D9FED75" w14:textId="77777777" w:rsidTr="00802DCF">
        <w:trPr>
          <w:trHeight w:val="350"/>
        </w:trPr>
        <w:tc>
          <w:tcPr>
            <w:tcW w:w="640" w:type="dxa"/>
            <w:tcBorders>
              <w:left w:val="single" w:sz="8" w:space="0" w:color="000000"/>
              <w:bottom w:val="single" w:sz="8" w:space="0" w:color="000000"/>
            </w:tcBorders>
            <w:vAlign w:val="center"/>
          </w:tcPr>
          <w:p w14:paraId="3DC514FC" w14:textId="56C5814B" w:rsidR="00802DCF" w:rsidRPr="00070E2C" w:rsidRDefault="002A65C7"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t>6</w:t>
            </w:r>
            <w:r w:rsidR="00F729FB">
              <w:rPr>
                <w:rFonts w:ascii="Times New Roman" w:hAnsi="Times New Roman" w:cs="Times New Roman"/>
                <w:color w:val="000000"/>
              </w:rPr>
              <w:t>5</w:t>
            </w:r>
          </w:p>
        </w:tc>
        <w:tc>
          <w:tcPr>
            <w:tcW w:w="2960" w:type="dxa"/>
            <w:tcBorders>
              <w:left w:val="single" w:sz="8" w:space="0" w:color="000000"/>
              <w:bottom w:val="single" w:sz="8" w:space="0" w:color="000000"/>
            </w:tcBorders>
            <w:vAlign w:val="bottom"/>
          </w:tcPr>
          <w:p w14:paraId="4CC2E9ED"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CS"/>
              </w:rPr>
              <w:t>Gel za tu</w:t>
            </w:r>
            <w:r w:rsidRPr="00070E2C">
              <w:rPr>
                <w:rFonts w:ascii="Times New Roman" w:hAnsi="Times New Roman" w:cs="Times New Roman"/>
                <w:color w:val="000000"/>
                <w:lang w:val="sr-Latn-ME"/>
              </w:rPr>
              <w:t>širanje</w:t>
            </w:r>
          </w:p>
        </w:tc>
        <w:tc>
          <w:tcPr>
            <w:tcW w:w="4140" w:type="dxa"/>
            <w:tcBorders>
              <w:left w:val="single" w:sz="4" w:space="0" w:color="000000"/>
              <w:bottom w:val="single" w:sz="4" w:space="0" w:color="000000"/>
            </w:tcBorders>
            <w:vAlign w:val="bottom"/>
          </w:tcPr>
          <w:p w14:paraId="6C9515E4" w14:textId="6E527E0E"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 xml:space="preserve">250 ml </w:t>
            </w:r>
          </w:p>
        </w:tc>
        <w:tc>
          <w:tcPr>
            <w:tcW w:w="990" w:type="dxa"/>
            <w:tcBorders>
              <w:left w:val="single" w:sz="4" w:space="0" w:color="000000"/>
              <w:bottom w:val="single" w:sz="4" w:space="0" w:color="000000"/>
            </w:tcBorders>
            <w:vAlign w:val="bottom"/>
          </w:tcPr>
          <w:p w14:paraId="2E75C224"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kom</w:t>
            </w:r>
          </w:p>
        </w:tc>
        <w:tc>
          <w:tcPr>
            <w:tcW w:w="1080" w:type="dxa"/>
            <w:tcBorders>
              <w:left w:val="single" w:sz="4" w:space="0" w:color="000000"/>
              <w:bottom w:val="single" w:sz="8" w:space="0" w:color="000000"/>
              <w:right w:val="single" w:sz="8" w:space="0" w:color="000000"/>
            </w:tcBorders>
            <w:vAlign w:val="bottom"/>
          </w:tcPr>
          <w:p w14:paraId="76A5B1B9" w14:textId="4AA82CA7" w:rsidR="00802DCF" w:rsidRPr="00070E2C" w:rsidRDefault="00701932" w:rsidP="00B258ED">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10</w:t>
            </w:r>
          </w:p>
        </w:tc>
      </w:tr>
      <w:tr w:rsidR="00802DCF" w:rsidRPr="00070E2C" w14:paraId="3D048AE1" w14:textId="77777777" w:rsidTr="00802DCF">
        <w:trPr>
          <w:trHeight w:val="350"/>
        </w:trPr>
        <w:tc>
          <w:tcPr>
            <w:tcW w:w="640" w:type="dxa"/>
            <w:tcBorders>
              <w:left w:val="single" w:sz="8" w:space="0" w:color="000000"/>
              <w:bottom w:val="single" w:sz="8" w:space="0" w:color="000000"/>
            </w:tcBorders>
            <w:vAlign w:val="center"/>
          </w:tcPr>
          <w:p w14:paraId="0B658709" w14:textId="3775770F" w:rsidR="00802DCF" w:rsidRPr="00070E2C" w:rsidRDefault="002A65C7"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t>6</w:t>
            </w:r>
            <w:r w:rsidR="00F729FB">
              <w:rPr>
                <w:rFonts w:ascii="Times New Roman" w:hAnsi="Times New Roman" w:cs="Times New Roman"/>
                <w:color w:val="000000"/>
              </w:rPr>
              <w:t>6</w:t>
            </w:r>
          </w:p>
        </w:tc>
        <w:tc>
          <w:tcPr>
            <w:tcW w:w="2960" w:type="dxa"/>
            <w:tcBorders>
              <w:left w:val="single" w:sz="8" w:space="0" w:color="000000"/>
              <w:bottom w:val="single" w:sz="8" w:space="0" w:color="000000"/>
            </w:tcBorders>
            <w:vAlign w:val="bottom"/>
          </w:tcPr>
          <w:p w14:paraId="50FA1C77"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Regenerator za kosu</w:t>
            </w:r>
          </w:p>
        </w:tc>
        <w:tc>
          <w:tcPr>
            <w:tcW w:w="4140" w:type="dxa"/>
            <w:tcBorders>
              <w:left w:val="single" w:sz="4" w:space="0" w:color="000000"/>
              <w:bottom w:val="single" w:sz="4" w:space="0" w:color="000000"/>
            </w:tcBorders>
            <w:vAlign w:val="bottom"/>
          </w:tcPr>
          <w:p w14:paraId="2622E3EA"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500 ml</w:t>
            </w:r>
          </w:p>
        </w:tc>
        <w:tc>
          <w:tcPr>
            <w:tcW w:w="990" w:type="dxa"/>
            <w:tcBorders>
              <w:left w:val="single" w:sz="4" w:space="0" w:color="000000"/>
              <w:bottom w:val="single" w:sz="4" w:space="0" w:color="000000"/>
            </w:tcBorders>
            <w:vAlign w:val="bottom"/>
          </w:tcPr>
          <w:p w14:paraId="238E43F4"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kom</w:t>
            </w:r>
          </w:p>
        </w:tc>
        <w:tc>
          <w:tcPr>
            <w:tcW w:w="1080" w:type="dxa"/>
            <w:tcBorders>
              <w:left w:val="single" w:sz="4" w:space="0" w:color="000000"/>
              <w:bottom w:val="single" w:sz="8" w:space="0" w:color="000000"/>
              <w:right w:val="single" w:sz="8" w:space="0" w:color="000000"/>
            </w:tcBorders>
            <w:vAlign w:val="bottom"/>
          </w:tcPr>
          <w:p w14:paraId="23D1A71B" w14:textId="20C3B6F1" w:rsidR="00802DCF" w:rsidRPr="00070E2C" w:rsidRDefault="00701932" w:rsidP="00B258ED">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10</w:t>
            </w:r>
          </w:p>
        </w:tc>
      </w:tr>
      <w:tr w:rsidR="00802DCF" w:rsidRPr="00070E2C" w14:paraId="3FCC3C90" w14:textId="77777777" w:rsidTr="00802DCF">
        <w:trPr>
          <w:trHeight w:val="350"/>
        </w:trPr>
        <w:tc>
          <w:tcPr>
            <w:tcW w:w="640" w:type="dxa"/>
            <w:tcBorders>
              <w:left w:val="single" w:sz="8" w:space="0" w:color="000000"/>
              <w:bottom w:val="single" w:sz="8" w:space="0" w:color="000000"/>
            </w:tcBorders>
            <w:vAlign w:val="center"/>
          </w:tcPr>
          <w:p w14:paraId="7250ABEF" w14:textId="3B67E0A8" w:rsidR="00802DCF" w:rsidRPr="00070E2C" w:rsidRDefault="002A65C7" w:rsidP="00810BB6">
            <w:pPr>
              <w:snapToGrid w:val="0"/>
              <w:spacing w:after="0" w:line="240" w:lineRule="auto"/>
              <w:rPr>
                <w:rFonts w:ascii="Times New Roman" w:hAnsi="Times New Roman" w:cs="Times New Roman"/>
                <w:color w:val="000000"/>
              </w:rPr>
            </w:pPr>
            <w:r>
              <w:rPr>
                <w:rFonts w:ascii="Times New Roman" w:hAnsi="Times New Roman" w:cs="Times New Roman"/>
                <w:color w:val="000000"/>
              </w:rPr>
              <w:t>6</w:t>
            </w:r>
            <w:r w:rsidR="00F729FB">
              <w:rPr>
                <w:rFonts w:ascii="Times New Roman" w:hAnsi="Times New Roman" w:cs="Times New Roman"/>
                <w:color w:val="000000"/>
              </w:rPr>
              <w:t>7</w:t>
            </w:r>
          </w:p>
        </w:tc>
        <w:tc>
          <w:tcPr>
            <w:tcW w:w="2960" w:type="dxa"/>
            <w:tcBorders>
              <w:left w:val="single" w:sz="8" w:space="0" w:color="000000"/>
              <w:bottom w:val="single" w:sz="8" w:space="0" w:color="000000"/>
            </w:tcBorders>
            <w:vAlign w:val="bottom"/>
          </w:tcPr>
          <w:p w14:paraId="1BE0D3A2"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Upaljač</w:t>
            </w:r>
          </w:p>
        </w:tc>
        <w:tc>
          <w:tcPr>
            <w:tcW w:w="4140" w:type="dxa"/>
            <w:tcBorders>
              <w:left w:val="single" w:sz="4" w:space="0" w:color="000000"/>
              <w:bottom w:val="single" w:sz="4" w:space="0" w:color="000000"/>
            </w:tcBorders>
            <w:vAlign w:val="bottom"/>
          </w:tcPr>
          <w:p w14:paraId="1B239F3B" w14:textId="5F3F6854" w:rsidR="00802DCF" w:rsidRPr="00070E2C" w:rsidRDefault="00802DCF" w:rsidP="00B258ED">
            <w:pPr>
              <w:snapToGrid w:val="0"/>
              <w:spacing w:after="0" w:line="240" w:lineRule="auto"/>
              <w:jc w:val="center"/>
              <w:rPr>
                <w:rFonts w:ascii="Times New Roman" w:hAnsi="Times New Roman" w:cs="Times New Roman"/>
                <w:color w:val="000000"/>
                <w:lang w:val="sr-Latn-ME"/>
              </w:rPr>
            </w:pPr>
          </w:p>
        </w:tc>
        <w:tc>
          <w:tcPr>
            <w:tcW w:w="990" w:type="dxa"/>
            <w:tcBorders>
              <w:left w:val="single" w:sz="4" w:space="0" w:color="000000"/>
              <w:bottom w:val="single" w:sz="4" w:space="0" w:color="000000"/>
            </w:tcBorders>
            <w:vAlign w:val="bottom"/>
          </w:tcPr>
          <w:p w14:paraId="40A068CF" w14:textId="77777777" w:rsidR="00802DCF" w:rsidRPr="00070E2C" w:rsidRDefault="00802DCF" w:rsidP="00B258ED">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kom</w:t>
            </w:r>
          </w:p>
        </w:tc>
        <w:tc>
          <w:tcPr>
            <w:tcW w:w="1080" w:type="dxa"/>
            <w:tcBorders>
              <w:left w:val="single" w:sz="4" w:space="0" w:color="000000"/>
              <w:bottom w:val="single" w:sz="8" w:space="0" w:color="000000"/>
              <w:right w:val="single" w:sz="8" w:space="0" w:color="000000"/>
            </w:tcBorders>
            <w:vAlign w:val="bottom"/>
          </w:tcPr>
          <w:p w14:paraId="64E1A6E3" w14:textId="75AC06D3" w:rsidR="00802DCF" w:rsidRPr="00070E2C" w:rsidRDefault="00211FC2" w:rsidP="00CF1597">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70</w:t>
            </w:r>
          </w:p>
        </w:tc>
      </w:tr>
      <w:tr w:rsidR="00703F5F" w:rsidRPr="00070E2C" w14:paraId="0390F3EC" w14:textId="77777777" w:rsidTr="00802DCF">
        <w:trPr>
          <w:trHeight w:val="350"/>
        </w:trPr>
        <w:tc>
          <w:tcPr>
            <w:tcW w:w="640" w:type="dxa"/>
            <w:tcBorders>
              <w:left w:val="single" w:sz="8" w:space="0" w:color="000000"/>
              <w:bottom w:val="single" w:sz="8" w:space="0" w:color="000000"/>
            </w:tcBorders>
            <w:vAlign w:val="center"/>
          </w:tcPr>
          <w:p w14:paraId="1308EF9F" w14:textId="126C83B4" w:rsidR="00703F5F" w:rsidRDefault="00703F5F" w:rsidP="0009337F">
            <w:pPr>
              <w:snapToGrid w:val="0"/>
              <w:spacing w:after="0" w:line="240" w:lineRule="auto"/>
              <w:rPr>
                <w:rFonts w:ascii="Times New Roman" w:hAnsi="Times New Roman" w:cs="Times New Roman"/>
                <w:color w:val="000000"/>
              </w:rPr>
            </w:pPr>
            <w:r>
              <w:rPr>
                <w:rFonts w:ascii="Times New Roman" w:hAnsi="Times New Roman" w:cs="Times New Roman"/>
                <w:color w:val="000000"/>
              </w:rPr>
              <w:t>6</w:t>
            </w:r>
            <w:r w:rsidR="00F729FB">
              <w:rPr>
                <w:rFonts w:ascii="Times New Roman" w:hAnsi="Times New Roman" w:cs="Times New Roman"/>
                <w:color w:val="000000"/>
              </w:rPr>
              <w:t>8</w:t>
            </w:r>
          </w:p>
        </w:tc>
        <w:tc>
          <w:tcPr>
            <w:tcW w:w="2960" w:type="dxa"/>
            <w:tcBorders>
              <w:left w:val="single" w:sz="8" w:space="0" w:color="000000"/>
              <w:bottom w:val="single" w:sz="8" w:space="0" w:color="000000"/>
            </w:tcBorders>
            <w:vAlign w:val="bottom"/>
          </w:tcPr>
          <w:p w14:paraId="58DD67B9" w14:textId="0B97225D" w:rsidR="00703F5F" w:rsidRDefault="00703F5F" w:rsidP="0009337F">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Kese za zamrzivac</w:t>
            </w:r>
          </w:p>
        </w:tc>
        <w:tc>
          <w:tcPr>
            <w:tcW w:w="4140" w:type="dxa"/>
            <w:tcBorders>
              <w:left w:val="single" w:sz="4" w:space="0" w:color="000000"/>
              <w:bottom w:val="single" w:sz="4" w:space="0" w:color="000000"/>
            </w:tcBorders>
            <w:vAlign w:val="bottom"/>
          </w:tcPr>
          <w:p w14:paraId="40E1108E" w14:textId="77777777" w:rsidR="00703F5F" w:rsidRDefault="00703F5F" w:rsidP="0009337F">
            <w:pPr>
              <w:snapToGrid w:val="0"/>
              <w:spacing w:after="0" w:line="240" w:lineRule="auto"/>
              <w:jc w:val="center"/>
              <w:rPr>
                <w:rFonts w:ascii="Times New Roman" w:hAnsi="Times New Roman" w:cs="Times New Roman"/>
                <w:color w:val="000000"/>
                <w:lang w:val="sr-Latn-ME"/>
              </w:rPr>
            </w:pPr>
          </w:p>
        </w:tc>
        <w:tc>
          <w:tcPr>
            <w:tcW w:w="990" w:type="dxa"/>
            <w:tcBorders>
              <w:left w:val="single" w:sz="4" w:space="0" w:color="000000"/>
              <w:bottom w:val="single" w:sz="4" w:space="0" w:color="000000"/>
            </w:tcBorders>
            <w:vAlign w:val="bottom"/>
          </w:tcPr>
          <w:p w14:paraId="1544E417" w14:textId="6E51F720" w:rsidR="00703F5F" w:rsidRDefault="00703F5F" w:rsidP="0009337F">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kom</w:t>
            </w:r>
          </w:p>
        </w:tc>
        <w:tc>
          <w:tcPr>
            <w:tcW w:w="1080" w:type="dxa"/>
            <w:tcBorders>
              <w:left w:val="single" w:sz="4" w:space="0" w:color="000000"/>
              <w:bottom w:val="single" w:sz="8" w:space="0" w:color="000000"/>
              <w:right w:val="single" w:sz="8" w:space="0" w:color="000000"/>
            </w:tcBorders>
            <w:vAlign w:val="bottom"/>
          </w:tcPr>
          <w:p w14:paraId="0EEF0B4B" w14:textId="024C4F74" w:rsidR="00703F5F" w:rsidRDefault="00703F5F" w:rsidP="0009337F">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1000</w:t>
            </w:r>
          </w:p>
        </w:tc>
      </w:tr>
      <w:tr w:rsidR="0009337F" w:rsidRPr="00070E2C" w14:paraId="5B105C3F" w14:textId="77777777" w:rsidTr="00802DCF">
        <w:trPr>
          <w:trHeight w:val="350"/>
        </w:trPr>
        <w:tc>
          <w:tcPr>
            <w:tcW w:w="640" w:type="dxa"/>
            <w:tcBorders>
              <w:left w:val="single" w:sz="8" w:space="0" w:color="000000"/>
              <w:bottom w:val="single" w:sz="8" w:space="0" w:color="000000"/>
            </w:tcBorders>
            <w:vAlign w:val="center"/>
          </w:tcPr>
          <w:p w14:paraId="72BBC76F" w14:textId="2531193D" w:rsidR="0009337F" w:rsidRDefault="00F729FB" w:rsidP="0009337F">
            <w:pPr>
              <w:snapToGrid w:val="0"/>
              <w:spacing w:after="0" w:line="240" w:lineRule="auto"/>
              <w:rPr>
                <w:rFonts w:ascii="Times New Roman" w:hAnsi="Times New Roman" w:cs="Times New Roman"/>
                <w:color w:val="000000"/>
              </w:rPr>
            </w:pPr>
            <w:r>
              <w:rPr>
                <w:rFonts w:ascii="Times New Roman" w:hAnsi="Times New Roman" w:cs="Times New Roman"/>
                <w:color w:val="000000"/>
              </w:rPr>
              <w:t>69</w:t>
            </w:r>
          </w:p>
        </w:tc>
        <w:tc>
          <w:tcPr>
            <w:tcW w:w="2960" w:type="dxa"/>
            <w:tcBorders>
              <w:left w:val="single" w:sz="8" w:space="0" w:color="000000"/>
              <w:bottom w:val="single" w:sz="8" w:space="0" w:color="000000"/>
            </w:tcBorders>
            <w:vAlign w:val="bottom"/>
          </w:tcPr>
          <w:p w14:paraId="28DEDC4B" w14:textId="598138AB" w:rsidR="0009337F" w:rsidRPr="00070E2C" w:rsidRDefault="0009337F" w:rsidP="0009337F">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 xml:space="preserve">Nila </w:t>
            </w:r>
            <w:r w:rsidRPr="00070E2C">
              <w:rPr>
                <w:rFonts w:ascii="Times New Roman" w:hAnsi="Times New Roman" w:cs="Times New Roman"/>
                <w:color w:val="000000"/>
                <w:lang w:val="sr-Latn-ME"/>
              </w:rPr>
              <w:t>t</w:t>
            </w:r>
            <w:r>
              <w:rPr>
                <w:rFonts w:ascii="Times New Roman" w:hAnsi="Times New Roman" w:cs="Times New Roman"/>
                <w:color w:val="000000"/>
                <w:lang w:val="sr-Latn-ME"/>
              </w:rPr>
              <w:t>e</w:t>
            </w:r>
            <w:r w:rsidRPr="00070E2C">
              <w:rPr>
                <w:rFonts w:ascii="Times New Roman" w:hAnsi="Times New Roman" w:cs="Times New Roman"/>
                <w:color w:val="000000"/>
                <w:lang w:val="sr-Latn-ME"/>
              </w:rPr>
              <w:t>č</w:t>
            </w:r>
            <w:r>
              <w:rPr>
                <w:rFonts w:ascii="Times New Roman" w:hAnsi="Times New Roman" w:cs="Times New Roman"/>
                <w:color w:val="000000"/>
                <w:lang w:val="sr-Latn-ME"/>
              </w:rPr>
              <w:t>na</w:t>
            </w:r>
          </w:p>
        </w:tc>
        <w:tc>
          <w:tcPr>
            <w:tcW w:w="4140" w:type="dxa"/>
            <w:tcBorders>
              <w:left w:val="single" w:sz="4" w:space="0" w:color="000000"/>
              <w:bottom w:val="single" w:sz="4" w:space="0" w:color="000000"/>
            </w:tcBorders>
            <w:vAlign w:val="bottom"/>
          </w:tcPr>
          <w:p w14:paraId="08B6038A" w14:textId="487F7E06" w:rsidR="0009337F" w:rsidRDefault="0009337F" w:rsidP="0009337F">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Nila  my happy colors 900 ml</w:t>
            </w:r>
          </w:p>
        </w:tc>
        <w:tc>
          <w:tcPr>
            <w:tcW w:w="990" w:type="dxa"/>
            <w:tcBorders>
              <w:left w:val="single" w:sz="4" w:space="0" w:color="000000"/>
              <w:bottom w:val="single" w:sz="4" w:space="0" w:color="000000"/>
            </w:tcBorders>
            <w:vAlign w:val="bottom"/>
          </w:tcPr>
          <w:p w14:paraId="49B273E3" w14:textId="0554D7A3" w:rsidR="0009337F" w:rsidRPr="00070E2C" w:rsidRDefault="0009337F" w:rsidP="0009337F">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kom</w:t>
            </w:r>
          </w:p>
        </w:tc>
        <w:tc>
          <w:tcPr>
            <w:tcW w:w="1080" w:type="dxa"/>
            <w:tcBorders>
              <w:left w:val="single" w:sz="4" w:space="0" w:color="000000"/>
              <w:bottom w:val="single" w:sz="8" w:space="0" w:color="000000"/>
              <w:right w:val="single" w:sz="8" w:space="0" w:color="000000"/>
            </w:tcBorders>
            <w:vAlign w:val="bottom"/>
          </w:tcPr>
          <w:p w14:paraId="5E14B27D" w14:textId="3E69F399" w:rsidR="0009337F" w:rsidRDefault="00C64B01" w:rsidP="0009337F">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3</w:t>
            </w:r>
            <w:r w:rsidR="00701932">
              <w:rPr>
                <w:rFonts w:ascii="Times New Roman" w:hAnsi="Times New Roman" w:cs="Times New Roman"/>
                <w:color w:val="000000"/>
                <w:lang w:val="sr-Latn-ME"/>
              </w:rPr>
              <w:t>5</w:t>
            </w:r>
          </w:p>
        </w:tc>
      </w:tr>
      <w:tr w:rsidR="00703F5F" w:rsidRPr="00070E2C" w14:paraId="0BC316D7" w14:textId="77777777" w:rsidTr="00802DCF">
        <w:trPr>
          <w:trHeight w:val="350"/>
        </w:trPr>
        <w:tc>
          <w:tcPr>
            <w:tcW w:w="640" w:type="dxa"/>
            <w:tcBorders>
              <w:left w:val="single" w:sz="8" w:space="0" w:color="000000"/>
              <w:bottom w:val="single" w:sz="8" w:space="0" w:color="000000"/>
            </w:tcBorders>
            <w:vAlign w:val="center"/>
          </w:tcPr>
          <w:p w14:paraId="46759052" w14:textId="4A72F5B7" w:rsidR="00703F5F" w:rsidRDefault="00703F5F" w:rsidP="0009337F">
            <w:pPr>
              <w:snapToGrid w:val="0"/>
              <w:spacing w:after="0" w:line="240" w:lineRule="auto"/>
              <w:rPr>
                <w:rFonts w:ascii="Times New Roman" w:hAnsi="Times New Roman" w:cs="Times New Roman"/>
                <w:color w:val="000000"/>
              </w:rPr>
            </w:pPr>
            <w:r>
              <w:rPr>
                <w:rFonts w:ascii="Times New Roman" w:hAnsi="Times New Roman" w:cs="Times New Roman"/>
                <w:color w:val="000000"/>
              </w:rPr>
              <w:t>7</w:t>
            </w:r>
            <w:r w:rsidR="00F729FB">
              <w:rPr>
                <w:rFonts w:ascii="Times New Roman" w:hAnsi="Times New Roman" w:cs="Times New Roman"/>
                <w:color w:val="000000"/>
              </w:rPr>
              <w:t>0</w:t>
            </w:r>
          </w:p>
        </w:tc>
        <w:tc>
          <w:tcPr>
            <w:tcW w:w="2960" w:type="dxa"/>
            <w:tcBorders>
              <w:left w:val="single" w:sz="8" w:space="0" w:color="000000"/>
              <w:bottom w:val="single" w:sz="8" w:space="0" w:color="000000"/>
            </w:tcBorders>
            <w:vAlign w:val="bottom"/>
          </w:tcPr>
          <w:p w14:paraId="272E762D" w14:textId="4729DC66" w:rsidR="00703F5F" w:rsidRPr="00070E2C" w:rsidRDefault="00703F5F" w:rsidP="0009337F">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Rukavice hiruske</w:t>
            </w:r>
          </w:p>
        </w:tc>
        <w:tc>
          <w:tcPr>
            <w:tcW w:w="4140" w:type="dxa"/>
            <w:tcBorders>
              <w:left w:val="single" w:sz="4" w:space="0" w:color="000000"/>
              <w:bottom w:val="single" w:sz="4" w:space="0" w:color="000000"/>
            </w:tcBorders>
            <w:vAlign w:val="bottom"/>
          </w:tcPr>
          <w:p w14:paraId="3C7874C3" w14:textId="157BB394" w:rsidR="00703F5F" w:rsidRDefault="00703F5F" w:rsidP="0009337F">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100/1</w:t>
            </w:r>
          </w:p>
        </w:tc>
        <w:tc>
          <w:tcPr>
            <w:tcW w:w="990" w:type="dxa"/>
            <w:tcBorders>
              <w:left w:val="single" w:sz="4" w:space="0" w:color="000000"/>
              <w:bottom w:val="single" w:sz="4" w:space="0" w:color="000000"/>
            </w:tcBorders>
            <w:vAlign w:val="bottom"/>
          </w:tcPr>
          <w:p w14:paraId="74244390" w14:textId="66EA4894" w:rsidR="00703F5F" w:rsidRPr="00070E2C" w:rsidRDefault="00703F5F" w:rsidP="0009337F">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pak</w:t>
            </w:r>
          </w:p>
        </w:tc>
        <w:tc>
          <w:tcPr>
            <w:tcW w:w="1080" w:type="dxa"/>
            <w:tcBorders>
              <w:left w:val="single" w:sz="4" w:space="0" w:color="000000"/>
              <w:bottom w:val="single" w:sz="8" w:space="0" w:color="000000"/>
              <w:right w:val="single" w:sz="8" w:space="0" w:color="000000"/>
            </w:tcBorders>
            <w:vAlign w:val="bottom"/>
          </w:tcPr>
          <w:p w14:paraId="2E40ECA4" w14:textId="6AB6415F" w:rsidR="00703F5F" w:rsidRDefault="00D06F4D" w:rsidP="0009337F">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10</w:t>
            </w:r>
          </w:p>
        </w:tc>
      </w:tr>
      <w:tr w:rsidR="00703F5F" w:rsidRPr="00070E2C" w14:paraId="362E4DC9" w14:textId="77777777" w:rsidTr="00802DCF">
        <w:trPr>
          <w:trHeight w:val="350"/>
        </w:trPr>
        <w:tc>
          <w:tcPr>
            <w:tcW w:w="640" w:type="dxa"/>
            <w:tcBorders>
              <w:left w:val="single" w:sz="8" w:space="0" w:color="000000"/>
              <w:bottom w:val="single" w:sz="8" w:space="0" w:color="000000"/>
            </w:tcBorders>
            <w:vAlign w:val="center"/>
          </w:tcPr>
          <w:p w14:paraId="7EA478FB" w14:textId="0F7BBAE6" w:rsidR="00703F5F" w:rsidRDefault="00703F5F" w:rsidP="0009337F">
            <w:pPr>
              <w:snapToGrid w:val="0"/>
              <w:spacing w:after="0" w:line="240" w:lineRule="auto"/>
              <w:rPr>
                <w:rFonts w:ascii="Times New Roman" w:hAnsi="Times New Roman" w:cs="Times New Roman"/>
                <w:color w:val="000000"/>
              </w:rPr>
            </w:pPr>
            <w:r>
              <w:rPr>
                <w:rFonts w:ascii="Times New Roman" w:hAnsi="Times New Roman" w:cs="Times New Roman"/>
                <w:color w:val="000000"/>
              </w:rPr>
              <w:t>7</w:t>
            </w:r>
            <w:r w:rsidR="00F729FB">
              <w:rPr>
                <w:rFonts w:ascii="Times New Roman" w:hAnsi="Times New Roman" w:cs="Times New Roman"/>
                <w:color w:val="000000"/>
              </w:rPr>
              <w:t>1</w:t>
            </w:r>
          </w:p>
        </w:tc>
        <w:tc>
          <w:tcPr>
            <w:tcW w:w="2960" w:type="dxa"/>
            <w:tcBorders>
              <w:left w:val="single" w:sz="8" w:space="0" w:color="000000"/>
              <w:bottom w:val="single" w:sz="8" w:space="0" w:color="000000"/>
            </w:tcBorders>
            <w:vAlign w:val="bottom"/>
          </w:tcPr>
          <w:p w14:paraId="06C221E9" w14:textId="75D7A4EB" w:rsidR="00703F5F" w:rsidRPr="00070E2C" w:rsidRDefault="00703F5F" w:rsidP="0009337F">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Mrezice za pisoar</w:t>
            </w:r>
          </w:p>
        </w:tc>
        <w:tc>
          <w:tcPr>
            <w:tcW w:w="4140" w:type="dxa"/>
            <w:tcBorders>
              <w:left w:val="single" w:sz="4" w:space="0" w:color="000000"/>
              <w:bottom w:val="single" w:sz="4" w:space="0" w:color="000000"/>
            </w:tcBorders>
            <w:vAlign w:val="bottom"/>
          </w:tcPr>
          <w:p w14:paraId="609B8A56" w14:textId="77777777" w:rsidR="00703F5F" w:rsidRDefault="00703F5F" w:rsidP="0009337F">
            <w:pPr>
              <w:snapToGrid w:val="0"/>
              <w:spacing w:after="0" w:line="240" w:lineRule="auto"/>
              <w:jc w:val="center"/>
              <w:rPr>
                <w:rFonts w:ascii="Times New Roman" w:hAnsi="Times New Roman" w:cs="Times New Roman"/>
                <w:color w:val="000000"/>
                <w:lang w:val="sr-Latn-ME"/>
              </w:rPr>
            </w:pPr>
          </w:p>
        </w:tc>
        <w:tc>
          <w:tcPr>
            <w:tcW w:w="990" w:type="dxa"/>
            <w:tcBorders>
              <w:left w:val="single" w:sz="4" w:space="0" w:color="000000"/>
              <w:bottom w:val="single" w:sz="4" w:space="0" w:color="000000"/>
            </w:tcBorders>
            <w:vAlign w:val="bottom"/>
          </w:tcPr>
          <w:p w14:paraId="4A16E2E7" w14:textId="4DAA62B8" w:rsidR="00703F5F" w:rsidRPr="00070E2C" w:rsidRDefault="00703F5F" w:rsidP="0009337F">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kom</w:t>
            </w:r>
          </w:p>
        </w:tc>
        <w:tc>
          <w:tcPr>
            <w:tcW w:w="1080" w:type="dxa"/>
            <w:tcBorders>
              <w:left w:val="single" w:sz="4" w:space="0" w:color="000000"/>
              <w:bottom w:val="single" w:sz="8" w:space="0" w:color="000000"/>
              <w:right w:val="single" w:sz="8" w:space="0" w:color="000000"/>
            </w:tcBorders>
            <w:vAlign w:val="bottom"/>
          </w:tcPr>
          <w:p w14:paraId="6B0B93B4" w14:textId="4B205092" w:rsidR="00703F5F" w:rsidRDefault="00D06F4D" w:rsidP="0009337F">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20</w:t>
            </w:r>
          </w:p>
        </w:tc>
      </w:tr>
      <w:tr w:rsidR="00BA2B59" w:rsidRPr="00070E2C" w14:paraId="21811D05" w14:textId="77777777" w:rsidTr="00802DCF">
        <w:trPr>
          <w:trHeight w:val="350"/>
        </w:trPr>
        <w:tc>
          <w:tcPr>
            <w:tcW w:w="640" w:type="dxa"/>
            <w:tcBorders>
              <w:left w:val="single" w:sz="8" w:space="0" w:color="000000"/>
              <w:bottom w:val="single" w:sz="8" w:space="0" w:color="000000"/>
            </w:tcBorders>
            <w:vAlign w:val="center"/>
          </w:tcPr>
          <w:p w14:paraId="194E51CE" w14:textId="41D0302A" w:rsidR="00BA2B59" w:rsidRDefault="00BA2B59" w:rsidP="0009337F">
            <w:pPr>
              <w:snapToGrid w:val="0"/>
              <w:spacing w:after="0" w:line="240" w:lineRule="auto"/>
              <w:rPr>
                <w:rFonts w:ascii="Times New Roman" w:hAnsi="Times New Roman" w:cs="Times New Roman"/>
                <w:color w:val="000000"/>
              </w:rPr>
            </w:pPr>
            <w:r>
              <w:rPr>
                <w:rFonts w:ascii="Times New Roman" w:hAnsi="Times New Roman" w:cs="Times New Roman"/>
                <w:color w:val="000000"/>
              </w:rPr>
              <w:t>7</w:t>
            </w:r>
            <w:r w:rsidR="00F729FB">
              <w:rPr>
                <w:rFonts w:ascii="Times New Roman" w:hAnsi="Times New Roman" w:cs="Times New Roman"/>
                <w:color w:val="000000"/>
              </w:rPr>
              <w:t>2</w:t>
            </w:r>
          </w:p>
        </w:tc>
        <w:tc>
          <w:tcPr>
            <w:tcW w:w="2960" w:type="dxa"/>
            <w:tcBorders>
              <w:left w:val="single" w:sz="8" w:space="0" w:color="000000"/>
              <w:bottom w:val="single" w:sz="8" w:space="0" w:color="000000"/>
            </w:tcBorders>
            <w:vAlign w:val="bottom"/>
          </w:tcPr>
          <w:p w14:paraId="6CA50F32" w14:textId="07D1C442" w:rsidR="00BA2B59" w:rsidRPr="00070E2C" w:rsidRDefault="00BA2B59" w:rsidP="0009337F">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 xml:space="preserve">Potiskivac vode </w:t>
            </w:r>
          </w:p>
        </w:tc>
        <w:tc>
          <w:tcPr>
            <w:tcW w:w="4140" w:type="dxa"/>
            <w:tcBorders>
              <w:left w:val="single" w:sz="4" w:space="0" w:color="000000"/>
              <w:bottom w:val="single" w:sz="4" w:space="0" w:color="000000"/>
            </w:tcBorders>
            <w:vAlign w:val="bottom"/>
          </w:tcPr>
          <w:p w14:paraId="1344D652" w14:textId="6A577426" w:rsidR="00BA2B59" w:rsidRDefault="00BA2B59" w:rsidP="0009337F">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Gumeni</w:t>
            </w:r>
            <w:r w:rsidR="001A5B5B">
              <w:rPr>
                <w:rFonts w:ascii="Times New Roman" w:hAnsi="Times New Roman" w:cs="Times New Roman"/>
                <w:color w:val="000000"/>
                <w:lang w:val="sr-Latn-ME"/>
              </w:rPr>
              <w:t xml:space="preserve"> 45 cm sa drskom</w:t>
            </w:r>
          </w:p>
        </w:tc>
        <w:tc>
          <w:tcPr>
            <w:tcW w:w="990" w:type="dxa"/>
            <w:tcBorders>
              <w:left w:val="single" w:sz="4" w:space="0" w:color="000000"/>
              <w:bottom w:val="single" w:sz="4" w:space="0" w:color="000000"/>
            </w:tcBorders>
            <w:vAlign w:val="bottom"/>
          </w:tcPr>
          <w:p w14:paraId="52DEC3A8" w14:textId="0FFA10CB" w:rsidR="00BA2B59" w:rsidRPr="00070E2C" w:rsidRDefault="007439E2" w:rsidP="0009337F">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kom</w:t>
            </w:r>
          </w:p>
        </w:tc>
        <w:tc>
          <w:tcPr>
            <w:tcW w:w="1080" w:type="dxa"/>
            <w:tcBorders>
              <w:left w:val="single" w:sz="4" w:space="0" w:color="000000"/>
              <w:bottom w:val="single" w:sz="8" w:space="0" w:color="000000"/>
              <w:right w:val="single" w:sz="8" w:space="0" w:color="000000"/>
            </w:tcBorders>
            <w:vAlign w:val="bottom"/>
          </w:tcPr>
          <w:p w14:paraId="66F48391" w14:textId="77777777" w:rsidR="00BA2B59" w:rsidRDefault="007439E2" w:rsidP="0009337F">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5</w:t>
            </w:r>
          </w:p>
          <w:p w14:paraId="4704E2E4" w14:textId="0762F61E" w:rsidR="007439E2" w:rsidRDefault="007439E2" w:rsidP="0009337F">
            <w:pPr>
              <w:snapToGrid w:val="0"/>
              <w:spacing w:after="0" w:line="240" w:lineRule="auto"/>
              <w:jc w:val="center"/>
              <w:rPr>
                <w:rFonts w:ascii="Times New Roman" w:hAnsi="Times New Roman" w:cs="Times New Roman"/>
                <w:color w:val="000000"/>
                <w:lang w:val="sr-Latn-ME"/>
              </w:rPr>
            </w:pPr>
          </w:p>
        </w:tc>
      </w:tr>
      <w:tr w:rsidR="0009337F" w:rsidRPr="00070E2C" w14:paraId="4BDF9D74" w14:textId="77777777" w:rsidTr="00802DCF">
        <w:trPr>
          <w:trHeight w:val="350"/>
        </w:trPr>
        <w:tc>
          <w:tcPr>
            <w:tcW w:w="640" w:type="dxa"/>
            <w:tcBorders>
              <w:left w:val="single" w:sz="8" w:space="0" w:color="000000"/>
              <w:bottom w:val="single" w:sz="8" w:space="0" w:color="000000"/>
            </w:tcBorders>
            <w:vAlign w:val="center"/>
          </w:tcPr>
          <w:p w14:paraId="193C41F2" w14:textId="7931E8B3" w:rsidR="0009337F" w:rsidRPr="00070E2C" w:rsidRDefault="00724C31" w:rsidP="0009337F">
            <w:pPr>
              <w:snapToGrid w:val="0"/>
              <w:spacing w:after="0" w:line="240" w:lineRule="auto"/>
              <w:rPr>
                <w:rFonts w:ascii="Times New Roman" w:hAnsi="Times New Roman" w:cs="Times New Roman"/>
                <w:color w:val="000000"/>
              </w:rPr>
            </w:pPr>
            <w:r>
              <w:rPr>
                <w:rFonts w:ascii="Times New Roman" w:hAnsi="Times New Roman" w:cs="Times New Roman"/>
                <w:color w:val="000000"/>
              </w:rPr>
              <w:t>7</w:t>
            </w:r>
            <w:r w:rsidR="00F729FB">
              <w:rPr>
                <w:rFonts w:ascii="Times New Roman" w:hAnsi="Times New Roman" w:cs="Times New Roman"/>
                <w:color w:val="000000"/>
              </w:rPr>
              <w:t>3</w:t>
            </w:r>
          </w:p>
        </w:tc>
        <w:tc>
          <w:tcPr>
            <w:tcW w:w="2960" w:type="dxa"/>
            <w:tcBorders>
              <w:left w:val="single" w:sz="8" w:space="0" w:color="000000"/>
              <w:bottom w:val="single" w:sz="8" w:space="0" w:color="000000"/>
            </w:tcBorders>
            <w:vAlign w:val="bottom"/>
          </w:tcPr>
          <w:p w14:paraId="37BAAE64" w14:textId="77777777" w:rsidR="0009337F" w:rsidRPr="00070E2C" w:rsidRDefault="0009337F" w:rsidP="0009337F">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Plastične čaše</w:t>
            </w:r>
          </w:p>
        </w:tc>
        <w:tc>
          <w:tcPr>
            <w:tcW w:w="4140" w:type="dxa"/>
            <w:tcBorders>
              <w:left w:val="single" w:sz="4" w:space="0" w:color="000000"/>
              <w:bottom w:val="single" w:sz="4" w:space="0" w:color="000000"/>
            </w:tcBorders>
            <w:vAlign w:val="bottom"/>
          </w:tcPr>
          <w:p w14:paraId="0FC10521" w14:textId="77777777" w:rsidR="0009337F" w:rsidRPr="00070E2C" w:rsidRDefault="0009337F" w:rsidP="0009337F">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2dl</w:t>
            </w:r>
            <w:r w:rsidRPr="00070E2C">
              <w:rPr>
                <w:rFonts w:ascii="Times New Roman" w:hAnsi="Times New Roman" w:cs="Times New Roman"/>
                <w:color w:val="000000"/>
                <w:lang w:val="sr-Latn-ME"/>
              </w:rPr>
              <w:t>, 50/1</w:t>
            </w:r>
          </w:p>
        </w:tc>
        <w:tc>
          <w:tcPr>
            <w:tcW w:w="990" w:type="dxa"/>
            <w:tcBorders>
              <w:left w:val="single" w:sz="4" w:space="0" w:color="000000"/>
              <w:bottom w:val="single" w:sz="4" w:space="0" w:color="000000"/>
            </w:tcBorders>
            <w:vAlign w:val="bottom"/>
          </w:tcPr>
          <w:p w14:paraId="7AEE6B72" w14:textId="77777777" w:rsidR="0009337F" w:rsidRPr="00070E2C" w:rsidRDefault="0009337F" w:rsidP="0009337F">
            <w:pPr>
              <w:snapToGrid w:val="0"/>
              <w:spacing w:after="0" w:line="240" w:lineRule="auto"/>
              <w:jc w:val="center"/>
              <w:rPr>
                <w:rFonts w:ascii="Times New Roman" w:hAnsi="Times New Roman" w:cs="Times New Roman"/>
                <w:color w:val="000000"/>
                <w:lang w:val="sr-Latn-ME"/>
              </w:rPr>
            </w:pPr>
            <w:r w:rsidRPr="00070E2C">
              <w:rPr>
                <w:rFonts w:ascii="Times New Roman" w:hAnsi="Times New Roman" w:cs="Times New Roman"/>
                <w:color w:val="000000"/>
                <w:lang w:val="sr-Latn-ME"/>
              </w:rPr>
              <w:t>pak</w:t>
            </w:r>
          </w:p>
        </w:tc>
        <w:tc>
          <w:tcPr>
            <w:tcW w:w="1080" w:type="dxa"/>
            <w:tcBorders>
              <w:left w:val="single" w:sz="4" w:space="0" w:color="000000"/>
              <w:bottom w:val="single" w:sz="8" w:space="0" w:color="000000"/>
              <w:right w:val="single" w:sz="8" w:space="0" w:color="000000"/>
            </w:tcBorders>
            <w:vAlign w:val="bottom"/>
          </w:tcPr>
          <w:p w14:paraId="279CF7EA" w14:textId="45475310" w:rsidR="0009337F" w:rsidRPr="00070E2C" w:rsidRDefault="00C64B01" w:rsidP="0009337F">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1</w:t>
            </w:r>
            <w:r w:rsidR="00701932">
              <w:rPr>
                <w:rFonts w:ascii="Times New Roman" w:hAnsi="Times New Roman" w:cs="Times New Roman"/>
                <w:color w:val="000000"/>
                <w:lang w:val="sr-Latn-ME"/>
              </w:rPr>
              <w:t>00</w:t>
            </w:r>
          </w:p>
        </w:tc>
      </w:tr>
    </w:tbl>
    <w:p w14:paraId="5C86D686" w14:textId="77777777" w:rsidR="000F4C60" w:rsidRDefault="000F4C60">
      <w:pPr>
        <w:spacing w:after="0" w:line="240" w:lineRule="auto"/>
        <w:rPr>
          <w:rFonts w:ascii="Times New Roman" w:hAnsi="Times New Roman" w:cs="Times New Roman"/>
          <w:b/>
          <w:bCs/>
          <w:color w:val="000000"/>
          <w:sz w:val="24"/>
          <w:szCs w:val="24"/>
        </w:rPr>
      </w:pPr>
    </w:p>
    <w:p w14:paraId="078B129A" w14:textId="77777777" w:rsidR="000F4C60" w:rsidRDefault="000F4C60">
      <w:pPr>
        <w:spacing w:after="0" w:line="240" w:lineRule="auto"/>
        <w:rPr>
          <w:rFonts w:ascii="Times New Roman" w:hAnsi="Times New Roman" w:cs="Times New Roman"/>
          <w:b/>
          <w:bCs/>
          <w:color w:val="000000"/>
          <w:sz w:val="24"/>
          <w:szCs w:val="24"/>
        </w:rPr>
      </w:pPr>
    </w:p>
    <w:p w14:paraId="44F7D148" w14:textId="05A7D5BD" w:rsidR="00BD671E" w:rsidRDefault="00BD671E" w:rsidP="00BD671E">
      <w:pPr>
        <w:spacing w:after="0" w:line="240" w:lineRule="auto"/>
        <w:jc w:val="both"/>
        <w:rPr>
          <w:rFonts w:ascii="Times New Roman" w:hAnsi="Times New Roman" w:cs="Times New Roman"/>
          <w:b/>
          <w:color w:val="000000"/>
          <w:sz w:val="24"/>
          <w:szCs w:val="24"/>
          <w:lang w:val="sr-Latn-ME"/>
        </w:rPr>
      </w:pPr>
      <w:r>
        <w:rPr>
          <w:rFonts w:ascii="Times New Roman" w:hAnsi="Times New Roman" w:cs="Times New Roman"/>
          <w:b/>
          <w:color w:val="000000"/>
          <w:sz w:val="24"/>
          <w:szCs w:val="24"/>
          <w:lang w:val="sr-Latn-CS"/>
        </w:rPr>
        <w:t xml:space="preserve">Partija </w:t>
      </w:r>
      <w:r w:rsidR="00094826">
        <w:rPr>
          <w:rFonts w:ascii="Times New Roman" w:hAnsi="Times New Roman" w:cs="Times New Roman"/>
          <w:b/>
          <w:color w:val="000000"/>
          <w:sz w:val="24"/>
          <w:szCs w:val="24"/>
          <w:lang w:val="sr-Latn-CS"/>
        </w:rPr>
        <w:t>2</w:t>
      </w:r>
      <w:r>
        <w:rPr>
          <w:rFonts w:ascii="Times New Roman" w:hAnsi="Times New Roman" w:cs="Times New Roman"/>
          <w:b/>
          <w:color w:val="000000"/>
          <w:sz w:val="24"/>
          <w:szCs w:val="24"/>
          <w:lang w:val="sr-Latn-CS"/>
        </w:rPr>
        <w:t xml:space="preserve">: </w:t>
      </w:r>
      <w:r>
        <w:rPr>
          <w:rFonts w:ascii="Times New Roman" w:hAnsi="Times New Roman" w:cs="Times New Roman"/>
          <w:b/>
          <w:color w:val="000000"/>
          <w:sz w:val="24"/>
          <w:szCs w:val="24"/>
          <w:lang w:val="sr-Latn-ME"/>
        </w:rPr>
        <w:t xml:space="preserve">Potrošna sredstva za dispenzere </w:t>
      </w:r>
    </w:p>
    <w:p w14:paraId="7224859A" w14:textId="77777777" w:rsidR="00BD671E" w:rsidRDefault="00BD671E" w:rsidP="00BD671E">
      <w:pPr>
        <w:spacing w:after="0" w:line="240" w:lineRule="auto"/>
        <w:jc w:val="both"/>
        <w:rPr>
          <w:rFonts w:ascii="Times New Roman" w:hAnsi="Times New Roman" w:cs="Times New Roman"/>
        </w:rPr>
      </w:pPr>
    </w:p>
    <w:tbl>
      <w:tblPr>
        <w:tblW w:w="9810" w:type="dxa"/>
        <w:tblInd w:w="-380" w:type="dxa"/>
        <w:tblLayout w:type="fixed"/>
        <w:tblCellMar>
          <w:left w:w="70" w:type="dxa"/>
          <w:right w:w="70" w:type="dxa"/>
        </w:tblCellMar>
        <w:tblLook w:val="04A0" w:firstRow="1" w:lastRow="0" w:firstColumn="1" w:lastColumn="0" w:noHBand="0" w:noVBand="1"/>
      </w:tblPr>
      <w:tblGrid>
        <w:gridCol w:w="559"/>
        <w:gridCol w:w="3041"/>
        <w:gridCol w:w="4140"/>
        <w:gridCol w:w="990"/>
        <w:gridCol w:w="1080"/>
      </w:tblGrid>
      <w:tr w:rsidR="00BD671E" w14:paraId="10B5D8A2" w14:textId="77777777" w:rsidTr="000E7DDB">
        <w:trPr>
          <w:trHeight w:val="374"/>
        </w:trPr>
        <w:tc>
          <w:tcPr>
            <w:tcW w:w="559" w:type="dxa"/>
            <w:tcBorders>
              <w:top w:val="single" w:sz="8" w:space="0" w:color="000000"/>
              <w:left w:val="single" w:sz="8" w:space="0" w:color="000000"/>
              <w:bottom w:val="single" w:sz="8" w:space="0" w:color="000000"/>
              <w:right w:val="nil"/>
            </w:tcBorders>
            <w:shd w:val="clear" w:color="auto" w:fill="D9D9D9"/>
            <w:vAlign w:val="center"/>
            <w:hideMark/>
          </w:tcPr>
          <w:p w14:paraId="7E266BF6" w14:textId="77777777" w:rsidR="00BD671E" w:rsidRDefault="00BD671E">
            <w:pPr>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R.B.</w:t>
            </w:r>
          </w:p>
        </w:tc>
        <w:tc>
          <w:tcPr>
            <w:tcW w:w="3041" w:type="dxa"/>
            <w:tcBorders>
              <w:top w:val="single" w:sz="8" w:space="0" w:color="000000"/>
              <w:left w:val="single" w:sz="8" w:space="0" w:color="000000"/>
              <w:bottom w:val="single" w:sz="8" w:space="0" w:color="000000"/>
              <w:right w:val="nil"/>
            </w:tcBorders>
            <w:shd w:val="clear" w:color="auto" w:fill="D9D9D9"/>
            <w:vAlign w:val="center"/>
            <w:hideMark/>
          </w:tcPr>
          <w:p w14:paraId="2308C8DC" w14:textId="77777777" w:rsidR="00BD671E" w:rsidRDefault="00BD671E">
            <w:pPr>
              <w:snapToGrid w:val="0"/>
              <w:spacing w:after="0" w:line="240" w:lineRule="auto"/>
              <w:jc w:val="center"/>
              <w:rPr>
                <w:rFonts w:ascii="Times New Roman" w:hAnsi="Times New Roman" w:cs="Times New Roman"/>
                <w:b/>
                <w:bCs/>
                <w:color w:val="000000"/>
                <w:lang w:val="sr-Latn-CS"/>
              </w:rPr>
            </w:pPr>
            <w:r>
              <w:rPr>
                <w:rFonts w:ascii="Times New Roman" w:hAnsi="Times New Roman" w:cs="Times New Roman"/>
                <w:b/>
                <w:bCs/>
                <w:color w:val="000000"/>
                <w:lang w:val="sr-Latn-CS"/>
              </w:rPr>
              <w:t>Opis predmeta nabavke,</w:t>
            </w:r>
          </w:p>
          <w:p w14:paraId="230E6994" w14:textId="77777777" w:rsidR="00BD671E" w:rsidRDefault="00BD671E">
            <w:pPr>
              <w:spacing w:after="0" w:line="240" w:lineRule="auto"/>
              <w:jc w:val="center"/>
              <w:rPr>
                <w:rFonts w:ascii="Times New Roman" w:hAnsi="Times New Roman" w:cs="Times New Roman"/>
                <w:b/>
                <w:bCs/>
                <w:color w:val="000000"/>
                <w:lang w:val="sr-Latn-CS"/>
              </w:rPr>
            </w:pPr>
            <w:r>
              <w:rPr>
                <w:rFonts w:ascii="Times New Roman" w:hAnsi="Times New Roman" w:cs="Times New Roman"/>
                <w:b/>
                <w:bCs/>
                <w:color w:val="000000"/>
                <w:lang w:val="sr-Latn-CS"/>
              </w:rPr>
              <w:t>odnosno dijela predmeta nabavke</w:t>
            </w:r>
          </w:p>
        </w:tc>
        <w:tc>
          <w:tcPr>
            <w:tcW w:w="4140" w:type="dxa"/>
            <w:tcBorders>
              <w:top w:val="single" w:sz="4" w:space="0" w:color="000000"/>
              <w:left w:val="single" w:sz="4" w:space="0" w:color="000000"/>
              <w:bottom w:val="single" w:sz="4" w:space="0" w:color="000000"/>
              <w:right w:val="nil"/>
            </w:tcBorders>
            <w:shd w:val="clear" w:color="auto" w:fill="D9D9D9"/>
            <w:vAlign w:val="center"/>
            <w:hideMark/>
          </w:tcPr>
          <w:p w14:paraId="7AF51B71" w14:textId="77777777" w:rsidR="00BD671E" w:rsidRDefault="00BD671E">
            <w:pPr>
              <w:snapToGrid w:val="0"/>
              <w:spacing w:after="0" w:line="240" w:lineRule="auto"/>
              <w:jc w:val="center"/>
              <w:rPr>
                <w:rFonts w:ascii="Times New Roman" w:hAnsi="Times New Roman" w:cs="Times New Roman"/>
                <w:b/>
                <w:bCs/>
                <w:color w:val="000000"/>
                <w:lang w:val="sr-Latn-CS"/>
              </w:rPr>
            </w:pPr>
            <w:r>
              <w:rPr>
                <w:rFonts w:ascii="Times New Roman" w:hAnsi="Times New Roman" w:cs="Times New Roman"/>
                <w:b/>
                <w:bCs/>
                <w:color w:val="000000"/>
                <w:lang w:val="sr-Latn-CS"/>
              </w:rPr>
              <w:t>Bitne karakteristike predmeta nabavke u pogledu kvaliteta, performansi i/ili dimenzija</w:t>
            </w:r>
          </w:p>
        </w:tc>
        <w:tc>
          <w:tcPr>
            <w:tcW w:w="990" w:type="dxa"/>
            <w:tcBorders>
              <w:top w:val="single" w:sz="4" w:space="0" w:color="000000"/>
              <w:left w:val="single" w:sz="4" w:space="0" w:color="000000"/>
              <w:bottom w:val="single" w:sz="4" w:space="0" w:color="000000"/>
              <w:right w:val="nil"/>
            </w:tcBorders>
            <w:shd w:val="clear" w:color="auto" w:fill="D9D9D9"/>
            <w:vAlign w:val="center"/>
            <w:hideMark/>
          </w:tcPr>
          <w:p w14:paraId="282AC599" w14:textId="77777777" w:rsidR="00BD671E" w:rsidRDefault="00BD671E">
            <w:pPr>
              <w:snapToGrid w:val="0"/>
              <w:spacing w:after="0" w:line="240" w:lineRule="auto"/>
              <w:jc w:val="center"/>
              <w:rPr>
                <w:rFonts w:ascii="Times New Roman" w:hAnsi="Times New Roman" w:cs="Times New Roman"/>
                <w:b/>
                <w:bCs/>
                <w:color w:val="000000"/>
                <w:lang w:val="sr-Latn-CS"/>
              </w:rPr>
            </w:pPr>
            <w:r>
              <w:rPr>
                <w:rFonts w:ascii="Times New Roman" w:hAnsi="Times New Roman" w:cs="Times New Roman"/>
                <w:b/>
                <w:bCs/>
                <w:color w:val="000000"/>
                <w:lang w:val="sr-Latn-CS"/>
              </w:rPr>
              <w:t>Jedinica mjere</w:t>
            </w:r>
          </w:p>
        </w:tc>
        <w:tc>
          <w:tcPr>
            <w:tcW w:w="1080" w:type="dxa"/>
            <w:tcBorders>
              <w:top w:val="single" w:sz="8" w:space="0" w:color="000000"/>
              <w:left w:val="single" w:sz="4" w:space="0" w:color="000000"/>
              <w:bottom w:val="single" w:sz="8" w:space="0" w:color="000000"/>
              <w:right w:val="single" w:sz="8" w:space="0" w:color="000000"/>
            </w:tcBorders>
            <w:shd w:val="clear" w:color="auto" w:fill="D9D9D9"/>
            <w:vAlign w:val="center"/>
            <w:hideMark/>
          </w:tcPr>
          <w:p w14:paraId="5C505410" w14:textId="77777777" w:rsidR="00BD671E" w:rsidRDefault="00BD671E">
            <w:pPr>
              <w:snapToGrid w:val="0"/>
              <w:spacing w:after="0" w:line="240" w:lineRule="auto"/>
              <w:jc w:val="center"/>
              <w:rPr>
                <w:rFonts w:ascii="Times New Roman" w:hAnsi="Times New Roman" w:cs="Times New Roman"/>
                <w:b/>
                <w:bCs/>
                <w:color w:val="000000"/>
                <w:lang w:val="sr-Latn-CS"/>
              </w:rPr>
            </w:pPr>
            <w:r>
              <w:rPr>
                <w:rFonts w:ascii="Times New Roman" w:hAnsi="Times New Roman" w:cs="Times New Roman"/>
                <w:b/>
                <w:bCs/>
                <w:color w:val="000000"/>
                <w:lang w:val="sr-Latn-CS"/>
              </w:rPr>
              <w:t>Količina</w:t>
            </w:r>
          </w:p>
        </w:tc>
      </w:tr>
      <w:tr w:rsidR="00BD671E" w14:paraId="311A0FD8" w14:textId="77777777" w:rsidTr="000E7DDB">
        <w:trPr>
          <w:trHeight w:val="374"/>
        </w:trPr>
        <w:tc>
          <w:tcPr>
            <w:tcW w:w="559" w:type="dxa"/>
            <w:tcBorders>
              <w:top w:val="nil"/>
              <w:left w:val="single" w:sz="8" w:space="0" w:color="000000"/>
              <w:bottom w:val="single" w:sz="8" w:space="0" w:color="000000"/>
              <w:right w:val="nil"/>
            </w:tcBorders>
            <w:vAlign w:val="center"/>
            <w:hideMark/>
          </w:tcPr>
          <w:p w14:paraId="2B448B21" w14:textId="6C9D37F7" w:rsidR="00BD671E" w:rsidRDefault="00584A2D" w:rsidP="00BD671E">
            <w:pPr>
              <w:numPr>
                <w:ilvl w:val="0"/>
                <w:numId w:val="8"/>
              </w:numPr>
              <w:snapToGrid w:val="0"/>
              <w:spacing w:after="0" w:line="240" w:lineRule="auto"/>
              <w:ind w:left="0" w:firstLine="0"/>
              <w:jc w:val="center"/>
              <w:rPr>
                <w:rFonts w:ascii="Times New Roman" w:hAnsi="Times New Roman" w:cs="Times New Roman"/>
                <w:color w:val="000000"/>
              </w:rPr>
            </w:pPr>
            <w:r>
              <w:rPr>
                <w:rFonts w:ascii="Times New Roman" w:hAnsi="Times New Roman" w:cs="Times New Roman"/>
                <w:color w:val="000000"/>
              </w:rPr>
              <w:t>1</w:t>
            </w:r>
            <w:r w:rsidR="00BD671E">
              <w:rPr>
                <w:rFonts w:ascii="Times New Roman" w:hAnsi="Times New Roman" w:cs="Times New Roman"/>
                <w:color w:val="000000"/>
              </w:rPr>
              <w:t>1.</w:t>
            </w:r>
          </w:p>
        </w:tc>
        <w:tc>
          <w:tcPr>
            <w:tcW w:w="3041" w:type="dxa"/>
            <w:tcBorders>
              <w:top w:val="nil"/>
              <w:left w:val="single" w:sz="8" w:space="0" w:color="000000"/>
              <w:bottom w:val="single" w:sz="8" w:space="0" w:color="000000"/>
              <w:right w:val="nil"/>
            </w:tcBorders>
            <w:vAlign w:val="center"/>
            <w:hideMark/>
          </w:tcPr>
          <w:p w14:paraId="7F9A4761" w14:textId="77777777" w:rsidR="00BD671E" w:rsidRDefault="00BD671E">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Toalet papir u rolni</w:t>
            </w:r>
          </w:p>
        </w:tc>
        <w:tc>
          <w:tcPr>
            <w:tcW w:w="4140" w:type="dxa"/>
            <w:tcBorders>
              <w:top w:val="single" w:sz="4" w:space="0" w:color="000000"/>
              <w:left w:val="single" w:sz="4" w:space="0" w:color="000000"/>
              <w:bottom w:val="single" w:sz="4" w:space="0" w:color="000000"/>
              <w:right w:val="nil"/>
            </w:tcBorders>
            <w:vAlign w:val="center"/>
            <w:hideMark/>
          </w:tcPr>
          <w:p w14:paraId="5CB13EA3" w14:textId="77777777" w:rsidR="00BD671E" w:rsidRDefault="00BD671E">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100% biorazgradiv,bijeli, 2sl.</w:t>
            </w:r>
          </w:p>
          <w:p w14:paraId="16BCCA5C" w14:textId="77777777" w:rsidR="00BD671E" w:rsidRDefault="00BD671E">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170m</w:t>
            </w:r>
          </w:p>
        </w:tc>
        <w:tc>
          <w:tcPr>
            <w:tcW w:w="990" w:type="dxa"/>
            <w:tcBorders>
              <w:top w:val="single" w:sz="4" w:space="0" w:color="000000"/>
              <w:left w:val="single" w:sz="4" w:space="0" w:color="000000"/>
              <w:bottom w:val="single" w:sz="4" w:space="0" w:color="000000"/>
              <w:right w:val="nil"/>
            </w:tcBorders>
            <w:vAlign w:val="center"/>
            <w:hideMark/>
          </w:tcPr>
          <w:p w14:paraId="63ABE869" w14:textId="77777777" w:rsidR="00BD671E" w:rsidRDefault="00BD671E">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kom</w:t>
            </w:r>
          </w:p>
        </w:tc>
        <w:tc>
          <w:tcPr>
            <w:tcW w:w="1080" w:type="dxa"/>
            <w:tcBorders>
              <w:top w:val="nil"/>
              <w:left w:val="single" w:sz="4" w:space="0" w:color="000000"/>
              <w:bottom w:val="single" w:sz="8" w:space="0" w:color="000000"/>
              <w:right w:val="single" w:sz="8" w:space="0" w:color="000000"/>
            </w:tcBorders>
            <w:vAlign w:val="center"/>
            <w:hideMark/>
          </w:tcPr>
          <w:p w14:paraId="4DF4627C" w14:textId="463BE3B4" w:rsidR="00BD671E" w:rsidRDefault="005167EB">
            <w:pPr>
              <w:snapToGrid w:val="0"/>
              <w:spacing w:after="0" w:line="240" w:lineRule="auto"/>
              <w:jc w:val="center"/>
              <w:rPr>
                <w:rFonts w:ascii="Times New Roman" w:hAnsi="Times New Roman" w:cs="Times New Roman"/>
                <w:lang w:val="sr-Latn-ME"/>
              </w:rPr>
            </w:pPr>
            <w:r>
              <w:rPr>
                <w:rFonts w:ascii="Times New Roman" w:hAnsi="Times New Roman" w:cs="Times New Roman"/>
                <w:lang w:val="sr-Latn-ME"/>
              </w:rPr>
              <w:t>3</w:t>
            </w:r>
            <w:r w:rsidR="00013B23">
              <w:rPr>
                <w:rFonts w:ascii="Times New Roman" w:hAnsi="Times New Roman" w:cs="Times New Roman"/>
                <w:lang w:val="sr-Latn-ME"/>
              </w:rPr>
              <w:t>000</w:t>
            </w:r>
          </w:p>
          <w:p w14:paraId="7BDEE592" w14:textId="15CFC6BD" w:rsidR="005167EB" w:rsidRDefault="005167EB">
            <w:pPr>
              <w:snapToGrid w:val="0"/>
              <w:spacing w:after="0" w:line="240" w:lineRule="auto"/>
              <w:jc w:val="center"/>
              <w:rPr>
                <w:rFonts w:ascii="Times New Roman" w:hAnsi="Times New Roman" w:cs="Times New Roman"/>
                <w:lang w:val="sr-Latn-ME"/>
              </w:rPr>
            </w:pPr>
          </w:p>
        </w:tc>
      </w:tr>
      <w:tr w:rsidR="00115BD1" w14:paraId="597800C7" w14:textId="77777777" w:rsidTr="000E7DDB">
        <w:trPr>
          <w:trHeight w:val="374"/>
        </w:trPr>
        <w:tc>
          <w:tcPr>
            <w:tcW w:w="559" w:type="dxa"/>
            <w:tcBorders>
              <w:top w:val="nil"/>
              <w:left w:val="single" w:sz="8" w:space="0" w:color="000000"/>
              <w:bottom w:val="single" w:sz="8" w:space="0" w:color="000000"/>
              <w:right w:val="nil"/>
            </w:tcBorders>
            <w:vAlign w:val="center"/>
          </w:tcPr>
          <w:p w14:paraId="6D6CEED2" w14:textId="77777777" w:rsidR="00115BD1" w:rsidRDefault="00115BD1" w:rsidP="00BD671E">
            <w:pPr>
              <w:numPr>
                <w:ilvl w:val="0"/>
                <w:numId w:val="8"/>
              </w:numPr>
              <w:snapToGrid w:val="0"/>
              <w:spacing w:after="0" w:line="240" w:lineRule="auto"/>
              <w:ind w:left="0" w:firstLine="0"/>
              <w:jc w:val="center"/>
              <w:rPr>
                <w:rFonts w:ascii="Times New Roman" w:hAnsi="Times New Roman" w:cs="Times New Roman"/>
                <w:color w:val="000000"/>
                <w:lang w:val="sr-Latn-CS"/>
              </w:rPr>
            </w:pPr>
          </w:p>
        </w:tc>
        <w:tc>
          <w:tcPr>
            <w:tcW w:w="3041" w:type="dxa"/>
            <w:tcBorders>
              <w:top w:val="nil"/>
              <w:left w:val="single" w:sz="8" w:space="0" w:color="000000"/>
              <w:bottom w:val="single" w:sz="8" w:space="0" w:color="000000"/>
              <w:right w:val="nil"/>
            </w:tcBorders>
            <w:vAlign w:val="center"/>
          </w:tcPr>
          <w:p w14:paraId="0712E2BB" w14:textId="1AB27F68" w:rsidR="00115BD1" w:rsidRDefault="00115BD1">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Ubrus industrijski</w:t>
            </w:r>
          </w:p>
        </w:tc>
        <w:tc>
          <w:tcPr>
            <w:tcW w:w="4140" w:type="dxa"/>
            <w:tcBorders>
              <w:top w:val="single" w:sz="4" w:space="0" w:color="000000"/>
              <w:left w:val="single" w:sz="4" w:space="0" w:color="000000"/>
              <w:bottom w:val="single" w:sz="4" w:space="0" w:color="000000"/>
              <w:right w:val="nil"/>
            </w:tcBorders>
            <w:vAlign w:val="center"/>
          </w:tcPr>
          <w:p w14:paraId="7A90DDE5" w14:textId="38DB98CF" w:rsidR="00115BD1" w:rsidRDefault="00115BD1">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plavi</w:t>
            </w:r>
          </w:p>
        </w:tc>
        <w:tc>
          <w:tcPr>
            <w:tcW w:w="990" w:type="dxa"/>
            <w:tcBorders>
              <w:top w:val="single" w:sz="4" w:space="0" w:color="000000"/>
              <w:left w:val="single" w:sz="4" w:space="0" w:color="000000"/>
              <w:bottom w:val="single" w:sz="4" w:space="0" w:color="000000"/>
              <w:right w:val="nil"/>
            </w:tcBorders>
            <w:vAlign w:val="center"/>
          </w:tcPr>
          <w:p w14:paraId="229DA2B6" w14:textId="3642A085" w:rsidR="00115BD1" w:rsidRDefault="00115BD1">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kom</w:t>
            </w:r>
          </w:p>
        </w:tc>
        <w:tc>
          <w:tcPr>
            <w:tcW w:w="1080" w:type="dxa"/>
            <w:tcBorders>
              <w:top w:val="nil"/>
              <w:left w:val="single" w:sz="4" w:space="0" w:color="000000"/>
              <w:bottom w:val="single" w:sz="8" w:space="0" w:color="000000"/>
              <w:right w:val="single" w:sz="8" w:space="0" w:color="000000"/>
            </w:tcBorders>
            <w:vAlign w:val="center"/>
          </w:tcPr>
          <w:p w14:paraId="1477F829" w14:textId="246DDF67" w:rsidR="00115BD1" w:rsidRDefault="005E0683">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200</w:t>
            </w:r>
          </w:p>
        </w:tc>
      </w:tr>
      <w:tr w:rsidR="00BD671E" w14:paraId="67D580E2" w14:textId="77777777" w:rsidTr="000E7DDB">
        <w:trPr>
          <w:trHeight w:val="374"/>
        </w:trPr>
        <w:tc>
          <w:tcPr>
            <w:tcW w:w="559" w:type="dxa"/>
            <w:tcBorders>
              <w:top w:val="nil"/>
              <w:left w:val="single" w:sz="8" w:space="0" w:color="000000"/>
              <w:bottom w:val="single" w:sz="8" w:space="0" w:color="000000"/>
              <w:right w:val="nil"/>
            </w:tcBorders>
            <w:vAlign w:val="center"/>
            <w:hideMark/>
          </w:tcPr>
          <w:p w14:paraId="4FDEAA68" w14:textId="6678EBAD" w:rsidR="00BD671E" w:rsidRDefault="00584A2D" w:rsidP="00BD671E">
            <w:pPr>
              <w:numPr>
                <w:ilvl w:val="0"/>
                <w:numId w:val="8"/>
              </w:numPr>
              <w:snapToGrid w:val="0"/>
              <w:spacing w:after="0" w:line="240" w:lineRule="auto"/>
              <w:ind w:left="0" w:firstLine="0"/>
              <w:jc w:val="center"/>
              <w:rPr>
                <w:rFonts w:ascii="Times New Roman" w:hAnsi="Times New Roman" w:cs="Times New Roman"/>
                <w:color w:val="000000"/>
                <w:lang w:val="sr-Latn-CS"/>
              </w:rPr>
            </w:pPr>
            <w:r>
              <w:rPr>
                <w:rFonts w:ascii="Times New Roman" w:hAnsi="Times New Roman" w:cs="Times New Roman"/>
                <w:color w:val="000000"/>
                <w:lang w:val="sr-Latn-CS"/>
              </w:rPr>
              <w:t>2</w:t>
            </w:r>
            <w:r w:rsidR="00BD671E">
              <w:rPr>
                <w:rFonts w:ascii="Times New Roman" w:hAnsi="Times New Roman" w:cs="Times New Roman"/>
                <w:color w:val="000000"/>
                <w:lang w:val="sr-Latn-CS"/>
              </w:rPr>
              <w:t>2.</w:t>
            </w:r>
          </w:p>
        </w:tc>
        <w:tc>
          <w:tcPr>
            <w:tcW w:w="3041" w:type="dxa"/>
            <w:tcBorders>
              <w:top w:val="nil"/>
              <w:left w:val="single" w:sz="8" w:space="0" w:color="000000"/>
              <w:bottom w:val="single" w:sz="8" w:space="0" w:color="000000"/>
              <w:right w:val="nil"/>
            </w:tcBorders>
            <w:vAlign w:val="center"/>
            <w:hideMark/>
          </w:tcPr>
          <w:p w14:paraId="2C3C48ED" w14:textId="77777777" w:rsidR="00BD671E" w:rsidRDefault="00BD671E">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Ubrus za ruke</w:t>
            </w:r>
          </w:p>
        </w:tc>
        <w:tc>
          <w:tcPr>
            <w:tcW w:w="4140" w:type="dxa"/>
            <w:tcBorders>
              <w:top w:val="single" w:sz="4" w:space="0" w:color="000000"/>
              <w:left w:val="single" w:sz="4" w:space="0" w:color="000000"/>
              <w:bottom w:val="single" w:sz="4" w:space="0" w:color="000000"/>
              <w:right w:val="nil"/>
            </w:tcBorders>
            <w:vAlign w:val="center"/>
            <w:hideMark/>
          </w:tcPr>
          <w:p w14:paraId="1FC66A37" w14:textId="77777777" w:rsidR="00BD671E" w:rsidRDefault="00BD671E">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Rolna ubrus 50% razgradivi,2slojni,</w:t>
            </w:r>
          </w:p>
          <w:p w14:paraId="19E589B6" w14:textId="77777777" w:rsidR="00BD671E" w:rsidRDefault="00BD671E">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150m</w:t>
            </w:r>
          </w:p>
        </w:tc>
        <w:tc>
          <w:tcPr>
            <w:tcW w:w="990" w:type="dxa"/>
            <w:tcBorders>
              <w:top w:val="single" w:sz="4" w:space="0" w:color="000000"/>
              <w:left w:val="single" w:sz="4" w:space="0" w:color="000000"/>
              <w:bottom w:val="single" w:sz="4" w:space="0" w:color="000000"/>
              <w:right w:val="nil"/>
            </w:tcBorders>
            <w:vAlign w:val="center"/>
            <w:hideMark/>
          </w:tcPr>
          <w:p w14:paraId="15E0DAC5" w14:textId="77777777" w:rsidR="00BD671E" w:rsidRDefault="00BD671E">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kom</w:t>
            </w:r>
          </w:p>
        </w:tc>
        <w:tc>
          <w:tcPr>
            <w:tcW w:w="1080" w:type="dxa"/>
            <w:tcBorders>
              <w:top w:val="nil"/>
              <w:left w:val="single" w:sz="4" w:space="0" w:color="000000"/>
              <w:bottom w:val="single" w:sz="8" w:space="0" w:color="000000"/>
              <w:right w:val="single" w:sz="8" w:space="0" w:color="000000"/>
            </w:tcBorders>
            <w:vAlign w:val="center"/>
            <w:hideMark/>
          </w:tcPr>
          <w:p w14:paraId="5AA4A980" w14:textId="43D9BB39" w:rsidR="00BD671E" w:rsidRDefault="00013B23">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3500</w:t>
            </w:r>
          </w:p>
          <w:p w14:paraId="12D3F11C" w14:textId="5A2A6788" w:rsidR="00013B23" w:rsidRDefault="00013B23">
            <w:pPr>
              <w:snapToGrid w:val="0"/>
              <w:spacing w:after="0" w:line="240" w:lineRule="auto"/>
              <w:jc w:val="center"/>
              <w:rPr>
                <w:rFonts w:ascii="Times New Roman" w:hAnsi="Times New Roman" w:cs="Times New Roman"/>
                <w:color w:val="000000"/>
                <w:lang w:val="sr-Latn-ME"/>
              </w:rPr>
            </w:pPr>
          </w:p>
        </w:tc>
      </w:tr>
      <w:tr w:rsidR="00BD671E" w14:paraId="5B762669" w14:textId="77777777" w:rsidTr="000E7DDB">
        <w:trPr>
          <w:trHeight w:val="374"/>
        </w:trPr>
        <w:tc>
          <w:tcPr>
            <w:tcW w:w="559" w:type="dxa"/>
            <w:tcBorders>
              <w:top w:val="nil"/>
              <w:left w:val="single" w:sz="8" w:space="0" w:color="000000"/>
              <w:bottom w:val="single" w:sz="8" w:space="0" w:color="000000"/>
              <w:right w:val="nil"/>
            </w:tcBorders>
            <w:vAlign w:val="center"/>
            <w:hideMark/>
          </w:tcPr>
          <w:p w14:paraId="04BE4369" w14:textId="47F629E2" w:rsidR="00BD671E" w:rsidRDefault="00584A2D" w:rsidP="00BD671E">
            <w:pPr>
              <w:numPr>
                <w:ilvl w:val="0"/>
                <w:numId w:val="8"/>
              </w:numPr>
              <w:snapToGrid w:val="0"/>
              <w:spacing w:after="0" w:line="240" w:lineRule="auto"/>
              <w:ind w:left="0" w:firstLine="0"/>
              <w:jc w:val="center"/>
              <w:rPr>
                <w:rFonts w:ascii="Times New Roman" w:hAnsi="Times New Roman" w:cs="Times New Roman"/>
                <w:color w:val="000000"/>
                <w:lang w:val="sr-Latn-CS"/>
              </w:rPr>
            </w:pPr>
            <w:r>
              <w:rPr>
                <w:rFonts w:ascii="Times New Roman" w:hAnsi="Times New Roman" w:cs="Times New Roman"/>
                <w:color w:val="000000"/>
                <w:lang w:val="sr-Latn-CS"/>
              </w:rPr>
              <w:t>3</w:t>
            </w:r>
            <w:r w:rsidR="00BD671E">
              <w:rPr>
                <w:rFonts w:ascii="Times New Roman" w:hAnsi="Times New Roman" w:cs="Times New Roman"/>
                <w:color w:val="000000"/>
                <w:lang w:val="sr-Latn-CS"/>
              </w:rPr>
              <w:t>3.</w:t>
            </w:r>
          </w:p>
        </w:tc>
        <w:tc>
          <w:tcPr>
            <w:tcW w:w="3041" w:type="dxa"/>
            <w:tcBorders>
              <w:top w:val="nil"/>
              <w:left w:val="single" w:sz="8" w:space="0" w:color="000000"/>
              <w:bottom w:val="single" w:sz="8" w:space="0" w:color="000000"/>
              <w:right w:val="nil"/>
            </w:tcBorders>
            <w:vAlign w:val="center"/>
            <w:hideMark/>
          </w:tcPr>
          <w:p w14:paraId="122CB670" w14:textId="582F8E18" w:rsidR="00BD671E" w:rsidRDefault="00AA221B">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CS"/>
              </w:rPr>
              <w:t>Tecni sapun</w:t>
            </w:r>
          </w:p>
        </w:tc>
        <w:tc>
          <w:tcPr>
            <w:tcW w:w="4140" w:type="dxa"/>
            <w:tcBorders>
              <w:top w:val="single" w:sz="4" w:space="0" w:color="000000"/>
              <w:left w:val="single" w:sz="4" w:space="0" w:color="000000"/>
              <w:bottom w:val="single" w:sz="4" w:space="0" w:color="000000"/>
              <w:right w:val="nil"/>
            </w:tcBorders>
            <w:vAlign w:val="center"/>
            <w:hideMark/>
          </w:tcPr>
          <w:p w14:paraId="585FAF5E" w14:textId="0C3826C0" w:rsidR="00BD671E" w:rsidRDefault="00AA221B">
            <w:pPr>
              <w:snapToGrid w:val="0"/>
              <w:spacing w:after="0" w:line="240" w:lineRule="auto"/>
              <w:jc w:val="center"/>
              <w:rPr>
                <w:rFonts w:ascii="Times New Roman" w:hAnsi="Times New Roman" w:cs="Times New Roman"/>
                <w:color w:val="000000"/>
                <w:lang w:val="sr-Latn-CS"/>
              </w:rPr>
            </w:pPr>
            <w:r>
              <w:rPr>
                <w:rFonts w:ascii="Times New Roman" w:hAnsi="Times New Roman" w:cs="Times New Roman"/>
                <w:color w:val="000000"/>
                <w:lang w:val="sr-Latn-ME"/>
              </w:rPr>
              <w:t>Mirisljavi</w:t>
            </w:r>
          </w:p>
        </w:tc>
        <w:tc>
          <w:tcPr>
            <w:tcW w:w="990" w:type="dxa"/>
            <w:tcBorders>
              <w:top w:val="single" w:sz="4" w:space="0" w:color="000000"/>
              <w:left w:val="single" w:sz="4" w:space="0" w:color="000000"/>
              <w:bottom w:val="single" w:sz="4" w:space="0" w:color="000000"/>
              <w:right w:val="nil"/>
            </w:tcBorders>
            <w:vAlign w:val="center"/>
            <w:hideMark/>
          </w:tcPr>
          <w:p w14:paraId="69D78A54" w14:textId="2B15BB2B" w:rsidR="00BD671E" w:rsidRDefault="00AA221B">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litra</w:t>
            </w:r>
          </w:p>
        </w:tc>
        <w:tc>
          <w:tcPr>
            <w:tcW w:w="1080" w:type="dxa"/>
            <w:tcBorders>
              <w:top w:val="nil"/>
              <w:left w:val="single" w:sz="4" w:space="0" w:color="000000"/>
              <w:bottom w:val="single" w:sz="8" w:space="0" w:color="000000"/>
              <w:right w:val="single" w:sz="8" w:space="0" w:color="000000"/>
            </w:tcBorders>
            <w:vAlign w:val="center"/>
            <w:hideMark/>
          </w:tcPr>
          <w:p w14:paraId="6E76B7CD" w14:textId="2FD0F47A" w:rsidR="00BD671E" w:rsidRDefault="005E0683">
            <w:pPr>
              <w:snapToGrid w:val="0"/>
              <w:spacing w:after="0" w:line="240" w:lineRule="auto"/>
              <w:jc w:val="center"/>
              <w:rPr>
                <w:rFonts w:ascii="Times New Roman" w:hAnsi="Times New Roman" w:cs="Times New Roman"/>
                <w:color w:val="000000"/>
                <w:lang w:val="sr-Latn-ME"/>
              </w:rPr>
            </w:pPr>
            <w:r>
              <w:rPr>
                <w:rFonts w:ascii="Times New Roman" w:hAnsi="Times New Roman" w:cs="Times New Roman"/>
                <w:color w:val="000000"/>
                <w:lang w:val="sr-Latn-ME"/>
              </w:rPr>
              <w:t>900</w:t>
            </w:r>
          </w:p>
        </w:tc>
      </w:tr>
    </w:tbl>
    <w:p w14:paraId="7D5546B4" w14:textId="77777777" w:rsidR="000F4C60" w:rsidRDefault="000F4C60">
      <w:pPr>
        <w:spacing w:after="0" w:line="240" w:lineRule="auto"/>
        <w:rPr>
          <w:rFonts w:ascii="Times New Roman" w:hAnsi="Times New Roman" w:cs="Times New Roman"/>
          <w:b/>
          <w:bCs/>
          <w:color w:val="000000"/>
          <w:sz w:val="24"/>
          <w:szCs w:val="24"/>
        </w:rPr>
      </w:pPr>
    </w:p>
    <w:p w14:paraId="461DEEE4" w14:textId="77777777" w:rsidR="000E7DDB" w:rsidRPr="002A311B" w:rsidRDefault="000E7DDB" w:rsidP="000E7DDB">
      <w:pPr>
        <w:spacing w:after="0" w:line="100" w:lineRule="atLeast"/>
        <w:jc w:val="both"/>
        <w:rPr>
          <w:rFonts w:ascii="Times New Roman" w:hAnsi="Times New Roman" w:cs="Times New Roman"/>
          <w:b/>
          <w:bCs/>
          <w:sz w:val="24"/>
          <w:szCs w:val="24"/>
          <w:lang w:val="sr-Latn-ME"/>
        </w:rPr>
      </w:pPr>
    </w:p>
    <w:p w14:paraId="056283E3" w14:textId="77777777" w:rsidR="000E7DDB" w:rsidRDefault="000E7DDB" w:rsidP="000E7DDB">
      <w:pPr>
        <w:widowControl w:val="0"/>
        <w:spacing w:after="0" w:line="240" w:lineRule="auto"/>
        <w:jc w:val="both"/>
        <w:rPr>
          <w:rFonts w:ascii="Times New Roman" w:eastAsia="Lucida Sans Unicode" w:hAnsi="Times New Roman" w:cs="Times New Roman"/>
          <w:color w:val="000000"/>
          <w:kern w:val="1"/>
          <w:sz w:val="24"/>
          <w:szCs w:val="24"/>
          <w:lang w:val="sr-Latn-ME" w:eastAsia="hi-IN" w:bidi="hi-IN"/>
        </w:rPr>
      </w:pPr>
      <w:r>
        <w:rPr>
          <w:rFonts w:ascii="Times New Roman" w:eastAsia="Lucida Sans Unicode" w:hAnsi="Times New Roman" w:cs="Times New Roman"/>
          <w:color w:val="000000"/>
          <w:kern w:val="1"/>
          <w:sz w:val="24"/>
          <w:szCs w:val="24"/>
          <w:lang w:val="sr-Latn-ME" w:eastAsia="hi-IN" w:bidi="hi-IN"/>
        </w:rPr>
        <w:t xml:space="preserve">Ponuđač je u obavezi da ponudi cijenu za  svaku specificiranu stavku pojedinačno. </w:t>
      </w:r>
    </w:p>
    <w:p w14:paraId="2F6A53E3" w14:textId="77777777" w:rsidR="000E7DDB" w:rsidRDefault="000E7DDB" w:rsidP="000E7DDB">
      <w:pPr>
        <w:spacing w:after="0"/>
        <w:jc w:val="both"/>
        <w:rPr>
          <w:rFonts w:ascii="Times New Roman" w:hAnsi="Times New Roman" w:cs="Times New Roman"/>
          <w:sz w:val="24"/>
          <w:szCs w:val="24"/>
        </w:rPr>
      </w:pPr>
      <w:r>
        <w:rPr>
          <w:rFonts w:ascii="Times New Roman" w:hAnsi="Times New Roman" w:cs="Times New Roman"/>
          <w:sz w:val="24"/>
          <w:szCs w:val="24"/>
        </w:rPr>
        <w:t>Ponuđena cijena treba da uključuje i sve zavisne troškove nabavke (prevoz do sjedišta naručioca i sl.).</w:t>
      </w:r>
    </w:p>
    <w:p w14:paraId="1D20FCB1" w14:textId="77777777" w:rsidR="000E7DDB" w:rsidRDefault="000E7DDB" w:rsidP="000E7DDB">
      <w:pPr>
        <w:widowControl w:val="0"/>
        <w:spacing w:after="0" w:line="240" w:lineRule="auto"/>
        <w:jc w:val="both"/>
        <w:rPr>
          <w:rFonts w:ascii="Times New Roman" w:eastAsia="Lucida Sans Unicode" w:hAnsi="Times New Roman" w:cs="Times New Roman"/>
          <w:color w:val="000000"/>
          <w:kern w:val="1"/>
          <w:sz w:val="24"/>
          <w:szCs w:val="24"/>
          <w:lang w:val="sr-Latn-ME" w:eastAsia="hi-IN" w:bidi="hi-IN"/>
        </w:rPr>
      </w:pPr>
      <w:r>
        <w:rPr>
          <w:rFonts w:ascii="Times New Roman" w:eastAsia="Lucida Sans Unicode" w:hAnsi="Times New Roman" w:cs="Times New Roman"/>
          <w:color w:val="000000"/>
          <w:kern w:val="1"/>
          <w:sz w:val="24"/>
          <w:szCs w:val="24"/>
          <w:lang w:val="sr-Latn-ME" w:eastAsia="hi-IN" w:bidi="hi-IN"/>
        </w:rPr>
        <w:t>Predmetna roba mora biti nova i neupotrijebljena.</w:t>
      </w:r>
    </w:p>
    <w:p w14:paraId="158AC1E2" w14:textId="77777777" w:rsidR="000E7DDB" w:rsidRDefault="000E7DDB" w:rsidP="000E7DDB">
      <w:pPr>
        <w:widowControl w:val="0"/>
        <w:spacing w:after="0" w:line="240" w:lineRule="auto"/>
        <w:jc w:val="both"/>
        <w:rPr>
          <w:rFonts w:ascii="Times New Roman" w:eastAsia="Lucida Sans Unicode" w:hAnsi="Times New Roman" w:cs="Times New Roman"/>
          <w:color w:val="000000"/>
          <w:kern w:val="1"/>
          <w:sz w:val="24"/>
          <w:szCs w:val="24"/>
          <w:lang w:val="sr-Latn-ME" w:eastAsia="hi-IN" w:bidi="hi-IN"/>
        </w:rPr>
      </w:pPr>
    </w:p>
    <w:p w14:paraId="073CBBB2" w14:textId="77777777" w:rsidR="000E7DDB" w:rsidRDefault="000E7DDB" w:rsidP="000E7DDB">
      <w:pPr>
        <w:rPr>
          <w:rFonts w:ascii="Times New Roman" w:hAnsi="Times New Roman" w:cs="Times New Roman"/>
          <w:kern w:val="1"/>
          <w:sz w:val="24"/>
          <w:szCs w:val="24"/>
        </w:rPr>
      </w:pPr>
      <w:r>
        <w:rPr>
          <w:rFonts w:ascii="Wingdings" w:hAnsi="Wingdings"/>
          <w:color w:val="000000"/>
          <w:sz w:val="24"/>
          <w:szCs w:val="24"/>
        </w:rPr>
        <w:t></w:t>
      </w:r>
      <w:r>
        <w:rPr>
          <w:rFonts w:ascii="Times New Roman" w:hAnsi="Times New Roman" w:cs="Times New Roman"/>
          <w:color w:val="000000"/>
          <w:sz w:val="24"/>
          <w:szCs w:val="24"/>
        </w:rPr>
        <w:t xml:space="preserve">Garantni rok: </w:t>
      </w:r>
      <w:r>
        <w:rPr>
          <w:rFonts w:ascii="Times New Roman" w:hAnsi="Times New Roman" w:cs="Times New Roman"/>
          <w:kern w:val="1"/>
          <w:sz w:val="24"/>
          <w:szCs w:val="24"/>
        </w:rPr>
        <w:t>6 mjeseci od dana isporuke</w:t>
      </w:r>
    </w:p>
    <w:p w14:paraId="3FF93ECE" w14:textId="77777777" w:rsidR="000E7DDB" w:rsidRDefault="000E7DDB" w:rsidP="000E7DDB">
      <w:pPr>
        <w:spacing w:after="0" w:line="240" w:lineRule="auto"/>
        <w:jc w:val="both"/>
        <w:rPr>
          <w:rFonts w:ascii="Times New Roman" w:hAnsi="Times New Roman" w:cs="Times New Roman"/>
          <w:color w:val="000000"/>
          <w:sz w:val="24"/>
          <w:szCs w:val="24"/>
        </w:rPr>
      </w:pPr>
      <w:r>
        <w:rPr>
          <w:rFonts w:ascii="Wingdings" w:hAnsi="Wingdings" w:cs="Wingdings"/>
          <w:color w:val="000000"/>
          <w:sz w:val="24"/>
          <w:szCs w:val="24"/>
        </w:rPr>
        <w:t></w:t>
      </w:r>
      <w:r>
        <w:rPr>
          <w:rFonts w:ascii="Times New Roman" w:hAnsi="Times New Roman" w:cs="Times New Roman"/>
          <w:color w:val="000000"/>
          <w:sz w:val="24"/>
          <w:szCs w:val="24"/>
        </w:rPr>
        <w:t xml:space="preserve"> Način sprovođenja kontrole kvaliteta: preko ovlašćenog lica Naručioca.</w:t>
      </w:r>
    </w:p>
    <w:p w14:paraId="57EB45F1" w14:textId="77777777" w:rsidR="000E7DDB" w:rsidRDefault="000E7DDB" w:rsidP="000E7DDB">
      <w:pPr>
        <w:spacing w:after="0" w:line="240" w:lineRule="auto"/>
      </w:pPr>
    </w:p>
    <w:p w14:paraId="77E717F9" w14:textId="77777777" w:rsidR="000E7DDB" w:rsidRDefault="000E7DDB" w:rsidP="000E7DDB">
      <w:pPr>
        <w:spacing w:after="0" w:line="240" w:lineRule="auto"/>
        <w:rPr>
          <w:rStyle w:val="SubtleEmphasis"/>
          <w:rFonts w:ascii="Times New Roman" w:hAnsi="Times New Roman" w:cs="Times New Roman"/>
          <w:b/>
          <w:i w:val="0"/>
          <w:iCs w:val="0"/>
          <w:color w:val="000000"/>
          <w:sz w:val="24"/>
          <w:szCs w:val="24"/>
        </w:rPr>
      </w:pPr>
      <w:r>
        <w:rPr>
          <w:rFonts w:ascii="Wingdings" w:hAnsi="Wingdings" w:cs="Wingdings"/>
          <w:b/>
          <w:color w:val="000000"/>
          <w:sz w:val="24"/>
          <w:szCs w:val="24"/>
        </w:rPr>
        <w:t></w:t>
      </w:r>
      <w:r>
        <w:rPr>
          <w:rStyle w:val="SubtleEmphasis"/>
          <w:rFonts w:ascii="Times New Roman" w:hAnsi="Times New Roman" w:cs="Times New Roman"/>
          <w:b/>
          <w:i w:val="0"/>
          <w:iCs w:val="0"/>
          <w:color w:val="000000"/>
          <w:sz w:val="24"/>
          <w:szCs w:val="24"/>
        </w:rPr>
        <w:t xml:space="preserve"> Ponuđač je u obavezi da dostavi:</w:t>
      </w:r>
    </w:p>
    <w:p w14:paraId="778F9B19" w14:textId="77777777" w:rsidR="000E7DDB" w:rsidRPr="001247BE" w:rsidRDefault="000E7DDB" w:rsidP="000E7DDB">
      <w:pPr>
        <w:numPr>
          <w:ilvl w:val="0"/>
          <w:numId w:val="5"/>
        </w:numPr>
        <w:spacing w:after="0" w:line="240" w:lineRule="auto"/>
        <w:rPr>
          <w:rFonts w:ascii="Times New Roman" w:hAnsi="Times New Roman" w:cs="Times New Roman"/>
          <w:b/>
          <w:color w:val="000000"/>
          <w:sz w:val="24"/>
          <w:szCs w:val="24"/>
        </w:rPr>
      </w:pPr>
      <w:r>
        <w:rPr>
          <w:rStyle w:val="SubtleEmphasis"/>
          <w:rFonts w:ascii="Times New Roman" w:hAnsi="Times New Roman" w:cs="Times New Roman"/>
          <w:b/>
          <w:i w:val="0"/>
          <w:iCs w:val="0"/>
          <w:color w:val="000000"/>
          <w:sz w:val="24"/>
          <w:szCs w:val="24"/>
        </w:rPr>
        <w:t>Potpisanu i pečatiranu Izjavu kojom garantuje da je ponuđena roba nova i neupotrebljavana i da će predmetnu robu isporučivati u zahtijevanom roku isporuke i na način kako je traženo Zahtjevom za prikupljanje ponuda.</w:t>
      </w:r>
    </w:p>
    <w:p w14:paraId="5B3E00CC" w14:textId="77777777" w:rsidR="000E7DDB" w:rsidRDefault="000E7DDB" w:rsidP="000E7DDB">
      <w:pPr>
        <w:numPr>
          <w:ilvl w:val="0"/>
          <w:numId w:val="5"/>
        </w:numPr>
        <w:tabs>
          <w:tab w:val="left" w:pos="360"/>
        </w:tabs>
        <w:spacing w:after="0" w:line="240" w:lineRule="auto"/>
        <w:rPr>
          <w:rFonts w:ascii="Times New Roman" w:hAnsi="Times New Roman" w:cs="Times New Roman"/>
          <w:b/>
          <w:sz w:val="24"/>
          <w:szCs w:val="24"/>
        </w:rPr>
      </w:pPr>
      <w:bookmarkStart w:id="0" w:name="_Hlk511848514"/>
      <w:r>
        <w:rPr>
          <w:rFonts w:ascii="Times New Roman" w:hAnsi="Times New Roman" w:cs="Times New Roman"/>
          <w:b/>
          <w:sz w:val="24"/>
          <w:szCs w:val="24"/>
        </w:rPr>
        <w:t>Potpisanu i pečatiranu Izjavu da će predmetnu robu isporučivati u originalnoj ambalaži.</w:t>
      </w:r>
    </w:p>
    <w:p w14:paraId="3BCF6933" w14:textId="77777777" w:rsidR="00806718" w:rsidRDefault="00806718" w:rsidP="00806718">
      <w:pPr>
        <w:tabs>
          <w:tab w:val="left" w:pos="360"/>
        </w:tabs>
        <w:spacing w:after="0" w:line="240" w:lineRule="auto"/>
        <w:ind w:left="720"/>
        <w:rPr>
          <w:rFonts w:ascii="Times New Roman" w:hAnsi="Times New Roman" w:cs="Times New Roman"/>
          <w:b/>
          <w:sz w:val="24"/>
          <w:szCs w:val="24"/>
        </w:rPr>
      </w:pPr>
    </w:p>
    <w:p w14:paraId="74B16F8B" w14:textId="77777777" w:rsidR="000E7DDB" w:rsidRPr="001247BE" w:rsidRDefault="000E7DDB" w:rsidP="000E7DDB">
      <w:pPr>
        <w:tabs>
          <w:tab w:val="left" w:pos="360"/>
        </w:tabs>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 xml:space="preserve"> </w:t>
      </w:r>
      <w:bookmarkEnd w:id="0"/>
    </w:p>
    <w:p w14:paraId="561114BE" w14:textId="77777777" w:rsidR="000E7DDB" w:rsidRPr="00E13987" w:rsidRDefault="000E7DDB" w:rsidP="000E7DDB">
      <w:pPr>
        <w:spacing w:line="240" w:lineRule="auto"/>
        <w:jc w:val="both"/>
        <w:rPr>
          <w:rFonts w:ascii="Times New Roman" w:hAnsi="Times New Roman" w:cs="Times New Roman"/>
          <w:b/>
          <w:bCs/>
          <w:sz w:val="24"/>
          <w:szCs w:val="24"/>
        </w:rPr>
      </w:pPr>
      <w:r w:rsidRPr="00E13987">
        <w:rPr>
          <w:rFonts w:ascii="Times New Roman" w:hAnsi="Times New Roman" w:cs="Times New Roman"/>
          <w:b/>
          <w:bCs/>
          <w:sz w:val="24"/>
          <w:szCs w:val="24"/>
        </w:rPr>
        <w:t>NAPOMENE:</w:t>
      </w:r>
    </w:p>
    <w:p w14:paraId="68559091" w14:textId="41635203" w:rsidR="000E7DDB" w:rsidRPr="00E13987" w:rsidRDefault="000E7DDB" w:rsidP="000E7DDB">
      <w:pPr>
        <w:widowControl w:val="0"/>
        <w:spacing w:line="240" w:lineRule="auto"/>
        <w:jc w:val="both"/>
        <w:rPr>
          <w:rFonts w:ascii="Times New Roman" w:eastAsia="Times New Roman" w:hAnsi="Times New Roman"/>
          <w:b/>
          <w:sz w:val="24"/>
          <w:szCs w:val="24"/>
          <w:lang w:val="sr-Latn-ME"/>
        </w:rPr>
      </w:pPr>
      <w:r w:rsidRPr="00E13987">
        <w:rPr>
          <w:rFonts w:ascii="Times New Roman" w:eastAsia="Times New Roman" w:hAnsi="Times New Roman" w:cs="Times New Roman"/>
          <w:b/>
          <w:sz w:val="24"/>
          <w:szCs w:val="24"/>
          <w:lang w:val="sr-Latn-CS" w:eastAsia="hi-IN" w:bidi="hi-IN"/>
        </w:rPr>
        <w:lastRenderedPageBreak/>
        <w:t>1.</w:t>
      </w:r>
      <w:r w:rsidRPr="00E13987">
        <w:rPr>
          <w:rFonts w:ascii="Times New Roman" w:eastAsia="Times New Roman" w:hAnsi="Times New Roman" w:cs="Times New Roman"/>
          <w:b/>
          <w:sz w:val="24"/>
          <w:szCs w:val="24"/>
          <w:lang w:val="sr-Latn-ME" w:eastAsia="hi-IN" w:bidi="hi-IN"/>
        </w:rPr>
        <w:t xml:space="preserve"> </w:t>
      </w:r>
      <w:r w:rsidRPr="00E13987">
        <w:rPr>
          <w:rFonts w:ascii="Times New Roman" w:eastAsia="Times New Roman" w:hAnsi="Times New Roman"/>
          <w:b/>
          <w:sz w:val="24"/>
          <w:szCs w:val="24"/>
          <w:lang w:val="sr-Latn-ME"/>
        </w:rPr>
        <w:t xml:space="preserve">Naručilac zadržava pravo da zbog ogromnih nestabilnosti i neizvjesnosti na tražištu izazvanih </w:t>
      </w:r>
      <w:r w:rsidR="004B4740">
        <w:rPr>
          <w:rFonts w:ascii="Times New Roman" w:eastAsia="Times New Roman" w:hAnsi="Times New Roman"/>
          <w:b/>
          <w:sz w:val="24"/>
          <w:szCs w:val="24"/>
          <w:lang w:val="sr-Latn-ME"/>
        </w:rPr>
        <w:t xml:space="preserve">krizama i ratim dejstvima </w:t>
      </w:r>
      <w:r w:rsidRPr="00E13987">
        <w:rPr>
          <w:rFonts w:ascii="Times New Roman" w:eastAsia="Times New Roman" w:hAnsi="Times New Roman"/>
          <w:b/>
          <w:sz w:val="24"/>
          <w:szCs w:val="24"/>
          <w:lang w:val="sr-Latn-ME"/>
        </w:rPr>
        <w:t>u Ukrajini</w:t>
      </w:r>
      <w:r w:rsidR="004B4740">
        <w:rPr>
          <w:rFonts w:ascii="Times New Roman" w:eastAsia="Times New Roman" w:hAnsi="Times New Roman"/>
          <w:b/>
          <w:sz w:val="24"/>
          <w:szCs w:val="24"/>
          <w:lang w:val="sr-Latn-ME"/>
        </w:rPr>
        <w:t xml:space="preserve"> i na bliskom Istoku</w:t>
      </w:r>
      <w:r w:rsidRPr="00E13987">
        <w:rPr>
          <w:rFonts w:ascii="Times New Roman" w:eastAsia="Times New Roman" w:hAnsi="Times New Roman"/>
          <w:b/>
          <w:sz w:val="24"/>
          <w:szCs w:val="24"/>
          <w:lang w:val="sr-Latn-ME"/>
        </w:rPr>
        <w:t>, ne povuče sve tražene količine, ukoliko poslovne promjene budu takvog obima da bi mogle da ugroze poslovnu stabilnost naručioca, istovremeno vodeći računa da ne dođe do nesrazmjerne štete prema dobavljačima. Način i obim realizacije ovog prava, biće predmet ugovoranja sa izabranim dobavljačima.</w:t>
      </w:r>
    </w:p>
    <w:p w14:paraId="05025A1C" w14:textId="1E66FFFE" w:rsidR="00806718" w:rsidRPr="00E13987" w:rsidRDefault="00806718" w:rsidP="00806718">
      <w:pPr>
        <w:spacing w:after="0"/>
        <w:jc w:val="both"/>
        <w:rPr>
          <w:rFonts w:ascii="Times New Roman" w:eastAsia="Times New Roman" w:hAnsi="Times New Roman" w:cs="Times New Roman"/>
          <w:b/>
          <w:sz w:val="24"/>
          <w:szCs w:val="24"/>
          <w:lang w:val="en-GB"/>
        </w:rPr>
      </w:pPr>
      <w:r w:rsidRPr="00E13987">
        <w:rPr>
          <w:rFonts w:ascii="Times New Roman" w:eastAsia="Times New Roman" w:hAnsi="Times New Roman"/>
          <w:b/>
          <w:sz w:val="24"/>
          <w:szCs w:val="24"/>
          <w:lang w:val="sr-Latn-ME"/>
        </w:rPr>
        <w:t>2.</w:t>
      </w:r>
      <w:r w:rsidRPr="00E13987">
        <w:rPr>
          <w:rFonts w:ascii="Times New Roman" w:eastAsia="Times New Roman" w:hAnsi="Times New Roman" w:cs="Times New Roman"/>
          <w:b/>
          <w:sz w:val="24"/>
          <w:szCs w:val="24"/>
          <w:lang w:val="en-GB"/>
        </w:rPr>
        <w:t xml:space="preserve"> Specificirane količine robe nijesu fiksne, moguća su odstupanja u smislu većih ili manjih količina, zavisno od potrebe Naručioca, a sve u okviru ugovorene vrijednosti predmetne robe.</w:t>
      </w:r>
    </w:p>
    <w:p w14:paraId="464797CC" w14:textId="77777777" w:rsidR="00806718" w:rsidRPr="00E13987" w:rsidRDefault="00806718" w:rsidP="00806718">
      <w:pPr>
        <w:spacing w:after="0"/>
        <w:jc w:val="both"/>
        <w:rPr>
          <w:rFonts w:ascii="Times New Roman" w:eastAsia="Times New Roman" w:hAnsi="Times New Roman" w:cs="Times New Roman"/>
          <w:b/>
          <w:sz w:val="24"/>
          <w:szCs w:val="24"/>
          <w:lang w:val="en-GB"/>
        </w:rPr>
      </w:pPr>
    </w:p>
    <w:p w14:paraId="5EEEF59D" w14:textId="23019BC3" w:rsidR="00806718" w:rsidRPr="00E13987" w:rsidRDefault="00806718" w:rsidP="00806718">
      <w:pPr>
        <w:spacing w:after="0"/>
        <w:jc w:val="both"/>
        <w:rPr>
          <w:rFonts w:ascii="Times New Roman" w:eastAsia="Times New Roman" w:hAnsi="Times New Roman" w:cs="Times New Roman"/>
          <w:b/>
          <w:sz w:val="24"/>
          <w:szCs w:val="24"/>
          <w:lang w:val="en-GB"/>
        </w:rPr>
      </w:pPr>
      <w:r w:rsidRPr="00E13987">
        <w:rPr>
          <w:rFonts w:ascii="Times New Roman" w:eastAsia="Times New Roman" w:hAnsi="Times New Roman" w:cs="Times New Roman"/>
          <w:b/>
          <w:sz w:val="24"/>
          <w:szCs w:val="24"/>
          <w:lang w:val="en-GB"/>
        </w:rPr>
        <w:t>3.Naručilac zadržava pravo da ne povuče specificirane količine predmetne robe, ukoliko se za istim ne ukaže potreba</w:t>
      </w:r>
    </w:p>
    <w:p w14:paraId="0FC14FA0" w14:textId="77777777" w:rsidR="00806718" w:rsidRPr="00E13987" w:rsidRDefault="00806718" w:rsidP="00806718">
      <w:pPr>
        <w:spacing w:after="0"/>
        <w:jc w:val="both"/>
        <w:rPr>
          <w:rFonts w:ascii="Times New Roman" w:eastAsia="Times New Roman" w:hAnsi="Times New Roman" w:cs="Times New Roman"/>
          <w:b/>
          <w:sz w:val="24"/>
          <w:szCs w:val="24"/>
          <w:lang w:val="en-GB"/>
        </w:rPr>
      </w:pPr>
    </w:p>
    <w:p w14:paraId="22316A94" w14:textId="7F2E3933" w:rsidR="000E7DDB" w:rsidRDefault="00806718" w:rsidP="000E7DDB">
      <w:pPr>
        <w:jc w:val="both"/>
        <w:rPr>
          <w:rFonts w:ascii="Times New Roman" w:hAnsi="Times New Roman" w:cs="Times New Roman"/>
          <w:b/>
          <w:sz w:val="24"/>
          <w:szCs w:val="24"/>
          <w:shd w:val="clear" w:color="auto" w:fill="FFFFFF"/>
        </w:rPr>
      </w:pPr>
      <w:r w:rsidRPr="00E13987">
        <w:rPr>
          <w:rStyle w:val="SubtleEmphasis"/>
          <w:rFonts w:ascii="Times New Roman" w:hAnsi="Times New Roman" w:cs="Times New Roman"/>
          <w:b/>
          <w:i w:val="0"/>
          <w:iCs w:val="0"/>
          <w:color w:val="auto"/>
          <w:lang w:val="sr-Latn-RS"/>
        </w:rPr>
        <w:t>4</w:t>
      </w:r>
      <w:r w:rsidR="000E7DDB" w:rsidRPr="00E13987">
        <w:rPr>
          <w:rStyle w:val="SubtleEmphasis"/>
          <w:rFonts w:ascii="Times New Roman" w:hAnsi="Times New Roman" w:cs="Times New Roman"/>
          <w:b/>
          <w:i w:val="0"/>
          <w:iCs w:val="0"/>
          <w:lang w:val="sr-Latn-ME"/>
        </w:rPr>
        <w:t>.</w:t>
      </w:r>
      <w:r w:rsidR="000E7DDB" w:rsidRPr="00E13987">
        <w:rPr>
          <w:rFonts w:ascii="Times New Roman" w:hAnsi="Times New Roman" w:cs="Times New Roman"/>
          <w:b/>
          <w:sz w:val="24"/>
          <w:szCs w:val="24"/>
          <w:shd w:val="clear" w:color="auto" w:fill="FFFFFF"/>
        </w:rPr>
        <w:t xml:space="preserve"> Naručilac zadržava pravo da nakon otvaranja i pregleda pristiglih ponuda, od </w:t>
      </w:r>
      <w:r w:rsidR="000E7DDB" w:rsidRPr="00E13987">
        <w:rPr>
          <w:rFonts w:ascii="Times New Roman" w:hAnsi="Times New Roman" w:cs="Times New Roman"/>
          <w:b/>
          <w:sz w:val="24"/>
          <w:szCs w:val="24"/>
          <w:shd w:val="clear" w:color="auto" w:fill="FFFFFF"/>
          <w:lang w:val="sr-Latn-RS"/>
        </w:rPr>
        <w:t>P</w:t>
      </w:r>
      <w:r w:rsidR="000E7DDB" w:rsidRPr="00E13987">
        <w:rPr>
          <w:rFonts w:ascii="Times New Roman" w:hAnsi="Times New Roman" w:cs="Times New Roman"/>
          <w:b/>
          <w:sz w:val="24"/>
          <w:szCs w:val="24"/>
          <w:shd w:val="clear" w:color="auto" w:fill="FFFFFF"/>
        </w:rPr>
        <w:t>onuđača traži pojašnjenje ili dopunu prateće dokumentacije.</w:t>
      </w:r>
    </w:p>
    <w:p w14:paraId="33C650CC" w14:textId="77777777" w:rsidR="00144D9F" w:rsidRPr="00144D9F" w:rsidRDefault="00144D9F" w:rsidP="000E7DDB">
      <w:pPr>
        <w:jc w:val="both"/>
        <w:rPr>
          <w:rFonts w:ascii="Times New Roman" w:hAnsi="Times New Roman" w:cs="Times New Roman"/>
          <w:b/>
          <w:sz w:val="24"/>
          <w:szCs w:val="24"/>
          <w:shd w:val="clear" w:color="auto" w:fill="FFFFFF"/>
        </w:rPr>
      </w:pPr>
    </w:p>
    <w:p w14:paraId="7D2D1061" w14:textId="0568A0C9" w:rsidR="000F4C60" w:rsidRPr="00E13987" w:rsidRDefault="00144D9F" w:rsidP="000E7DDB">
      <w:pPr>
        <w:suppressAutoHyphens w:val="0"/>
        <w:autoSpaceDE w:val="0"/>
        <w:jc w:val="both"/>
        <w:rPr>
          <w:rFonts w:ascii="Times New Roman" w:eastAsia="Arial" w:hAnsi="Times New Roman" w:cs="Times New Roman"/>
          <w:b/>
          <w:sz w:val="24"/>
          <w:szCs w:val="24"/>
          <w:lang w:eastAsia="en-US" w:bidi="en-US"/>
        </w:rPr>
      </w:pPr>
      <w:r>
        <w:rPr>
          <w:rFonts w:ascii="Times New Roman" w:hAnsi="Times New Roman" w:cs="Times New Roman"/>
          <w:b/>
          <w:sz w:val="24"/>
          <w:szCs w:val="24"/>
          <w:lang w:val="sr-Latn-RS"/>
        </w:rPr>
        <w:t>5</w:t>
      </w:r>
      <w:r w:rsidR="000E7DDB" w:rsidRPr="00E13987">
        <w:rPr>
          <w:rFonts w:ascii="Times New Roman" w:hAnsi="Times New Roman" w:cs="Times New Roman"/>
          <w:b/>
          <w:sz w:val="24"/>
          <w:szCs w:val="24"/>
          <w:lang w:val="sr-Latn-ME"/>
        </w:rPr>
        <w:t>.</w:t>
      </w:r>
      <w:r w:rsidR="000E7DDB" w:rsidRPr="00E13987">
        <w:rPr>
          <w:rFonts w:ascii="Times New Roman" w:eastAsia="Arial" w:hAnsi="Times New Roman" w:cs="Times New Roman"/>
          <w:b/>
          <w:sz w:val="24"/>
          <w:szCs w:val="24"/>
          <w:lang w:eastAsia="en-US" w:bidi="en-US"/>
        </w:rPr>
        <w:t xml:space="preserve"> Naručilac zadržava pravo da u bilo kojem momentu (prije otvaranja ponuda, vrednovanja istih, ili u fazi odlučivanja), a sve do donošenja odluke o izboru najpovoljnije ponude odustane od objavljene nabavke, bez davanja posebnog obrazloženja.</w:t>
      </w:r>
    </w:p>
    <w:p w14:paraId="44DA4596" w14:textId="77777777" w:rsidR="000F4C60" w:rsidRPr="00E13987" w:rsidRDefault="000F4C60">
      <w:pPr>
        <w:spacing w:after="0" w:line="240" w:lineRule="auto"/>
        <w:rPr>
          <w:rFonts w:ascii="Times New Roman" w:hAnsi="Times New Roman" w:cs="Times New Roman"/>
          <w:b/>
          <w:bCs/>
          <w:color w:val="000000"/>
          <w:sz w:val="24"/>
          <w:szCs w:val="24"/>
        </w:rPr>
      </w:pPr>
    </w:p>
    <w:p w14:paraId="543FA1F1" w14:textId="45B638FB" w:rsidR="00BD671E" w:rsidRPr="00E13987" w:rsidRDefault="00BD671E" w:rsidP="00BD671E">
      <w:pPr>
        <w:suppressAutoHyphens w:val="0"/>
        <w:autoSpaceDE w:val="0"/>
        <w:jc w:val="both"/>
        <w:rPr>
          <w:rFonts w:ascii="Times New Roman" w:eastAsia="Arial" w:hAnsi="Times New Roman" w:cs="Times New Roman"/>
          <w:b/>
          <w:sz w:val="24"/>
          <w:szCs w:val="24"/>
          <w:lang w:eastAsia="en-US" w:bidi="en-US"/>
        </w:rPr>
      </w:pPr>
    </w:p>
    <w:p w14:paraId="04AC5826" w14:textId="77777777" w:rsidR="000F4C60" w:rsidRDefault="000F4C60">
      <w:pPr>
        <w:spacing w:after="0" w:line="240" w:lineRule="auto"/>
        <w:rPr>
          <w:rFonts w:ascii="Times New Roman" w:hAnsi="Times New Roman" w:cs="Times New Roman"/>
          <w:b/>
          <w:bCs/>
          <w:color w:val="000000"/>
          <w:sz w:val="24"/>
          <w:szCs w:val="24"/>
        </w:rPr>
      </w:pPr>
    </w:p>
    <w:p w14:paraId="62BE564F" w14:textId="77777777" w:rsidR="000F4C60" w:rsidRDefault="000F4C60">
      <w:pPr>
        <w:spacing w:after="0" w:line="240" w:lineRule="auto"/>
        <w:rPr>
          <w:rFonts w:ascii="Times New Roman" w:hAnsi="Times New Roman" w:cs="Times New Roman"/>
          <w:b/>
          <w:bCs/>
          <w:color w:val="000000"/>
          <w:sz w:val="24"/>
          <w:szCs w:val="24"/>
        </w:rPr>
      </w:pPr>
    </w:p>
    <w:p w14:paraId="3B0210DB" w14:textId="77777777" w:rsidR="000F4C60" w:rsidRDefault="000F4C60">
      <w:pPr>
        <w:spacing w:after="0" w:line="240" w:lineRule="auto"/>
        <w:rPr>
          <w:rFonts w:ascii="Times New Roman" w:hAnsi="Times New Roman" w:cs="Times New Roman"/>
          <w:b/>
          <w:bCs/>
          <w:color w:val="000000"/>
          <w:sz w:val="24"/>
          <w:szCs w:val="24"/>
        </w:rPr>
      </w:pPr>
    </w:p>
    <w:p w14:paraId="594D7A92" w14:textId="77777777" w:rsidR="000F4C60" w:rsidRDefault="000F4C60">
      <w:pPr>
        <w:spacing w:after="0" w:line="240" w:lineRule="auto"/>
        <w:rPr>
          <w:rFonts w:ascii="Times New Roman" w:hAnsi="Times New Roman" w:cs="Times New Roman"/>
          <w:b/>
          <w:bCs/>
          <w:color w:val="000000"/>
          <w:sz w:val="24"/>
          <w:szCs w:val="24"/>
        </w:rPr>
      </w:pPr>
    </w:p>
    <w:p w14:paraId="0C642B27" w14:textId="77777777" w:rsidR="000F4C60" w:rsidRDefault="000F4C60">
      <w:pPr>
        <w:spacing w:after="0" w:line="240" w:lineRule="auto"/>
        <w:rPr>
          <w:rFonts w:ascii="Times New Roman" w:hAnsi="Times New Roman" w:cs="Times New Roman"/>
          <w:b/>
          <w:bCs/>
          <w:color w:val="000000"/>
          <w:sz w:val="24"/>
          <w:szCs w:val="24"/>
        </w:rPr>
      </w:pPr>
    </w:p>
    <w:p w14:paraId="79D83129" w14:textId="77777777" w:rsidR="000F4C60" w:rsidRDefault="000F4C60">
      <w:pPr>
        <w:spacing w:after="0" w:line="240" w:lineRule="auto"/>
        <w:rPr>
          <w:rFonts w:ascii="Times New Roman" w:hAnsi="Times New Roman" w:cs="Times New Roman"/>
          <w:b/>
          <w:bCs/>
          <w:color w:val="000000"/>
          <w:sz w:val="24"/>
          <w:szCs w:val="24"/>
        </w:rPr>
      </w:pPr>
    </w:p>
    <w:p w14:paraId="75E2E25C" w14:textId="77777777" w:rsidR="000F4C60" w:rsidRDefault="000F4C60">
      <w:pPr>
        <w:spacing w:after="0" w:line="240" w:lineRule="auto"/>
        <w:rPr>
          <w:rFonts w:ascii="Times New Roman" w:hAnsi="Times New Roman" w:cs="Times New Roman"/>
          <w:b/>
          <w:bCs/>
          <w:color w:val="000000"/>
          <w:sz w:val="24"/>
          <w:szCs w:val="24"/>
        </w:rPr>
      </w:pPr>
    </w:p>
    <w:p w14:paraId="1C12D5FD" w14:textId="77777777" w:rsidR="000F4C60" w:rsidRDefault="000F4C60">
      <w:pPr>
        <w:spacing w:after="0" w:line="240" w:lineRule="auto"/>
        <w:rPr>
          <w:rFonts w:ascii="Times New Roman" w:hAnsi="Times New Roman" w:cs="Times New Roman"/>
          <w:b/>
          <w:bCs/>
          <w:color w:val="000000"/>
          <w:sz w:val="24"/>
          <w:szCs w:val="24"/>
        </w:rPr>
      </w:pPr>
    </w:p>
    <w:p w14:paraId="19A81A69" w14:textId="77777777" w:rsidR="000F4C60" w:rsidRDefault="000F4C60">
      <w:pPr>
        <w:tabs>
          <w:tab w:val="left" w:pos="1950"/>
        </w:tabs>
        <w:rPr>
          <w:rFonts w:ascii="Times New Roman" w:hAnsi="Times New Roman" w:cs="Times New Roman"/>
          <w:color w:val="000000"/>
        </w:rPr>
      </w:pPr>
    </w:p>
    <w:p w14:paraId="6109FD44" w14:textId="77777777" w:rsidR="000F4C60" w:rsidRDefault="000F4C60">
      <w:pPr>
        <w:tabs>
          <w:tab w:val="left" w:pos="1950"/>
        </w:tabs>
        <w:rPr>
          <w:rFonts w:ascii="Times New Roman" w:hAnsi="Times New Roman" w:cs="Times New Roman"/>
          <w:color w:val="000000"/>
        </w:rPr>
      </w:pPr>
    </w:p>
    <w:p w14:paraId="574612B6" w14:textId="77777777" w:rsidR="000F4C60" w:rsidRDefault="000F4C60">
      <w:pPr>
        <w:tabs>
          <w:tab w:val="left" w:pos="1950"/>
        </w:tabs>
        <w:rPr>
          <w:rFonts w:ascii="Times New Roman" w:hAnsi="Times New Roman" w:cs="Times New Roman"/>
          <w:color w:val="000000"/>
        </w:rPr>
      </w:pPr>
    </w:p>
    <w:p w14:paraId="2CC03DE4" w14:textId="77777777" w:rsidR="00144D9F" w:rsidRDefault="00144D9F">
      <w:pPr>
        <w:tabs>
          <w:tab w:val="left" w:pos="1950"/>
        </w:tabs>
        <w:rPr>
          <w:rFonts w:ascii="Times New Roman" w:hAnsi="Times New Roman" w:cs="Times New Roman"/>
          <w:color w:val="000000"/>
        </w:rPr>
      </w:pPr>
    </w:p>
    <w:p w14:paraId="03D823D4" w14:textId="77777777" w:rsidR="00144D9F" w:rsidRDefault="00144D9F">
      <w:pPr>
        <w:tabs>
          <w:tab w:val="left" w:pos="1950"/>
        </w:tabs>
        <w:rPr>
          <w:rFonts w:ascii="Times New Roman" w:hAnsi="Times New Roman" w:cs="Times New Roman"/>
          <w:color w:val="000000"/>
        </w:rPr>
      </w:pPr>
    </w:p>
    <w:p w14:paraId="49B58E85" w14:textId="77777777" w:rsidR="00144D9F" w:rsidRDefault="00144D9F">
      <w:pPr>
        <w:tabs>
          <w:tab w:val="left" w:pos="1950"/>
        </w:tabs>
        <w:rPr>
          <w:rFonts w:ascii="Times New Roman" w:hAnsi="Times New Roman" w:cs="Times New Roman"/>
          <w:color w:val="000000"/>
        </w:rPr>
      </w:pPr>
    </w:p>
    <w:p w14:paraId="2FB78E93" w14:textId="77777777" w:rsidR="00144D9F" w:rsidRDefault="00144D9F">
      <w:pPr>
        <w:tabs>
          <w:tab w:val="left" w:pos="1950"/>
        </w:tabs>
        <w:rPr>
          <w:rFonts w:ascii="Times New Roman" w:hAnsi="Times New Roman" w:cs="Times New Roman"/>
          <w:color w:val="000000"/>
        </w:rPr>
      </w:pPr>
    </w:p>
    <w:p w14:paraId="175770FF" w14:textId="77777777" w:rsidR="000F4C60" w:rsidRDefault="000F4C60">
      <w:pPr>
        <w:tabs>
          <w:tab w:val="left" w:pos="1950"/>
        </w:tabs>
        <w:rPr>
          <w:rFonts w:ascii="Times New Roman" w:hAnsi="Times New Roman" w:cs="Times New Roman"/>
          <w:color w:val="000000"/>
        </w:rPr>
      </w:pPr>
    </w:p>
    <w:p w14:paraId="109694F2" w14:textId="77777777" w:rsidR="000F4C60" w:rsidRDefault="000F4C60">
      <w:pPr>
        <w:pStyle w:val="Heading1"/>
        <w:pBdr>
          <w:top w:val="single" w:sz="4" w:space="1" w:color="000000"/>
          <w:left w:val="single" w:sz="4" w:space="4" w:color="000000"/>
          <w:bottom w:val="single" w:sz="4" w:space="1" w:color="000000"/>
          <w:right w:val="single" w:sz="4" w:space="0" w:color="000000"/>
        </w:pBdr>
        <w:shd w:val="clear" w:color="auto" w:fill="D9D9D9"/>
        <w:tabs>
          <w:tab w:val="left" w:pos="0"/>
          <w:tab w:val="left" w:pos="294"/>
        </w:tabs>
        <w:rPr>
          <w:i w:val="0"/>
          <w:iCs w:val="0"/>
          <w:color w:val="000000"/>
          <w:u w:val="none"/>
        </w:rPr>
      </w:pPr>
    </w:p>
    <w:p w14:paraId="7BDCC521" w14:textId="77777777" w:rsidR="000F4C60" w:rsidRDefault="000F4C60">
      <w:pPr>
        <w:pStyle w:val="Heading1"/>
        <w:pBdr>
          <w:top w:val="single" w:sz="4" w:space="1" w:color="000000"/>
          <w:left w:val="single" w:sz="4" w:space="4" w:color="000000"/>
          <w:bottom w:val="single" w:sz="4" w:space="1" w:color="000000"/>
          <w:right w:val="single" w:sz="4" w:space="0" w:color="000000"/>
        </w:pBdr>
        <w:shd w:val="clear" w:color="auto" w:fill="D9D9D9"/>
        <w:tabs>
          <w:tab w:val="left" w:pos="0"/>
          <w:tab w:val="left" w:pos="294"/>
        </w:tabs>
        <w:rPr>
          <w:i w:val="0"/>
          <w:iCs w:val="0"/>
          <w:color w:val="000000"/>
          <w:u w:val="none"/>
        </w:rPr>
      </w:pPr>
      <w:r>
        <w:rPr>
          <w:i w:val="0"/>
          <w:iCs w:val="0"/>
          <w:color w:val="000000"/>
          <w:u w:val="none"/>
        </w:rPr>
        <w:t>OBRAZAC PONUDE SA OBRASCIMA KOJE PRIPREMA PONUĐAČ</w:t>
      </w:r>
    </w:p>
    <w:p w14:paraId="5F836C30" w14:textId="77777777" w:rsidR="000F4C60" w:rsidRDefault="000F4C60">
      <w:pPr>
        <w:pStyle w:val="Heading1"/>
        <w:pBdr>
          <w:top w:val="single" w:sz="4" w:space="1" w:color="000000"/>
          <w:left w:val="single" w:sz="4" w:space="4" w:color="000000"/>
          <w:bottom w:val="single" w:sz="4" w:space="1" w:color="000000"/>
          <w:right w:val="single" w:sz="4" w:space="0" w:color="000000"/>
        </w:pBdr>
        <w:shd w:val="clear" w:color="auto" w:fill="D9D9D9"/>
        <w:tabs>
          <w:tab w:val="left" w:pos="0"/>
          <w:tab w:val="left" w:pos="294"/>
        </w:tabs>
        <w:rPr>
          <w:i w:val="0"/>
          <w:iCs w:val="0"/>
          <w:color w:val="000000"/>
          <w:u w:val="none"/>
        </w:rPr>
      </w:pPr>
      <w:r>
        <w:rPr>
          <w:i w:val="0"/>
          <w:iCs w:val="0"/>
          <w:color w:val="000000"/>
          <w:u w:val="none"/>
        </w:rPr>
        <w:t xml:space="preserve"> </w:t>
      </w:r>
    </w:p>
    <w:p w14:paraId="4FDA482D" w14:textId="77777777" w:rsidR="000F4C60" w:rsidRDefault="000F4C60">
      <w:pPr>
        <w:rPr>
          <w:rFonts w:ascii="Times New Roman" w:hAnsi="Times New Roman" w:cs="Times New Roman"/>
        </w:rPr>
      </w:pPr>
    </w:p>
    <w:p w14:paraId="06E079AB" w14:textId="77777777" w:rsidR="00F020C9" w:rsidRDefault="00F020C9">
      <w:pPr>
        <w:tabs>
          <w:tab w:val="left" w:pos="1950"/>
        </w:tabs>
        <w:rPr>
          <w:rFonts w:ascii="Times New Roman" w:hAnsi="Times New Roman" w:cs="Times New Roman"/>
          <w:color w:val="000000"/>
        </w:rPr>
      </w:pPr>
    </w:p>
    <w:p w14:paraId="102D8477" w14:textId="77777777" w:rsidR="000F4C60" w:rsidRDefault="000F4C60">
      <w:pPr>
        <w:tabs>
          <w:tab w:val="left" w:pos="1950"/>
        </w:tabs>
        <w:rPr>
          <w:rFonts w:ascii="Times New Roman" w:hAnsi="Times New Roman" w:cs="Times New Roman"/>
          <w:color w:val="000000"/>
        </w:rPr>
      </w:pPr>
    </w:p>
    <w:p w14:paraId="3D3F894B" w14:textId="77777777" w:rsidR="000F4C60" w:rsidRDefault="000F4C60">
      <w:pPr>
        <w:keepNext/>
        <w:keepLines/>
        <w:pBdr>
          <w:top w:val="single" w:sz="4" w:space="1" w:color="000000"/>
          <w:left w:val="single" w:sz="4" w:space="4" w:color="000000"/>
          <w:bottom w:val="single" w:sz="4" w:space="1" w:color="000000"/>
          <w:right w:val="single" w:sz="4" w:space="4" w:color="000000"/>
        </w:pBdr>
        <w:shd w:val="clear" w:color="auto" w:fill="F2F2F2"/>
        <w:spacing w:before="200"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NASLOVNA STRANA PONUDE</w:t>
      </w:r>
    </w:p>
    <w:p w14:paraId="4982E7B3" w14:textId="77777777" w:rsidR="000F4C60" w:rsidRDefault="000F4C60">
      <w:pPr>
        <w:tabs>
          <w:tab w:val="left" w:pos="1950"/>
        </w:tabs>
        <w:jc w:val="both"/>
        <w:rPr>
          <w:rFonts w:ascii="Times New Roman" w:hAnsi="Times New Roman" w:cs="Times New Roman"/>
          <w:color w:val="000000"/>
        </w:rPr>
      </w:pPr>
    </w:p>
    <w:p w14:paraId="3DFF959E" w14:textId="77777777" w:rsidR="000F4C60" w:rsidRDefault="000F4C60">
      <w:pPr>
        <w:tabs>
          <w:tab w:val="left" w:pos="1950"/>
        </w:tabs>
        <w:jc w:val="both"/>
        <w:rPr>
          <w:rFonts w:ascii="Times New Roman" w:hAnsi="Times New Roman" w:cs="Times New Roman"/>
          <w:color w:val="000000"/>
        </w:rPr>
      </w:pPr>
    </w:p>
    <w:p w14:paraId="111BB534" w14:textId="77777777" w:rsidR="000F4C60" w:rsidRDefault="000F4C60">
      <w:pPr>
        <w:jc w:val="both"/>
        <w:rPr>
          <w:rFonts w:ascii="Times New Roman" w:hAnsi="Times New Roman" w:cs="Times New Roman"/>
          <w:color w:val="000000"/>
          <w:u w:val="single"/>
        </w:rPr>
      </w:pPr>
      <w:r>
        <w:rPr>
          <w:rFonts w:ascii="Times New Roman" w:hAnsi="Times New Roman" w:cs="Times New Roman"/>
          <w:color w:val="000000"/>
          <w:sz w:val="24"/>
          <w:szCs w:val="24"/>
          <w:u w:val="single"/>
        </w:rPr>
        <w:t xml:space="preserve">             (</w:t>
      </w:r>
      <w:r>
        <w:rPr>
          <w:rFonts w:ascii="Times New Roman" w:hAnsi="Times New Roman" w:cs="Times New Roman"/>
          <w:i/>
          <w:iCs/>
          <w:color w:val="000000"/>
          <w:sz w:val="24"/>
          <w:szCs w:val="24"/>
          <w:u w:val="single"/>
        </w:rPr>
        <w:t>naziv ponuđača</w:t>
      </w:r>
      <w:r>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rPr>
        <w:tab/>
      </w:r>
      <w:r>
        <w:rPr>
          <w:rFonts w:ascii="Times New Roman" w:hAnsi="Times New Roman" w:cs="Times New Roman"/>
          <w:color w:val="000000"/>
          <w:u w:val="single"/>
        </w:rPr>
        <w:t xml:space="preserve">      </w:t>
      </w:r>
      <w:r>
        <w:rPr>
          <w:rFonts w:ascii="Times New Roman" w:hAnsi="Times New Roman" w:cs="Times New Roman"/>
          <w:color w:val="000000"/>
          <w:u w:val="single"/>
        </w:rPr>
        <w:tab/>
        <w:t xml:space="preserve">  </w:t>
      </w:r>
    </w:p>
    <w:p w14:paraId="6F034775" w14:textId="77777777" w:rsidR="000F4C60" w:rsidRDefault="000F4C60">
      <w:pPr>
        <w:tabs>
          <w:tab w:val="left" w:pos="1950"/>
        </w:tabs>
        <w:jc w:val="center"/>
        <w:rPr>
          <w:rFonts w:ascii="Times New Roman" w:hAnsi="Times New Roman" w:cs="Times New Roman"/>
          <w:color w:val="000000"/>
          <w:sz w:val="28"/>
          <w:szCs w:val="28"/>
        </w:rPr>
      </w:pPr>
      <w:r>
        <w:rPr>
          <w:rFonts w:ascii="Times New Roman" w:hAnsi="Times New Roman" w:cs="Times New Roman"/>
          <w:color w:val="000000"/>
          <w:sz w:val="28"/>
          <w:szCs w:val="28"/>
        </w:rPr>
        <w:t>podnosi</w:t>
      </w:r>
    </w:p>
    <w:p w14:paraId="440CEE06" w14:textId="77777777" w:rsidR="00954564" w:rsidRDefault="00954564" w:rsidP="00954564">
      <w:pPr>
        <w:tabs>
          <w:tab w:val="left" w:pos="1701"/>
          <w:tab w:val="left" w:pos="4820"/>
        </w:tabs>
        <w:spacing w:after="0" w:line="100" w:lineRule="atLeast"/>
        <w:jc w:val="right"/>
        <w:rPr>
          <w:rFonts w:ascii="Times New Roman" w:hAnsi="Times New Roman" w:cs="Times New Roman"/>
          <w:b/>
          <w:color w:val="000000"/>
          <w:sz w:val="24"/>
          <w:szCs w:val="24"/>
          <w:u w:val="single"/>
          <w:lang w:val="sr-Latn-CS"/>
        </w:rPr>
      </w:pPr>
      <w:r>
        <w:rPr>
          <w:rFonts w:ascii="Times New Roman" w:hAnsi="Times New Roman" w:cs="Times New Roman"/>
          <w:b/>
          <w:color w:val="000000"/>
          <w:sz w:val="24"/>
          <w:szCs w:val="24"/>
          <w:u w:val="single"/>
          <w:lang w:val="sr-Latn-CS"/>
        </w:rPr>
        <w:t>„13.Jul-Plantaže” A.D.</w:t>
      </w:r>
    </w:p>
    <w:p w14:paraId="08006006" w14:textId="77777777" w:rsidR="000F4C60" w:rsidRDefault="000F4C60">
      <w:pPr>
        <w:tabs>
          <w:tab w:val="left" w:pos="1950"/>
        </w:tabs>
        <w:jc w:val="right"/>
        <w:rPr>
          <w:rFonts w:ascii="Times New Roman" w:hAnsi="Times New Roman" w:cs="Times New Roman"/>
          <w:color w:val="000000"/>
          <w:sz w:val="24"/>
          <w:szCs w:val="24"/>
          <w:u w:val="single"/>
        </w:rPr>
      </w:pPr>
    </w:p>
    <w:p w14:paraId="11707E27" w14:textId="77777777" w:rsidR="000F4C60" w:rsidRDefault="000F4C60">
      <w:pPr>
        <w:tabs>
          <w:tab w:val="left" w:pos="1950"/>
        </w:tabs>
        <w:jc w:val="right"/>
        <w:rPr>
          <w:rFonts w:ascii="Times New Roman" w:hAnsi="Times New Roman" w:cs="Times New Roman"/>
          <w:color w:val="000000"/>
          <w:sz w:val="24"/>
          <w:szCs w:val="24"/>
          <w:u w:val="single"/>
        </w:rPr>
      </w:pPr>
    </w:p>
    <w:p w14:paraId="23A46BF2" w14:textId="77777777" w:rsidR="000F4C60" w:rsidRDefault="000F4C60">
      <w:pPr>
        <w:tabs>
          <w:tab w:val="left" w:pos="1950"/>
        </w:tabs>
        <w:rPr>
          <w:rFonts w:ascii="Times New Roman" w:hAnsi="Times New Roman" w:cs="Times New Roman"/>
          <w:color w:val="000000"/>
        </w:rPr>
      </w:pPr>
    </w:p>
    <w:p w14:paraId="75CDEB38" w14:textId="77777777" w:rsidR="000F4C60" w:rsidRDefault="000F4C60">
      <w:pPr>
        <w:tabs>
          <w:tab w:val="left" w:pos="1950"/>
        </w:tabs>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P O N U D U</w:t>
      </w:r>
    </w:p>
    <w:p w14:paraId="77C5A80B" w14:textId="77777777" w:rsidR="000F4C60" w:rsidRDefault="000F4C60">
      <w:pPr>
        <w:tabs>
          <w:tab w:val="left" w:pos="1950"/>
        </w:tabs>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po zahjevu za prikupljanje ponuda broj ____ od _______ godine </w:t>
      </w:r>
    </w:p>
    <w:p w14:paraId="74CCB2FE" w14:textId="77777777" w:rsidR="000F4C60" w:rsidRDefault="000F4C60">
      <w:pPr>
        <w:tabs>
          <w:tab w:val="left" w:pos="1950"/>
        </w:tabs>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za nabavku __________________________________________________________ </w:t>
      </w:r>
    </w:p>
    <w:p w14:paraId="6BFBA3FF" w14:textId="77777777" w:rsidR="000F4C60" w:rsidRDefault="000F4C60">
      <w:pPr>
        <w:tabs>
          <w:tab w:val="left" w:pos="1950"/>
        </w:tabs>
        <w:spacing w:after="0" w:line="240" w:lineRule="auto"/>
        <w:jc w:val="center"/>
        <w:rPr>
          <w:rFonts w:ascii="Times New Roman" w:hAnsi="Times New Roman" w:cs="Times New Roman"/>
          <w:b/>
          <w:bCs/>
          <w:color w:val="000000"/>
        </w:rPr>
      </w:pPr>
      <w:r>
        <w:rPr>
          <w:rFonts w:ascii="Times New Roman" w:hAnsi="Times New Roman" w:cs="Times New Roman"/>
          <w:color w:val="000000"/>
        </w:rPr>
        <w:t>(</w:t>
      </w:r>
      <w:r>
        <w:rPr>
          <w:rFonts w:ascii="Times New Roman" w:hAnsi="Times New Roman" w:cs="Times New Roman"/>
          <w:i/>
          <w:iCs/>
          <w:color w:val="000000"/>
        </w:rPr>
        <w:t>opis predmeta nabavke</w:t>
      </w:r>
      <w:r>
        <w:rPr>
          <w:rFonts w:ascii="Times New Roman" w:hAnsi="Times New Roman" w:cs="Times New Roman"/>
          <w:color w:val="000000"/>
        </w:rPr>
        <w:t>)</w:t>
      </w:r>
      <w:r>
        <w:rPr>
          <w:rFonts w:ascii="Times New Roman" w:hAnsi="Times New Roman" w:cs="Times New Roman"/>
          <w:b/>
          <w:bCs/>
          <w:color w:val="000000"/>
        </w:rPr>
        <w:t xml:space="preserve"> </w:t>
      </w:r>
    </w:p>
    <w:p w14:paraId="2FCF52DE" w14:textId="77777777" w:rsidR="000F4C60" w:rsidRDefault="000F4C60">
      <w:pPr>
        <w:tabs>
          <w:tab w:val="left" w:pos="1950"/>
        </w:tabs>
        <w:jc w:val="center"/>
        <w:rPr>
          <w:rFonts w:ascii="Times New Roman" w:hAnsi="Times New Roman" w:cs="Times New Roman"/>
          <w:color w:val="000000"/>
          <w:sz w:val="24"/>
          <w:szCs w:val="24"/>
        </w:rPr>
      </w:pPr>
    </w:p>
    <w:p w14:paraId="3FAAD169" w14:textId="77777777" w:rsidR="000F4C60" w:rsidRDefault="000F4C60">
      <w:pPr>
        <w:tabs>
          <w:tab w:val="left" w:pos="1950"/>
        </w:tabs>
        <w:jc w:val="center"/>
        <w:rPr>
          <w:rFonts w:ascii="Times New Roman" w:hAnsi="Times New Roman" w:cs="Times New Roman"/>
          <w:b/>
          <w:bCs/>
          <w:color w:val="000000"/>
          <w:sz w:val="24"/>
          <w:szCs w:val="24"/>
        </w:rPr>
      </w:pPr>
    </w:p>
    <w:p w14:paraId="17307CEB" w14:textId="77777777" w:rsidR="000F4C60" w:rsidRDefault="000F4C60" w:rsidP="002A311B">
      <w:pPr>
        <w:tabs>
          <w:tab w:val="left" w:pos="1950"/>
        </w:tabs>
        <w:jc w:val="center"/>
        <w:rPr>
          <w:rFonts w:ascii="Times New Roman" w:hAnsi="Times New Roman" w:cs="Times New Roman"/>
          <w:b/>
          <w:bCs/>
          <w:color w:val="000000"/>
          <w:sz w:val="24"/>
          <w:szCs w:val="24"/>
        </w:rPr>
      </w:pPr>
    </w:p>
    <w:p w14:paraId="3A34F9B2" w14:textId="77777777" w:rsidR="002A311B" w:rsidRDefault="002A311B" w:rsidP="002A311B">
      <w:pPr>
        <w:tabs>
          <w:tab w:val="left" w:pos="1950"/>
        </w:tabs>
        <w:jc w:val="center"/>
        <w:rPr>
          <w:rFonts w:ascii="Times New Roman" w:hAnsi="Times New Roman" w:cs="Times New Roman"/>
          <w:b/>
          <w:bCs/>
          <w:color w:val="000000"/>
          <w:sz w:val="24"/>
          <w:szCs w:val="24"/>
        </w:rPr>
      </w:pPr>
    </w:p>
    <w:p w14:paraId="1D5BEF98" w14:textId="77777777" w:rsidR="002A311B" w:rsidRPr="002A311B" w:rsidRDefault="002A311B" w:rsidP="002A311B">
      <w:pPr>
        <w:tabs>
          <w:tab w:val="left" w:pos="1950"/>
        </w:tabs>
        <w:jc w:val="center"/>
        <w:rPr>
          <w:rFonts w:ascii="Times New Roman" w:hAnsi="Times New Roman" w:cs="Times New Roman"/>
          <w:b/>
          <w:bCs/>
          <w:color w:val="000000"/>
          <w:sz w:val="24"/>
          <w:szCs w:val="24"/>
        </w:rPr>
      </w:pPr>
    </w:p>
    <w:p w14:paraId="6B034A18" w14:textId="77777777" w:rsidR="000F4C60" w:rsidRDefault="000F4C60">
      <w:pPr>
        <w:tabs>
          <w:tab w:val="left" w:pos="1950"/>
        </w:tabs>
        <w:jc w:val="center"/>
        <w:rPr>
          <w:rFonts w:ascii="Times New Roman" w:hAnsi="Times New Roman" w:cs="Times New Roman"/>
          <w:color w:val="000000"/>
        </w:rPr>
      </w:pPr>
    </w:p>
    <w:p w14:paraId="783E7D8A" w14:textId="77777777" w:rsidR="000F4C60" w:rsidRDefault="000F4C60">
      <w:pPr>
        <w:tabs>
          <w:tab w:val="left" w:pos="1950"/>
        </w:tabs>
        <w:jc w:val="center"/>
        <w:rPr>
          <w:rFonts w:ascii="Times New Roman" w:hAnsi="Times New Roman" w:cs="Times New Roman"/>
          <w:color w:val="000000"/>
        </w:rPr>
      </w:pPr>
    </w:p>
    <w:p w14:paraId="10631D08" w14:textId="77777777" w:rsidR="000F4C60" w:rsidRDefault="000F4C60">
      <w:pPr>
        <w:tabs>
          <w:tab w:val="left" w:pos="1950"/>
        </w:tabs>
        <w:jc w:val="center"/>
        <w:rPr>
          <w:rFonts w:ascii="Times New Roman" w:hAnsi="Times New Roman" w:cs="Times New Roman"/>
          <w:color w:val="000000"/>
        </w:rPr>
      </w:pPr>
    </w:p>
    <w:p w14:paraId="455D8629" w14:textId="77777777" w:rsidR="000F4C60" w:rsidRDefault="000F4C60">
      <w:pPr>
        <w:tabs>
          <w:tab w:val="left" w:pos="1950"/>
        </w:tabs>
        <w:jc w:val="center"/>
        <w:rPr>
          <w:rFonts w:ascii="Times New Roman" w:hAnsi="Times New Roman" w:cs="Times New Roman"/>
          <w:color w:val="000000"/>
        </w:rPr>
      </w:pPr>
    </w:p>
    <w:p w14:paraId="2FF0ACF6" w14:textId="77777777" w:rsidR="000F4C60" w:rsidRDefault="000F4C60">
      <w:pPr>
        <w:tabs>
          <w:tab w:val="left" w:pos="1950"/>
        </w:tabs>
        <w:jc w:val="center"/>
        <w:rPr>
          <w:rFonts w:ascii="Times New Roman" w:hAnsi="Times New Roman" w:cs="Times New Roman"/>
          <w:color w:val="000000"/>
        </w:rPr>
      </w:pPr>
    </w:p>
    <w:p w14:paraId="0AF93AFF" w14:textId="77777777" w:rsidR="001247BE" w:rsidRDefault="001247BE">
      <w:pPr>
        <w:tabs>
          <w:tab w:val="left" w:pos="1950"/>
        </w:tabs>
        <w:jc w:val="center"/>
        <w:rPr>
          <w:rFonts w:ascii="Times New Roman" w:hAnsi="Times New Roman" w:cs="Times New Roman"/>
          <w:color w:val="000000"/>
        </w:rPr>
      </w:pPr>
    </w:p>
    <w:p w14:paraId="1658F43F" w14:textId="77777777" w:rsidR="001247BE" w:rsidRDefault="001247BE">
      <w:pPr>
        <w:tabs>
          <w:tab w:val="left" w:pos="1950"/>
        </w:tabs>
        <w:jc w:val="center"/>
        <w:rPr>
          <w:rFonts w:ascii="Times New Roman" w:hAnsi="Times New Roman" w:cs="Times New Roman"/>
          <w:color w:val="000000"/>
        </w:rPr>
      </w:pPr>
    </w:p>
    <w:p w14:paraId="6D9EE3C9" w14:textId="4D930AA4" w:rsidR="001247BE" w:rsidRDefault="001247BE">
      <w:pPr>
        <w:tabs>
          <w:tab w:val="left" w:pos="1950"/>
        </w:tabs>
        <w:jc w:val="center"/>
        <w:rPr>
          <w:rFonts w:ascii="Times New Roman" w:hAnsi="Times New Roman" w:cs="Times New Roman"/>
          <w:color w:val="000000"/>
        </w:rPr>
      </w:pPr>
    </w:p>
    <w:p w14:paraId="1D0C0BF9" w14:textId="77777777" w:rsidR="0044350C" w:rsidRDefault="0044350C">
      <w:pPr>
        <w:tabs>
          <w:tab w:val="left" w:pos="1950"/>
        </w:tabs>
        <w:jc w:val="center"/>
        <w:rPr>
          <w:rFonts w:ascii="Times New Roman" w:hAnsi="Times New Roman" w:cs="Times New Roman"/>
          <w:color w:val="000000"/>
        </w:rPr>
      </w:pPr>
    </w:p>
    <w:p w14:paraId="3F281995" w14:textId="77777777" w:rsidR="000F4C60" w:rsidRDefault="000F4C60">
      <w:pPr>
        <w:tabs>
          <w:tab w:val="left" w:pos="1950"/>
        </w:tabs>
        <w:jc w:val="center"/>
        <w:rPr>
          <w:rFonts w:ascii="Times New Roman" w:hAnsi="Times New Roman" w:cs="Times New Roman"/>
          <w:color w:val="000000"/>
        </w:rPr>
      </w:pPr>
    </w:p>
    <w:p w14:paraId="006A3629" w14:textId="77777777" w:rsidR="000F4C60" w:rsidRDefault="000F4C60">
      <w:pPr>
        <w:pStyle w:val="Heading2"/>
        <w:pBdr>
          <w:top w:val="single" w:sz="4" w:space="1" w:color="000000"/>
          <w:left w:val="single" w:sz="4" w:space="4" w:color="000000"/>
          <w:bottom w:val="single" w:sz="4" w:space="1" w:color="000000"/>
          <w:right w:val="single" w:sz="4" w:space="4" w:color="000000"/>
        </w:pBdr>
        <w:shd w:val="clear" w:color="auto" w:fill="F2F2F2"/>
        <w:tabs>
          <w:tab w:val="left" w:pos="0"/>
        </w:tabs>
        <w:jc w:val="center"/>
        <w:rPr>
          <w:rFonts w:ascii="Times New Roman" w:hAnsi="Times New Roman" w:cs="Times New Roman"/>
          <w:color w:val="000000"/>
          <w:sz w:val="24"/>
          <w:szCs w:val="24"/>
        </w:rPr>
      </w:pPr>
      <w:r>
        <w:rPr>
          <w:rFonts w:ascii="Times New Roman" w:hAnsi="Times New Roman" w:cs="Times New Roman"/>
          <w:color w:val="000000"/>
          <w:sz w:val="24"/>
          <w:szCs w:val="24"/>
        </w:rPr>
        <w:t>PODACI O PONUDI I PONUĐAČU</w:t>
      </w:r>
    </w:p>
    <w:p w14:paraId="05AC6BE2" w14:textId="77777777" w:rsidR="000F4C60" w:rsidRDefault="000F4C60">
      <w:pPr>
        <w:pStyle w:val="Subtitle"/>
        <w:rPr>
          <w:rFonts w:ascii="Times New Roman" w:hAnsi="Times New Roman" w:cs="Times New Roman"/>
          <w:i w:val="0"/>
          <w:color w:val="000000"/>
        </w:rPr>
      </w:pPr>
    </w:p>
    <w:p w14:paraId="42B37E4A" w14:textId="77777777" w:rsidR="000F4C60" w:rsidRDefault="000F4C60">
      <w:pPr>
        <w:rPr>
          <w:rFonts w:ascii="Times New Roman" w:hAnsi="Times New Roman" w:cs="Times New Roman"/>
          <w:b/>
          <w:bCs/>
          <w:sz w:val="24"/>
          <w:szCs w:val="24"/>
          <w:lang w:val="sr-Latn-CS"/>
        </w:rPr>
      </w:pPr>
      <w:r>
        <w:rPr>
          <w:rFonts w:ascii="Times New Roman" w:hAnsi="Times New Roman" w:cs="Times New Roman"/>
          <w:b/>
          <w:bCs/>
          <w:sz w:val="24"/>
          <w:szCs w:val="24"/>
          <w:lang w:val="sr-Latn-CS"/>
        </w:rPr>
        <w:t xml:space="preserve">  </w:t>
      </w:r>
    </w:p>
    <w:tbl>
      <w:tblPr>
        <w:tblW w:w="0" w:type="auto"/>
        <w:tblInd w:w="-78" w:type="dxa"/>
        <w:tblLayout w:type="fixed"/>
        <w:tblCellMar>
          <w:left w:w="70" w:type="dxa"/>
          <w:right w:w="70" w:type="dxa"/>
        </w:tblCellMar>
        <w:tblLook w:val="0000" w:firstRow="0" w:lastRow="0" w:firstColumn="0" w:lastColumn="0" w:noHBand="0" w:noVBand="0"/>
      </w:tblPr>
      <w:tblGrid>
        <w:gridCol w:w="4393"/>
        <w:gridCol w:w="4395"/>
      </w:tblGrid>
      <w:tr w:rsidR="000F4C60" w14:paraId="0180614F" w14:textId="77777777">
        <w:trPr>
          <w:trHeight w:val="756"/>
        </w:trPr>
        <w:tc>
          <w:tcPr>
            <w:tcW w:w="4393" w:type="dxa"/>
            <w:tcBorders>
              <w:top w:val="single" w:sz="4" w:space="0" w:color="000000"/>
              <w:left w:val="single" w:sz="4" w:space="0" w:color="000000"/>
              <w:bottom w:val="single" w:sz="4" w:space="0" w:color="000000"/>
            </w:tcBorders>
            <w:vAlign w:val="center"/>
          </w:tcPr>
          <w:p w14:paraId="7B00C344" w14:textId="77777777" w:rsidR="000F4C60" w:rsidRDefault="000F4C60">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Naziv i sjedište ponuđača</w:t>
            </w:r>
          </w:p>
        </w:tc>
        <w:tc>
          <w:tcPr>
            <w:tcW w:w="4395" w:type="dxa"/>
            <w:tcBorders>
              <w:top w:val="single" w:sz="4" w:space="0" w:color="000000"/>
              <w:left w:val="single" w:sz="4" w:space="0" w:color="000000"/>
              <w:bottom w:val="single" w:sz="4" w:space="0" w:color="000000"/>
              <w:right w:val="single" w:sz="4" w:space="0" w:color="000000"/>
            </w:tcBorders>
            <w:vAlign w:val="center"/>
          </w:tcPr>
          <w:p w14:paraId="674FF53F" w14:textId="77777777" w:rsidR="000F4C60" w:rsidRDefault="000F4C60">
            <w:pPr>
              <w:snapToGrid w:val="0"/>
              <w:spacing w:after="0" w:line="240" w:lineRule="auto"/>
              <w:jc w:val="center"/>
              <w:rPr>
                <w:rFonts w:ascii="Times New Roman" w:hAnsi="Times New Roman" w:cs="Times New Roman"/>
                <w:color w:val="000000"/>
                <w:lang w:val="sr-Latn-CS"/>
              </w:rPr>
            </w:pPr>
          </w:p>
        </w:tc>
      </w:tr>
      <w:tr w:rsidR="000F4C60" w14:paraId="71004C21" w14:textId="77777777">
        <w:trPr>
          <w:trHeight w:val="756"/>
        </w:trPr>
        <w:tc>
          <w:tcPr>
            <w:tcW w:w="4393" w:type="dxa"/>
            <w:tcBorders>
              <w:left w:val="single" w:sz="4" w:space="0" w:color="000000"/>
              <w:bottom w:val="single" w:sz="4" w:space="0" w:color="000000"/>
            </w:tcBorders>
            <w:vAlign w:val="center"/>
          </w:tcPr>
          <w:p w14:paraId="3521CAFF" w14:textId="77777777" w:rsidR="000F4C60" w:rsidRDefault="000F4C60">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PIB</w:t>
            </w:r>
          </w:p>
        </w:tc>
        <w:tc>
          <w:tcPr>
            <w:tcW w:w="4395" w:type="dxa"/>
            <w:tcBorders>
              <w:top w:val="single" w:sz="4" w:space="0" w:color="000000"/>
              <w:left w:val="single" w:sz="4" w:space="0" w:color="000000"/>
              <w:bottom w:val="single" w:sz="4" w:space="0" w:color="000000"/>
              <w:right w:val="single" w:sz="4" w:space="0" w:color="000000"/>
            </w:tcBorders>
            <w:vAlign w:val="center"/>
          </w:tcPr>
          <w:p w14:paraId="6C75746C" w14:textId="77777777" w:rsidR="000F4C60" w:rsidRDefault="000F4C60">
            <w:pPr>
              <w:snapToGrid w:val="0"/>
              <w:spacing w:after="0" w:line="240" w:lineRule="auto"/>
              <w:jc w:val="center"/>
              <w:rPr>
                <w:rFonts w:ascii="Times New Roman" w:hAnsi="Times New Roman" w:cs="Times New Roman"/>
                <w:color w:val="000000"/>
                <w:lang w:val="sr-Latn-CS"/>
              </w:rPr>
            </w:pPr>
          </w:p>
        </w:tc>
      </w:tr>
      <w:tr w:rsidR="000F4C60" w14:paraId="0743E5D6" w14:textId="77777777">
        <w:trPr>
          <w:trHeight w:val="756"/>
        </w:trPr>
        <w:tc>
          <w:tcPr>
            <w:tcW w:w="4393" w:type="dxa"/>
            <w:tcBorders>
              <w:left w:val="single" w:sz="4" w:space="0" w:color="000000"/>
              <w:bottom w:val="single" w:sz="4" w:space="0" w:color="000000"/>
            </w:tcBorders>
            <w:vAlign w:val="center"/>
          </w:tcPr>
          <w:p w14:paraId="33757E02" w14:textId="77777777" w:rsidR="000F4C60" w:rsidRDefault="000F4C60">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PDV</w:t>
            </w:r>
          </w:p>
        </w:tc>
        <w:tc>
          <w:tcPr>
            <w:tcW w:w="4395" w:type="dxa"/>
            <w:tcBorders>
              <w:top w:val="single" w:sz="4" w:space="0" w:color="000000"/>
              <w:left w:val="single" w:sz="4" w:space="0" w:color="000000"/>
              <w:bottom w:val="single" w:sz="4" w:space="0" w:color="000000"/>
              <w:right w:val="single" w:sz="4" w:space="0" w:color="000000"/>
            </w:tcBorders>
            <w:vAlign w:val="center"/>
          </w:tcPr>
          <w:p w14:paraId="3D6FDB7B" w14:textId="77777777" w:rsidR="000F4C60" w:rsidRDefault="000F4C60">
            <w:pPr>
              <w:snapToGrid w:val="0"/>
              <w:spacing w:after="0" w:line="240" w:lineRule="auto"/>
              <w:jc w:val="center"/>
              <w:rPr>
                <w:rFonts w:ascii="Times New Roman" w:hAnsi="Times New Roman" w:cs="Times New Roman"/>
                <w:color w:val="000000"/>
                <w:lang w:val="sr-Latn-CS"/>
              </w:rPr>
            </w:pPr>
          </w:p>
        </w:tc>
      </w:tr>
      <w:tr w:rsidR="000F4C60" w14:paraId="5C42F7F2" w14:textId="77777777">
        <w:trPr>
          <w:trHeight w:val="756"/>
        </w:trPr>
        <w:tc>
          <w:tcPr>
            <w:tcW w:w="4393" w:type="dxa"/>
            <w:tcBorders>
              <w:left w:val="single" w:sz="4" w:space="0" w:color="000000"/>
              <w:bottom w:val="single" w:sz="4" w:space="0" w:color="000000"/>
            </w:tcBorders>
            <w:vAlign w:val="center"/>
          </w:tcPr>
          <w:p w14:paraId="52D508A6" w14:textId="77777777" w:rsidR="000F4C60" w:rsidRDefault="000F4C60">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Broj računa i naziv banke ponuđača</w:t>
            </w:r>
          </w:p>
        </w:tc>
        <w:tc>
          <w:tcPr>
            <w:tcW w:w="4395" w:type="dxa"/>
            <w:tcBorders>
              <w:top w:val="single" w:sz="4" w:space="0" w:color="000000"/>
              <w:left w:val="single" w:sz="4" w:space="0" w:color="000000"/>
              <w:bottom w:val="single" w:sz="4" w:space="0" w:color="000000"/>
              <w:right w:val="single" w:sz="4" w:space="0" w:color="000000"/>
            </w:tcBorders>
            <w:vAlign w:val="center"/>
          </w:tcPr>
          <w:p w14:paraId="51B9B433" w14:textId="77777777" w:rsidR="000F4C60" w:rsidRDefault="000F4C60">
            <w:pPr>
              <w:snapToGrid w:val="0"/>
              <w:spacing w:after="0" w:line="240" w:lineRule="auto"/>
              <w:jc w:val="center"/>
              <w:rPr>
                <w:rFonts w:ascii="Times New Roman" w:hAnsi="Times New Roman" w:cs="Times New Roman"/>
                <w:color w:val="000000"/>
                <w:lang w:val="sr-Latn-CS"/>
              </w:rPr>
            </w:pPr>
          </w:p>
        </w:tc>
      </w:tr>
      <w:tr w:rsidR="000F4C60" w14:paraId="15A951D6" w14:textId="77777777">
        <w:trPr>
          <w:trHeight w:val="756"/>
        </w:trPr>
        <w:tc>
          <w:tcPr>
            <w:tcW w:w="4393" w:type="dxa"/>
            <w:tcBorders>
              <w:left w:val="single" w:sz="4" w:space="0" w:color="000000"/>
              <w:bottom w:val="single" w:sz="4" w:space="0" w:color="000000"/>
            </w:tcBorders>
            <w:vAlign w:val="center"/>
          </w:tcPr>
          <w:p w14:paraId="102EDC94" w14:textId="77777777" w:rsidR="000F4C60" w:rsidRDefault="000F4C60">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Adresa</w:t>
            </w:r>
          </w:p>
        </w:tc>
        <w:tc>
          <w:tcPr>
            <w:tcW w:w="4395" w:type="dxa"/>
            <w:tcBorders>
              <w:top w:val="single" w:sz="4" w:space="0" w:color="000000"/>
              <w:left w:val="single" w:sz="4" w:space="0" w:color="000000"/>
              <w:bottom w:val="single" w:sz="4" w:space="0" w:color="000000"/>
              <w:right w:val="single" w:sz="4" w:space="0" w:color="000000"/>
            </w:tcBorders>
            <w:vAlign w:val="center"/>
          </w:tcPr>
          <w:p w14:paraId="70D0CF30" w14:textId="77777777" w:rsidR="000F4C60" w:rsidRDefault="000F4C60">
            <w:pPr>
              <w:snapToGrid w:val="0"/>
              <w:spacing w:after="0" w:line="240" w:lineRule="auto"/>
              <w:jc w:val="center"/>
              <w:rPr>
                <w:rFonts w:ascii="Times New Roman" w:hAnsi="Times New Roman" w:cs="Times New Roman"/>
                <w:color w:val="000000"/>
                <w:lang w:val="sr-Latn-CS"/>
              </w:rPr>
            </w:pPr>
          </w:p>
        </w:tc>
      </w:tr>
      <w:tr w:rsidR="000F4C60" w14:paraId="0075AFEA" w14:textId="77777777">
        <w:trPr>
          <w:trHeight w:val="756"/>
        </w:trPr>
        <w:tc>
          <w:tcPr>
            <w:tcW w:w="4393" w:type="dxa"/>
            <w:tcBorders>
              <w:left w:val="single" w:sz="4" w:space="0" w:color="000000"/>
              <w:bottom w:val="single" w:sz="4" w:space="0" w:color="000000"/>
            </w:tcBorders>
            <w:vAlign w:val="center"/>
          </w:tcPr>
          <w:p w14:paraId="1BB539B7" w14:textId="77777777" w:rsidR="000F4C60" w:rsidRDefault="000F4C60">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Telefon</w:t>
            </w:r>
          </w:p>
        </w:tc>
        <w:tc>
          <w:tcPr>
            <w:tcW w:w="4395" w:type="dxa"/>
            <w:tcBorders>
              <w:top w:val="single" w:sz="4" w:space="0" w:color="000000"/>
              <w:left w:val="single" w:sz="4" w:space="0" w:color="000000"/>
              <w:bottom w:val="single" w:sz="4" w:space="0" w:color="000000"/>
              <w:right w:val="single" w:sz="4" w:space="0" w:color="000000"/>
            </w:tcBorders>
            <w:vAlign w:val="center"/>
          </w:tcPr>
          <w:p w14:paraId="1273D316" w14:textId="77777777" w:rsidR="000F4C60" w:rsidRDefault="000F4C60">
            <w:pPr>
              <w:snapToGrid w:val="0"/>
              <w:spacing w:after="0" w:line="240" w:lineRule="auto"/>
              <w:jc w:val="center"/>
              <w:rPr>
                <w:rFonts w:ascii="Times New Roman" w:hAnsi="Times New Roman" w:cs="Times New Roman"/>
                <w:color w:val="000000"/>
                <w:lang w:val="sr-Latn-CS"/>
              </w:rPr>
            </w:pPr>
          </w:p>
        </w:tc>
      </w:tr>
      <w:tr w:rsidR="000F4C60" w14:paraId="36FEC0F5" w14:textId="77777777">
        <w:trPr>
          <w:trHeight w:val="756"/>
        </w:trPr>
        <w:tc>
          <w:tcPr>
            <w:tcW w:w="4393" w:type="dxa"/>
            <w:tcBorders>
              <w:left w:val="single" w:sz="4" w:space="0" w:color="000000"/>
              <w:bottom w:val="single" w:sz="4" w:space="0" w:color="000000"/>
            </w:tcBorders>
            <w:vAlign w:val="center"/>
          </w:tcPr>
          <w:p w14:paraId="3DEA4AF9" w14:textId="77777777" w:rsidR="000F4C60" w:rsidRDefault="000F4C60">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Fax</w:t>
            </w:r>
          </w:p>
        </w:tc>
        <w:tc>
          <w:tcPr>
            <w:tcW w:w="4395" w:type="dxa"/>
            <w:tcBorders>
              <w:top w:val="single" w:sz="4" w:space="0" w:color="000000"/>
              <w:left w:val="single" w:sz="4" w:space="0" w:color="000000"/>
              <w:bottom w:val="single" w:sz="4" w:space="0" w:color="000000"/>
              <w:right w:val="single" w:sz="4" w:space="0" w:color="000000"/>
            </w:tcBorders>
            <w:vAlign w:val="center"/>
          </w:tcPr>
          <w:p w14:paraId="604AF751" w14:textId="77777777" w:rsidR="000F4C60" w:rsidRDefault="000F4C60">
            <w:pPr>
              <w:snapToGrid w:val="0"/>
              <w:spacing w:after="0" w:line="240" w:lineRule="auto"/>
              <w:jc w:val="center"/>
              <w:rPr>
                <w:rFonts w:ascii="Times New Roman" w:hAnsi="Times New Roman" w:cs="Times New Roman"/>
                <w:color w:val="000000"/>
                <w:lang w:val="sr-Latn-CS"/>
              </w:rPr>
            </w:pPr>
          </w:p>
        </w:tc>
      </w:tr>
      <w:tr w:rsidR="000F4C60" w14:paraId="77BC4C72" w14:textId="77777777">
        <w:trPr>
          <w:trHeight w:val="745"/>
        </w:trPr>
        <w:tc>
          <w:tcPr>
            <w:tcW w:w="4393" w:type="dxa"/>
            <w:tcBorders>
              <w:left w:val="single" w:sz="4" w:space="0" w:color="000000"/>
              <w:bottom w:val="single" w:sz="4" w:space="0" w:color="000000"/>
            </w:tcBorders>
            <w:vAlign w:val="center"/>
          </w:tcPr>
          <w:p w14:paraId="663D4B5F" w14:textId="77777777" w:rsidR="000F4C60" w:rsidRDefault="000F4C60">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E-mail</w:t>
            </w:r>
          </w:p>
        </w:tc>
        <w:tc>
          <w:tcPr>
            <w:tcW w:w="4395" w:type="dxa"/>
            <w:tcBorders>
              <w:top w:val="single" w:sz="4" w:space="0" w:color="000000"/>
              <w:left w:val="single" w:sz="4" w:space="0" w:color="000000"/>
              <w:bottom w:val="single" w:sz="4" w:space="0" w:color="000000"/>
              <w:right w:val="single" w:sz="4" w:space="0" w:color="000000"/>
            </w:tcBorders>
            <w:vAlign w:val="center"/>
          </w:tcPr>
          <w:p w14:paraId="58816995" w14:textId="77777777" w:rsidR="000F4C60" w:rsidRDefault="000F4C60">
            <w:pPr>
              <w:snapToGrid w:val="0"/>
              <w:spacing w:after="0" w:line="240" w:lineRule="auto"/>
              <w:jc w:val="center"/>
              <w:rPr>
                <w:rFonts w:ascii="Times New Roman" w:hAnsi="Times New Roman" w:cs="Times New Roman"/>
                <w:color w:val="000000"/>
                <w:lang w:val="sr-Latn-CS"/>
              </w:rPr>
            </w:pPr>
          </w:p>
        </w:tc>
      </w:tr>
      <w:tr w:rsidR="000F4C60" w14:paraId="312838AD" w14:textId="77777777">
        <w:trPr>
          <w:cantSplit/>
          <w:trHeight w:val="745"/>
        </w:trPr>
        <w:tc>
          <w:tcPr>
            <w:tcW w:w="4393" w:type="dxa"/>
            <w:vMerge w:val="restart"/>
            <w:tcBorders>
              <w:left w:val="single" w:sz="4" w:space="0" w:color="000000"/>
            </w:tcBorders>
            <w:vAlign w:val="center"/>
          </w:tcPr>
          <w:p w14:paraId="0DCDB105" w14:textId="77777777" w:rsidR="000F4C60" w:rsidRDefault="000F4C60">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Lice/a ovlašćeno/a za potpisivanje  finansijskog dijela ponude i dokumenata u ponudi</w:t>
            </w:r>
          </w:p>
        </w:tc>
        <w:tc>
          <w:tcPr>
            <w:tcW w:w="4395" w:type="dxa"/>
            <w:tcBorders>
              <w:top w:val="single" w:sz="4" w:space="0" w:color="000000"/>
              <w:left w:val="single" w:sz="4" w:space="0" w:color="000000"/>
              <w:bottom w:val="single" w:sz="4" w:space="0" w:color="000000"/>
              <w:right w:val="single" w:sz="4" w:space="0" w:color="000000"/>
            </w:tcBorders>
            <w:vAlign w:val="center"/>
          </w:tcPr>
          <w:p w14:paraId="270CCD2F" w14:textId="77777777" w:rsidR="000F4C60" w:rsidRDefault="000F4C60">
            <w:pPr>
              <w:snapToGrid w:val="0"/>
              <w:spacing w:after="0" w:line="240" w:lineRule="auto"/>
              <w:jc w:val="center"/>
              <w:rPr>
                <w:rFonts w:ascii="Times New Roman" w:hAnsi="Times New Roman" w:cs="Times New Roman"/>
                <w:i/>
                <w:iCs/>
                <w:color w:val="000000"/>
                <w:lang w:val="sr-Latn-CS"/>
              </w:rPr>
            </w:pPr>
            <w:r>
              <w:rPr>
                <w:rFonts w:ascii="Times New Roman" w:hAnsi="Times New Roman" w:cs="Times New Roman"/>
                <w:i/>
                <w:iCs/>
                <w:color w:val="000000"/>
                <w:lang w:val="sr-Latn-CS"/>
              </w:rPr>
              <w:t>(Ime, prezime i funkcija)</w:t>
            </w:r>
          </w:p>
        </w:tc>
      </w:tr>
      <w:tr w:rsidR="000F4C60" w14:paraId="4E0C2C65" w14:textId="77777777">
        <w:trPr>
          <w:cantSplit/>
          <w:trHeight w:val="745"/>
        </w:trPr>
        <w:tc>
          <w:tcPr>
            <w:tcW w:w="4393" w:type="dxa"/>
            <w:vMerge/>
            <w:tcBorders>
              <w:left w:val="single" w:sz="4" w:space="0" w:color="000000"/>
              <w:bottom w:val="single" w:sz="4" w:space="0" w:color="000000"/>
            </w:tcBorders>
            <w:vAlign w:val="center"/>
          </w:tcPr>
          <w:p w14:paraId="6F130BF4" w14:textId="77777777" w:rsidR="000F4C60" w:rsidRDefault="000F4C60">
            <w:pPr>
              <w:snapToGrid w:val="0"/>
              <w:spacing w:after="0" w:line="240" w:lineRule="auto"/>
              <w:rPr>
                <w:rFonts w:ascii="Times New Roman" w:hAnsi="Times New Roman" w:cs="Times New Roman"/>
                <w:color w:val="000000"/>
                <w:lang w:val="sr-Latn-CS"/>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48BE77F1" w14:textId="77777777" w:rsidR="000F4C60" w:rsidRDefault="000F4C60">
            <w:pPr>
              <w:snapToGrid w:val="0"/>
              <w:spacing w:after="0" w:line="240" w:lineRule="auto"/>
              <w:jc w:val="center"/>
              <w:rPr>
                <w:rFonts w:ascii="Times New Roman" w:hAnsi="Times New Roman" w:cs="Times New Roman"/>
                <w:i/>
                <w:iCs/>
                <w:color w:val="000000"/>
                <w:lang w:val="sr-Latn-CS"/>
              </w:rPr>
            </w:pPr>
            <w:r>
              <w:rPr>
                <w:rFonts w:ascii="Times New Roman" w:hAnsi="Times New Roman" w:cs="Times New Roman"/>
                <w:i/>
                <w:iCs/>
                <w:color w:val="000000"/>
                <w:lang w:val="sr-Latn-CS"/>
              </w:rPr>
              <w:t>(Potpis)</w:t>
            </w:r>
          </w:p>
        </w:tc>
      </w:tr>
      <w:tr w:rsidR="000F4C60" w14:paraId="145B4756" w14:textId="77777777">
        <w:trPr>
          <w:trHeight w:val="745"/>
        </w:trPr>
        <w:tc>
          <w:tcPr>
            <w:tcW w:w="4393" w:type="dxa"/>
            <w:tcBorders>
              <w:left w:val="single" w:sz="4" w:space="0" w:color="000000"/>
              <w:bottom w:val="single" w:sz="4" w:space="0" w:color="000000"/>
            </w:tcBorders>
            <w:vAlign w:val="center"/>
          </w:tcPr>
          <w:p w14:paraId="44100259" w14:textId="77777777" w:rsidR="000F4C60" w:rsidRDefault="000F4C60">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Ime i prezime osobe za davanje informacija</w:t>
            </w:r>
          </w:p>
        </w:tc>
        <w:tc>
          <w:tcPr>
            <w:tcW w:w="4395" w:type="dxa"/>
            <w:tcBorders>
              <w:top w:val="single" w:sz="4" w:space="0" w:color="000000"/>
              <w:left w:val="single" w:sz="4" w:space="0" w:color="000000"/>
              <w:bottom w:val="single" w:sz="4" w:space="0" w:color="000000"/>
              <w:right w:val="single" w:sz="4" w:space="0" w:color="000000"/>
            </w:tcBorders>
            <w:vAlign w:val="center"/>
          </w:tcPr>
          <w:p w14:paraId="3536DA23" w14:textId="77777777" w:rsidR="000F4C60" w:rsidRDefault="000F4C60">
            <w:pPr>
              <w:snapToGrid w:val="0"/>
              <w:spacing w:after="0" w:line="240" w:lineRule="auto"/>
              <w:jc w:val="center"/>
              <w:rPr>
                <w:rFonts w:ascii="Times New Roman" w:hAnsi="Times New Roman" w:cs="Times New Roman"/>
                <w:color w:val="000000"/>
                <w:lang w:val="sr-Latn-CS"/>
              </w:rPr>
            </w:pPr>
          </w:p>
        </w:tc>
      </w:tr>
    </w:tbl>
    <w:p w14:paraId="0CCC60D2" w14:textId="77777777" w:rsidR="000F4C60" w:rsidRDefault="000F4C60">
      <w:pPr>
        <w:sectPr w:rsidR="000F4C60" w:rsidSect="001B2AF6">
          <w:headerReference w:type="default" r:id="rId7"/>
          <w:footerReference w:type="even" r:id="rId8"/>
          <w:footerReference w:type="default" r:id="rId9"/>
          <w:headerReference w:type="first" r:id="rId10"/>
          <w:footerReference w:type="first" r:id="rId11"/>
          <w:pgSz w:w="11906" w:h="16838"/>
          <w:pgMar w:top="851" w:right="1417" w:bottom="1417" w:left="1417" w:header="708" w:footer="708" w:gutter="0"/>
          <w:cols w:space="720"/>
          <w:docGrid w:linePitch="600" w:charSpace="36864"/>
        </w:sectPr>
      </w:pPr>
    </w:p>
    <w:p w14:paraId="17AB2312" w14:textId="77777777" w:rsidR="000F4C60" w:rsidRDefault="000F4C60">
      <w:pPr>
        <w:pStyle w:val="Heading2"/>
        <w:pBdr>
          <w:top w:val="single" w:sz="4" w:space="1" w:color="000000"/>
          <w:left w:val="single" w:sz="4" w:space="4" w:color="000000"/>
          <w:bottom w:val="single" w:sz="4" w:space="1" w:color="000000"/>
          <w:right w:val="single" w:sz="4" w:space="4" w:color="000000"/>
        </w:pBdr>
        <w:shd w:val="clear" w:color="auto" w:fill="F2F2F2"/>
        <w:tabs>
          <w:tab w:val="left" w:pos="0"/>
        </w:tabs>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FINANSIJSKI DIO PONUDE </w:t>
      </w:r>
    </w:p>
    <w:p w14:paraId="3488EC9F" w14:textId="77777777" w:rsidR="0044350C" w:rsidRDefault="0044350C" w:rsidP="0044350C">
      <w:pPr>
        <w:jc w:val="both"/>
        <w:rPr>
          <w:rFonts w:ascii="Times New Roman" w:hAnsi="Times New Roman" w:cs="Times New Roman"/>
          <w:color w:val="000000"/>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84"/>
        <w:gridCol w:w="2021"/>
        <w:gridCol w:w="1134"/>
        <w:gridCol w:w="806"/>
        <w:gridCol w:w="809"/>
        <w:gridCol w:w="884"/>
        <w:gridCol w:w="977"/>
        <w:gridCol w:w="617"/>
        <w:gridCol w:w="881"/>
        <w:gridCol w:w="46"/>
        <w:gridCol w:w="55"/>
        <w:gridCol w:w="55"/>
        <w:gridCol w:w="55"/>
        <w:gridCol w:w="55"/>
        <w:gridCol w:w="55"/>
        <w:gridCol w:w="55"/>
        <w:gridCol w:w="57"/>
        <w:gridCol w:w="60"/>
        <w:gridCol w:w="60"/>
        <w:gridCol w:w="60"/>
        <w:gridCol w:w="60"/>
        <w:gridCol w:w="60"/>
        <w:gridCol w:w="20"/>
      </w:tblGrid>
      <w:tr w:rsidR="0044350C" w14:paraId="542F08D9" w14:textId="77777777" w:rsidTr="007452E6">
        <w:trPr>
          <w:trHeight w:val="1017"/>
          <w:jc w:val="center"/>
        </w:trPr>
        <w:tc>
          <w:tcPr>
            <w:tcW w:w="484" w:type="dxa"/>
            <w:tcBorders>
              <w:top w:val="single" w:sz="8" w:space="0" w:color="000000"/>
              <w:left w:val="single" w:sz="8" w:space="0" w:color="000000"/>
              <w:bottom w:val="single" w:sz="8" w:space="0" w:color="000000"/>
            </w:tcBorders>
            <w:shd w:val="clear" w:color="auto" w:fill="D9D9D9"/>
            <w:vAlign w:val="center"/>
          </w:tcPr>
          <w:p w14:paraId="03EA55D3" w14:textId="77777777" w:rsidR="0044350C" w:rsidRDefault="0044350C" w:rsidP="007452E6">
            <w:pPr>
              <w:snapToGri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r.b.</w:t>
            </w:r>
          </w:p>
        </w:tc>
        <w:tc>
          <w:tcPr>
            <w:tcW w:w="2021" w:type="dxa"/>
            <w:tcBorders>
              <w:top w:val="single" w:sz="8" w:space="0" w:color="000000"/>
              <w:left w:val="single" w:sz="8" w:space="0" w:color="000000"/>
              <w:bottom w:val="single" w:sz="8" w:space="0" w:color="000000"/>
            </w:tcBorders>
            <w:shd w:val="clear" w:color="auto" w:fill="D9D9D9"/>
            <w:vAlign w:val="center"/>
          </w:tcPr>
          <w:p w14:paraId="4FEB2CC2"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r>
              <w:rPr>
                <w:rFonts w:ascii="Times New Roman" w:hAnsi="Times New Roman" w:cs="Times New Roman"/>
                <w:color w:val="000000"/>
                <w:sz w:val="20"/>
                <w:szCs w:val="20"/>
                <w:lang w:val="sr-Latn-CS"/>
              </w:rPr>
              <w:t>opis predmeta</w:t>
            </w:r>
          </w:p>
        </w:tc>
        <w:tc>
          <w:tcPr>
            <w:tcW w:w="1134" w:type="dxa"/>
            <w:tcBorders>
              <w:top w:val="single" w:sz="8" w:space="0" w:color="000000"/>
              <w:left w:val="single" w:sz="4" w:space="0" w:color="000000"/>
              <w:bottom w:val="single" w:sz="8" w:space="0" w:color="000000"/>
            </w:tcBorders>
            <w:shd w:val="clear" w:color="auto" w:fill="D9D9D9"/>
            <w:vAlign w:val="center"/>
          </w:tcPr>
          <w:p w14:paraId="0C20F5A8"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r>
              <w:rPr>
                <w:rFonts w:ascii="Times New Roman" w:hAnsi="Times New Roman" w:cs="Times New Roman"/>
                <w:color w:val="000000"/>
                <w:sz w:val="20"/>
                <w:szCs w:val="20"/>
                <w:lang w:val="sr-Latn-CS"/>
              </w:rPr>
              <w:t>bitne karakteristike ponuđenog predmeta nabavke</w:t>
            </w:r>
          </w:p>
        </w:tc>
        <w:tc>
          <w:tcPr>
            <w:tcW w:w="806" w:type="dxa"/>
            <w:tcBorders>
              <w:top w:val="single" w:sz="8" w:space="0" w:color="000000"/>
              <w:left w:val="single" w:sz="8" w:space="0" w:color="000000"/>
              <w:bottom w:val="single" w:sz="8" w:space="0" w:color="000000"/>
            </w:tcBorders>
            <w:shd w:val="clear" w:color="auto" w:fill="D9D9D9"/>
            <w:vAlign w:val="center"/>
          </w:tcPr>
          <w:p w14:paraId="677CE613"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r>
              <w:rPr>
                <w:rFonts w:ascii="Times New Roman" w:hAnsi="Times New Roman" w:cs="Times New Roman"/>
                <w:color w:val="000000"/>
                <w:sz w:val="20"/>
                <w:szCs w:val="20"/>
                <w:lang w:val="sr-Latn-CS"/>
              </w:rPr>
              <w:t>jedinica mjere</w:t>
            </w:r>
          </w:p>
        </w:tc>
        <w:tc>
          <w:tcPr>
            <w:tcW w:w="809" w:type="dxa"/>
            <w:tcBorders>
              <w:top w:val="single" w:sz="8" w:space="0" w:color="000000"/>
              <w:left w:val="single" w:sz="8" w:space="0" w:color="000000"/>
              <w:bottom w:val="single" w:sz="8" w:space="0" w:color="000000"/>
            </w:tcBorders>
            <w:shd w:val="clear" w:color="auto" w:fill="D9D9D9"/>
            <w:vAlign w:val="center"/>
          </w:tcPr>
          <w:p w14:paraId="3D936203"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r>
              <w:rPr>
                <w:rFonts w:ascii="Times New Roman" w:hAnsi="Times New Roman" w:cs="Times New Roman"/>
                <w:color w:val="000000"/>
                <w:sz w:val="20"/>
                <w:szCs w:val="20"/>
                <w:lang w:val="sr-Latn-CS"/>
              </w:rPr>
              <w:t>količina</w:t>
            </w:r>
          </w:p>
        </w:tc>
        <w:tc>
          <w:tcPr>
            <w:tcW w:w="884" w:type="dxa"/>
            <w:tcBorders>
              <w:top w:val="single" w:sz="8" w:space="0" w:color="000000"/>
              <w:left w:val="single" w:sz="8" w:space="0" w:color="000000"/>
              <w:bottom w:val="single" w:sz="8" w:space="0" w:color="000000"/>
            </w:tcBorders>
            <w:shd w:val="clear" w:color="auto" w:fill="D9D9D9"/>
            <w:vAlign w:val="center"/>
          </w:tcPr>
          <w:p w14:paraId="5A23D146"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r>
              <w:rPr>
                <w:rFonts w:ascii="Times New Roman" w:hAnsi="Times New Roman" w:cs="Times New Roman"/>
                <w:color w:val="000000"/>
                <w:sz w:val="20"/>
                <w:szCs w:val="20"/>
                <w:lang w:val="sr-Latn-CS"/>
              </w:rPr>
              <w:t xml:space="preserve">jedinična cijena bez </w:t>
            </w:r>
          </w:p>
          <w:p w14:paraId="2B204F82" w14:textId="77777777" w:rsidR="0044350C" w:rsidRDefault="0044350C" w:rsidP="007452E6">
            <w:pPr>
              <w:spacing w:after="0" w:line="240" w:lineRule="auto"/>
              <w:jc w:val="center"/>
              <w:rPr>
                <w:rFonts w:ascii="Times New Roman" w:hAnsi="Times New Roman" w:cs="Times New Roman"/>
                <w:color w:val="000000"/>
                <w:sz w:val="20"/>
                <w:szCs w:val="20"/>
                <w:lang w:val="sr-Latn-CS"/>
              </w:rPr>
            </w:pPr>
            <w:r>
              <w:rPr>
                <w:rFonts w:ascii="Times New Roman" w:hAnsi="Times New Roman" w:cs="Times New Roman"/>
                <w:color w:val="000000"/>
                <w:sz w:val="20"/>
                <w:szCs w:val="20"/>
                <w:lang w:val="sr-Latn-CS"/>
              </w:rPr>
              <w:t>pdv-a</w:t>
            </w:r>
          </w:p>
        </w:tc>
        <w:tc>
          <w:tcPr>
            <w:tcW w:w="977" w:type="dxa"/>
            <w:tcBorders>
              <w:top w:val="single" w:sz="8" w:space="0" w:color="000000"/>
              <w:left w:val="single" w:sz="8" w:space="0" w:color="000000"/>
              <w:bottom w:val="single" w:sz="8" w:space="0" w:color="000000"/>
            </w:tcBorders>
            <w:shd w:val="clear" w:color="auto" w:fill="D9D9D9"/>
            <w:vAlign w:val="center"/>
          </w:tcPr>
          <w:p w14:paraId="11970958"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r>
              <w:rPr>
                <w:rFonts w:ascii="Times New Roman" w:hAnsi="Times New Roman" w:cs="Times New Roman"/>
                <w:color w:val="000000"/>
                <w:sz w:val="20"/>
                <w:szCs w:val="20"/>
                <w:lang w:val="sr-Latn-CS"/>
              </w:rPr>
              <w:t>ukupan iznos bez pdv-a</w:t>
            </w:r>
          </w:p>
        </w:tc>
        <w:tc>
          <w:tcPr>
            <w:tcW w:w="617" w:type="dxa"/>
            <w:tcBorders>
              <w:top w:val="single" w:sz="8" w:space="0" w:color="000000"/>
              <w:left w:val="single" w:sz="8" w:space="0" w:color="000000"/>
              <w:bottom w:val="single" w:sz="8" w:space="0" w:color="000000"/>
            </w:tcBorders>
            <w:shd w:val="clear" w:color="auto" w:fill="D9D9D9"/>
            <w:vAlign w:val="center"/>
          </w:tcPr>
          <w:p w14:paraId="6A4E23A6"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r>
              <w:rPr>
                <w:rFonts w:ascii="Times New Roman" w:hAnsi="Times New Roman" w:cs="Times New Roman"/>
                <w:color w:val="000000"/>
                <w:sz w:val="20"/>
                <w:szCs w:val="20"/>
                <w:lang w:val="sr-Latn-CS"/>
              </w:rPr>
              <w:t>pdv</w:t>
            </w:r>
          </w:p>
        </w:tc>
        <w:tc>
          <w:tcPr>
            <w:tcW w:w="1634" w:type="dxa"/>
            <w:gridSpan w:val="15"/>
            <w:tcBorders>
              <w:top w:val="single" w:sz="8" w:space="0" w:color="000000"/>
              <w:left w:val="single" w:sz="8" w:space="0" w:color="000000"/>
              <w:bottom w:val="single" w:sz="8" w:space="0" w:color="000000"/>
              <w:right w:val="single" w:sz="8" w:space="0" w:color="000000"/>
            </w:tcBorders>
            <w:shd w:val="clear" w:color="auto" w:fill="D9D9D9"/>
            <w:vAlign w:val="center"/>
          </w:tcPr>
          <w:p w14:paraId="52BA775D"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r>
              <w:rPr>
                <w:rFonts w:ascii="Times New Roman" w:hAnsi="Times New Roman" w:cs="Times New Roman"/>
                <w:color w:val="000000"/>
                <w:sz w:val="20"/>
                <w:szCs w:val="20"/>
                <w:lang w:val="sr-Latn-CS"/>
              </w:rPr>
              <w:t>ukupan iznos sa</w:t>
            </w:r>
          </w:p>
          <w:p w14:paraId="5681FF61" w14:textId="77777777" w:rsidR="0044350C" w:rsidRDefault="0044350C" w:rsidP="007452E6">
            <w:pPr>
              <w:spacing w:after="0" w:line="240" w:lineRule="auto"/>
              <w:jc w:val="center"/>
              <w:rPr>
                <w:rFonts w:ascii="Times New Roman" w:hAnsi="Times New Roman" w:cs="Times New Roman"/>
                <w:color w:val="000000"/>
                <w:sz w:val="20"/>
                <w:szCs w:val="20"/>
                <w:lang w:val="sr-Latn-CS"/>
              </w:rPr>
            </w:pPr>
            <w:r>
              <w:rPr>
                <w:rFonts w:ascii="Times New Roman" w:hAnsi="Times New Roman" w:cs="Times New Roman"/>
                <w:color w:val="000000"/>
                <w:sz w:val="20"/>
                <w:szCs w:val="20"/>
                <w:lang w:val="sr-Latn-CS"/>
              </w:rPr>
              <w:t>pdv-om</w:t>
            </w:r>
          </w:p>
        </w:tc>
      </w:tr>
      <w:tr w:rsidR="0044350C" w14:paraId="576E9EB3" w14:textId="77777777" w:rsidTr="007452E6">
        <w:trPr>
          <w:trHeight w:val="307"/>
          <w:jc w:val="center"/>
        </w:trPr>
        <w:tc>
          <w:tcPr>
            <w:tcW w:w="484" w:type="dxa"/>
            <w:tcBorders>
              <w:left w:val="single" w:sz="8" w:space="0" w:color="000000"/>
              <w:bottom w:val="single" w:sz="8" w:space="0" w:color="000000"/>
            </w:tcBorders>
            <w:vAlign w:val="center"/>
          </w:tcPr>
          <w:p w14:paraId="2B735A27" w14:textId="77777777" w:rsidR="0044350C" w:rsidRDefault="0044350C" w:rsidP="007452E6">
            <w:pPr>
              <w:snapToGrid w:val="0"/>
              <w:spacing w:after="0" w:line="240" w:lineRule="auto"/>
              <w:jc w:val="center"/>
              <w:rPr>
                <w:rFonts w:ascii="Times New Roman" w:hAnsi="Times New Roman" w:cs="Times New Roman"/>
                <w:color w:val="000000"/>
                <w:sz w:val="20"/>
                <w:szCs w:val="20"/>
                <w:lang w:val="sr-Cyrl-CS"/>
              </w:rPr>
            </w:pPr>
            <w:r>
              <w:rPr>
                <w:rFonts w:ascii="Times New Roman" w:hAnsi="Times New Roman" w:cs="Times New Roman"/>
                <w:color w:val="000000"/>
                <w:sz w:val="20"/>
                <w:szCs w:val="20"/>
                <w:lang w:val="sr-Cyrl-CS"/>
              </w:rPr>
              <w:t>1</w:t>
            </w:r>
          </w:p>
        </w:tc>
        <w:tc>
          <w:tcPr>
            <w:tcW w:w="2021" w:type="dxa"/>
            <w:tcBorders>
              <w:left w:val="single" w:sz="8" w:space="0" w:color="000000"/>
              <w:bottom w:val="single" w:sz="8" w:space="0" w:color="000000"/>
            </w:tcBorders>
            <w:vAlign w:val="center"/>
          </w:tcPr>
          <w:p w14:paraId="03566489"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1134" w:type="dxa"/>
            <w:tcBorders>
              <w:left w:val="single" w:sz="4" w:space="0" w:color="000000"/>
              <w:bottom w:val="single" w:sz="8" w:space="0" w:color="000000"/>
            </w:tcBorders>
            <w:vAlign w:val="center"/>
          </w:tcPr>
          <w:p w14:paraId="245B917F"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806" w:type="dxa"/>
            <w:tcBorders>
              <w:left w:val="single" w:sz="8" w:space="0" w:color="000000"/>
              <w:bottom w:val="single" w:sz="8" w:space="0" w:color="000000"/>
            </w:tcBorders>
            <w:vAlign w:val="center"/>
          </w:tcPr>
          <w:p w14:paraId="67E971AD"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809" w:type="dxa"/>
            <w:tcBorders>
              <w:left w:val="single" w:sz="8" w:space="0" w:color="000000"/>
              <w:bottom w:val="single" w:sz="8" w:space="0" w:color="000000"/>
            </w:tcBorders>
            <w:vAlign w:val="center"/>
          </w:tcPr>
          <w:p w14:paraId="01BAF110"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884" w:type="dxa"/>
            <w:tcBorders>
              <w:left w:val="single" w:sz="8" w:space="0" w:color="000000"/>
              <w:bottom w:val="single" w:sz="8" w:space="0" w:color="000000"/>
            </w:tcBorders>
            <w:vAlign w:val="center"/>
          </w:tcPr>
          <w:p w14:paraId="7BBEA5E9"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977" w:type="dxa"/>
            <w:tcBorders>
              <w:left w:val="single" w:sz="8" w:space="0" w:color="000000"/>
              <w:bottom w:val="single" w:sz="8" w:space="0" w:color="000000"/>
            </w:tcBorders>
            <w:vAlign w:val="center"/>
          </w:tcPr>
          <w:p w14:paraId="5BEFD734"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617" w:type="dxa"/>
            <w:tcBorders>
              <w:left w:val="single" w:sz="8" w:space="0" w:color="000000"/>
              <w:bottom w:val="single" w:sz="8" w:space="0" w:color="000000"/>
            </w:tcBorders>
            <w:vAlign w:val="center"/>
          </w:tcPr>
          <w:p w14:paraId="1B1FC487"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1634" w:type="dxa"/>
            <w:gridSpan w:val="15"/>
            <w:tcBorders>
              <w:left w:val="single" w:sz="8" w:space="0" w:color="000000"/>
              <w:bottom w:val="single" w:sz="8" w:space="0" w:color="000000"/>
              <w:right w:val="single" w:sz="8" w:space="0" w:color="000000"/>
            </w:tcBorders>
            <w:vAlign w:val="center"/>
          </w:tcPr>
          <w:p w14:paraId="2CC33254"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r>
      <w:tr w:rsidR="0044350C" w14:paraId="3EB353D7" w14:textId="77777777" w:rsidTr="007452E6">
        <w:trPr>
          <w:trHeight w:val="307"/>
          <w:jc w:val="center"/>
        </w:trPr>
        <w:tc>
          <w:tcPr>
            <w:tcW w:w="484" w:type="dxa"/>
            <w:tcBorders>
              <w:left w:val="single" w:sz="8" w:space="0" w:color="000000"/>
              <w:bottom w:val="single" w:sz="8" w:space="0" w:color="000000"/>
            </w:tcBorders>
            <w:vAlign w:val="center"/>
          </w:tcPr>
          <w:p w14:paraId="49CB1F3B" w14:textId="77777777" w:rsidR="0044350C" w:rsidRDefault="0044350C" w:rsidP="007452E6">
            <w:pPr>
              <w:snapToGrid w:val="0"/>
              <w:spacing w:after="0" w:line="240" w:lineRule="auto"/>
              <w:jc w:val="center"/>
              <w:rPr>
                <w:rFonts w:ascii="Times New Roman" w:hAnsi="Times New Roman" w:cs="Times New Roman"/>
                <w:color w:val="000000"/>
                <w:sz w:val="20"/>
                <w:szCs w:val="20"/>
                <w:lang w:val="sr-Cyrl-CS"/>
              </w:rPr>
            </w:pPr>
            <w:r>
              <w:rPr>
                <w:rFonts w:ascii="Times New Roman" w:hAnsi="Times New Roman" w:cs="Times New Roman"/>
                <w:color w:val="000000"/>
                <w:sz w:val="20"/>
                <w:szCs w:val="20"/>
                <w:lang w:val="sr-Cyrl-CS"/>
              </w:rPr>
              <w:t>2</w:t>
            </w:r>
          </w:p>
        </w:tc>
        <w:tc>
          <w:tcPr>
            <w:tcW w:w="2021" w:type="dxa"/>
            <w:tcBorders>
              <w:left w:val="single" w:sz="8" w:space="0" w:color="000000"/>
              <w:bottom w:val="single" w:sz="8" w:space="0" w:color="000000"/>
            </w:tcBorders>
            <w:vAlign w:val="center"/>
          </w:tcPr>
          <w:p w14:paraId="1079EAFC"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1134" w:type="dxa"/>
            <w:tcBorders>
              <w:left w:val="single" w:sz="4" w:space="0" w:color="000000"/>
              <w:bottom w:val="single" w:sz="8" w:space="0" w:color="000000"/>
            </w:tcBorders>
            <w:vAlign w:val="center"/>
          </w:tcPr>
          <w:p w14:paraId="30388324"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806" w:type="dxa"/>
            <w:tcBorders>
              <w:left w:val="single" w:sz="8" w:space="0" w:color="000000"/>
              <w:bottom w:val="single" w:sz="8" w:space="0" w:color="000000"/>
            </w:tcBorders>
            <w:vAlign w:val="center"/>
          </w:tcPr>
          <w:p w14:paraId="030BBB66"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809" w:type="dxa"/>
            <w:tcBorders>
              <w:left w:val="single" w:sz="8" w:space="0" w:color="000000"/>
              <w:bottom w:val="single" w:sz="8" w:space="0" w:color="000000"/>
            </w:tcBorders>
            <w:vAlign w:val="center"/>
          </w:tcPr>
          <w:p w14:paraId="7420D7D2"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884" w:type="dxa"/>
            <w:tcBorders>
              <w:left w:val="single" w:sz="8" w:space="0" w:color="000000"/>
              <w:bottom w:val="single" w:sz="8" w:space="0" w:color="000000"/>
            </w:tcBorders>
            <w:vAlign w:val="center"/>
          </w:tcPr>
          <w:p w14:paraId="2B049418"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977" w:type="dxa"/>
            <w:tcBorders>
              <w:left w:val="single" w:sz="8" w:space="0" w:color="000000"/>
              <w:bottom w:val="single" w:sz="8" w:space="0" w:color="000000"/>
            </w:tcBorders>
            <w:vAlign w:val="center"/>
          </w:tcPr>
          <w:p w14:paraId="69B23069"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617" w:type="dxa"/>
            <w:tcBorders>
              <w:left w:val="single" w:sz="8" w:space="0" w:color="000000"/>
              <w:bottom w:val="single" w:sz="8" w:space="0" w:color="000000"/>
            </w:tcBorders>
            <w:vAlign w:val="center"/>
          </w:tcPr>
          <w:p w14:paraId="73F82839"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1634" w:type="dxa"/>
            <w:gridSpan w:val="15"/>
            <w:tcBorders>
              <w:left w:val="single" w:sz="8" w:space="0" w:color="000000"/>
              <w:bottom w:val="single" w:sz="8" w:space="0" w:color="000000"/>
              <w:right w:val="single" w:sz="8" w:space="0" w:color="000000"/>
            </w:tcBorders>
            <w:vAlign w:val="center"/>
          </w:tcPr>
          <w:p w14:paraId="122C0B1F"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r>
      <w:tr w:rsidR="0044350C" w14:paraId="1CAB71AC" w14:textId="77777777" w:rsidTr="007452E6">
        <w:trPr>
          <w:trHeight w:val="307"/>
          <w:jc w:val="center"/>
        </w:trPr>
        <w:tc>
          <w:tcPr>
            <w:tcW w:w="484" w:type="dxa"/>
            <w:tcBorders>
              <w:left w:val="single" w:sz="8" w:space="0" w:color="000000"/>
              <w:bottom w:val="single" w:sz="8" w:space="0" w:color="000000"/>
            </w:tcBorders>
            <w:vAlign w:val="center"/>
          </w:tcPr>
          <w:p w14:paraId="00A44610" w14:textId="77777777" w:rsidR="0044350C" w:rsidRDefault="0044350C" w:rsidP="007452E6">
            <w:pPr>
              <w:snapToGrid w:val="0"/>
              <w:spacing w:after="0" w:line="240" w:lineRule="auto"/>
              <w:jc w:val="center"/>
              <w:rPr>
                <w:rFonts w:ascii="Times New Roman" w:hAnsi="Times New Roman" w:cs="Times New Roman"/>
                <w:color w:val="000000"/>
                <w:sz w:val="20"/>
                <w:szCs w:val="20"/>
                <w:lang w:val="sr-Cyrl-CS"/>
              </w:rPr>
            </w:pPr>
            <w:r>
              <w:rPr>
                <w:rFonts w:ascii="Times New Roman" w:hAnsi="Times New Roman" w:cs="Times New Roman"/>
                <w:color w:val="000000"/>
                <w:sz w:val="20"/>
                <w:szCs w:val="20"/>
                <w:lang w:val="sr-Cyrl-CS"/>
              </w:rPr>
              <w:t>3</w:t>
            </w:r>
          </w:p>
        </w:tc>
        <w:tc>
          <w:tcPr>
            <w:tcW w:w="2021" w:type="dxa"/>
            <w:tcBorders>
              <w:left w:val="single" w:sz="8" w:space="0" w:color="000000"/>
              <w:bottom w:val="single" w:sz="8" w:space="0" w:color="000000"/>
            </w:tcBorders>
            <w:vAlign w:val="center"/>
          </w:tcPr>
          <w:p w14:paraId="392076F4"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1134" w:type="dxa"/>
            <w:tcBorders>
              <w:left w:val="single" w:sz="4" w:space="0" w:color="000000"/>
              <w:bottom w:val="single" w:sz="8" w:space="0" w:color="000000"/>
            </w:tcBorders>
            <w:vAlign w:val="center"/>
          </w:tcPr>
          <w:p w14:paraId="2D804FC0"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806" w:type="dxa"/>
            <w:tcBorders>
              <w:left w:val="single" w:sz="8" w:space="0" w:color="000000"/>
              <w:bottom w:val="single" w:sz="8" w:space="0" w:color="000000"/>
            </w:tcBorders>
            <w:vAlign w:val="center"/>
          </w:tcPr>
          <w:p w14:paraId="2E804747"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809" w:type="dxa"/>
            <w:tcBorders>
              <w:left w:val="single" w:sz="8" w:space="0" w:color="000000"/>
              <w:bottom w:val="single" w:sz="8" w:space="0" w:color="000000"/>
            </w:tcBorders>
            <w:vAlign w:val="center"/>
          </w:tcPr>
          <w:p w14:paraId="0A3B300F"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884" w:type="dxa"/>
            <w:tcBorders>
              <w:left w:val="single" w:sz="8" w:space="0" w:color="000000"/>
              <w:bottom w:val="single" w:sz="8" w:space="0" w:color="000000"/>
            </w:tcBorders>
            <w:vAlign w:val="center"/>
          </w:tcPr>
          <w:p w14:paraId="1BAF6AF2"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977" w:type="dxa"/>
            <w:tcBorders>
              <w:left w:val="single" w:sz="8" w:space="0" w:color="000000"/>
              <w:bottom w:val="single" w:sz="8" w:space="0" w:color="000000"/>
            </w:tcBorders>
            <w:vAlign w:val="center"/>
          </w:tcPr>
          <w:p w14:paraId="33A681EF"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617" w:type="dxa"/>
            <w:tcBorders>
              <w:left w:val="single" w:sz="8" w:space="0" w:color="000000"/>
              <w:bottom w:val="single" w:sz="8" w:space="0" w:color="000000"/>
            </w:tcBorders>
            <w:vAlign w:val="center"/>
          </w:tcPr>
          <w:p w14:paraId="15D37442"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1634" w:type="dxa"/>
            <w:gridSpan w:val="15"/>
            <w:tcBorders>
              <w:left w:val="single" w:sz="8" w:space="0" w:color="000000"/>
              <w:bottom w:val="single" w:sz="8" w:space="0" w:color="000000"/>
              <w:right w:val="single" w:sz="8" w:space="0" w:color="000000"/>
            </w:tcBorders>
            <w:vAlign w:val="center"/>
          </w:tcPr>
          <w:p w14:paraId="6C1FD7EC"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r>
      <w:tr w:rsidR="0044350C" w14:paraId="44A5EE7A" w14:textId="77777777" w:rsidTr="007452E6">
        <w:trPr>
          <w:trHeight w:val="307"/>
          <w:jc w:val="center"/>
        </w:trPr>
        <w:tc>
          <w:tcPr>
            <w:tcW w:w="484" w:type="dxa"/>
            <w:tcBorders>
              <w:left w:val="single" w:sz="8" w:space="0" w:color="000000"/>
              <w:bottom w:val="single" w:sz="8" w:space="0" w:color="000000"/>
            </w:tcBorders>
            <w:vAlign w:val="center"/>
          </w:tcPr>
          <w:p w14:paraId="78348D8D" w14:textId="77777777" w:rsidR="0044350C" w:rsidRDefault="0044350C" w:rsidP="007452E6">
            <w:pPr>
              <w:snapToGrid w:val="0"/>
              <w:spacing w:after="0" w:line="240" w:lineRule="auto"/>
              <w:jc w:val="center"/>
              <w:rPr>
                <w:rFonts w:ascii="Times New Roman" w:hAnsi="Times New Roman" w:cs="Times New Roman"/>
                <w:color w:val="000000"/>
                <w:sz w:val="20"/>
                <w:szCs w:val="20"/>
                <w:lang w:val="sr-Cyrl-CS"/>
              </w:rPr>
            </w:pPr>
            <w:r>
              <w:rPr>
                <w:rFonts w:ascii="Times New Roman" w:hAnsi="Times New Roman" w:cs="Times New Roman"/>
                <w:color w:val="000000"/>
                <w:sz w:val="20"/>
                <w:szCs w:val="20"/>
                <w:lang w:val="sr-Cyrl-CS"/>
              </w:rPr>
              <w:t>.....</w:t>
            </w:r>
          </w:p>
        </w:tc>
        <w:tc>
          <w:tcPr>
            <w:tcW w:w="2021" w:type="dxa"/>
            <w:tcBorders>
              <w:left w:val="single" w:sz="8" w:space="0" w:color="000000"/>
              <w:bottom w:val="single" w:sz="8" w:space="0" w:color="000000"/>
            </w:tcBorders>
            <w:vAlign w:val="center"/>
          </w:tcPr>
          <w:p w14:paraId="132751A9"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1134" w:type="dxa"/>
            <w:tcBorders>
              <w:left w:val="single" w:sz="4" w:space="0" w:color="000000"/>
              <w:bottom w:val="single" w:sz="8" w:space="0" w:color="000000"/>
            </w:tcBorders>
            <w:vAlign w:val="center"/>
          </w:tcPr>
          <w:p w14:paraId="6674888C"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806" w:type="dxa"/>
            <w:tcBorders>
              <w:left w:val="single" w:sz="8" w:space="0" w:color="000000"/>
              <w:bottom w:val="single" w:sz="8" w:space="0" w:color="000000"/>
            </w:tcBorders>
            <w:vAlign w:val="center"/>
          </w:tcPr>
          <w:p w14:paraId="1FA75FFE"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809" w:type="dxa"/>
            <w:tcBorders>
              <w:left w:val="single" w:sz="8" w:space="0" w:color="000000"/>
              <w:bottom w:val="single" w:sz="8" w:space="0" w:color="000000"/>
            </w:tcBorders>
            <w:vAlign w:val="center"/>
          </w:tcPr>
          <w:p w14:paraId="731A53C9"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884" w:type="dxa"/>
            <w:tcBorders>
              <w:left w:val="single" w:sz="8" w:space="0" w:color="000000"/>
              <w:bottom w:val="single" w:sz="8" w:space="0" w:color="000000"/>
            </w:tcBorders>
            <w:vAlign w:val="center"/>
          </w:tcPr>
          <w:p w14:paraId="540D2EEB"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977" w:type="dxa"/>
            <w:tcBorders>
              <w:left w:val="single" w:sz="8" w:space="0" w:color="000000"/>
              <w:bottom w:val="single" w:sz="8" w:space="0" w:color="000000"/>
            </w:tcBorders>
            <w:vAlign w:val="center"/>
          </w:tcPr>
          <w:p w14:paraId="18CDD29A"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617" w:type="dxa"/>
            <w:tcBorders>
              <w:left w:val="single" w:sz="8" w:space="0" w:color="000000"/>
              <w:bottom w:val="single" w:sz="8" w:space="0" w:color="000000"/>
            </w:tcBorders>
            <w:vAlign w:val="center"/>
          </w:tcPr>
          <w:p w14:paraId="2B1520A2"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c>
          <w:tcPr>
            <w:tcW w:w="1634" w:type="dxa"/>
            <w:gridSpan w:val="15"/>
            <w:tcBorders>
              <w:left w:val="single" w:sz="8" w:space="0" w:color="000000"/>
              <w:bottom w:val="single" w:sz="8" w:space="0" w:color="000000"/>
              <w:right w:val="single" w:sz="8" w:space="0" w:color="000000"/>
            </w:tcBorders>
            <w:vAlign w:val="center"/>
          </w:tcPr>
          <w:p w14:paraId="6491B3A7" w14:textId="77777777" w:rsidR="0044350C" w:rsidRDefault="0044350C" w:rsidP="007452E6">
            <w:pPr>
              <w:snapToGrid w:val="0"/>
              <w:spacing w:after="0" w:line="240" w:lineRule="auto"/>
              <w:jc w:val="center"/>
              <w:rPr>
                <w:rFonts w:ascii="Times New Roman" w:hAnsi="Times New Roman" w:cs="Times New Roman"/>
                <w:color w:val="000000"/>
                <w:sz w:val="20"/>
                <w:szCs w:val="20"/>
                <w:lang w:val="sr-Latn-CS"/>
              </w:rPr>
            </w:pPr>
          </w:p>
        </w:tc>
      </w:tr>
      <w:tr w:rsidR="0044350C" w14:paraId="652773FF" w14:textId="77777777" w:rsidTr="007452E6">
        <w:trPr>
          <w:trHeight w:val="307"/>
          <w:jc w:val="center"/>
        </w:trPr>
        <w:tc>
          <w:tcPr>
            <w:tcW w:w="5254" w:type="dxa"/>
            <w:gridSpan w:val="5"/>
            <w:tcBorders>
              <w:top w:val="single" w:sz="8" w:space="0" w:color="000000"/>
              <w:left w:val="single" w:sz="8" w:space="0" w:color="000000"/>
              <w:bottom w:val="single" w:sz="8" w:space="0" w:color="000000"/>
            </w:tcBorders>
            <w:vAlign w:val="center"/>
          </w:tcPr>
          <w:p w14:paraId="2CBA8BDF" w14:textId="77777777" w:rsidR="0044350C" w:rsidRDefault="0044350C" w:rsidP="007452E6">
            <w:pPr>
              <w:snapToGrid w:val="0"/>
              <w:spacing w:after="0" w:line="240" w:lineRule="auto"/>
              <w:rPr>
                <w:rFonts w:ascii="Times New Roman" w:hAnsi="Times New Roman" w:cs="Times New Roman"/>
                <w:color w:val="000000"/>
                <w:sz w:val="20"/>
                <w:szCs w:val="20"/>
                <w:lang w:val="sr-Cyrl-CS"/>
              </w:rPr>
            </w:pPr>
            <w:r>
              <w:rPr>
                <w:rFonts w:ascii="Times New Roman" w:hAnsi="Times New Roman" w:cs="Times New Roman"/>
                <w:color w:val="000000"/>
                <w:sz w:val="20"/>
                <w:szCs w:val="20"/>
                <w:lang w:val="sr-Cyrl-CS"/>
              </w:rPr>
              <w:t>Ukupno bez PDV-a</w:t>
            </w:r>
          </w:p>
        </w:tc>
        <w:tc>
          <w:tcPr>
            <w:tcW w:w="4112" w:type="dxa"/>
            <w:gridSpan w:val="18"/>
            <w:tcBorders>
              <w:top w:val="single" w:sz="8" w:space="0" w:color="000000"/>
              <w:left w:val="single" w:sz="8" w:space="0" w:color="000000"/>
              <w:bottom w:val="single" w:sz="8" w:space="0" w:color="000000"/>
              <w:right w:val="single" w:sz="8" w:space="0" w:color="000000"/>
            </w:tcBorders>
            <w:vAlign w:val="center"/>
          </w:tcPr>
          <w:p w14:paraId="0B94C3C8" w14:textId="77777777" w:rsidR="0044350C" w:rsidRDefault="0044350C" w:rsidP="007452E6">
            <w:pPr>
              <w:snapToGrid w:val="0"/>
              <w:spacing w:after="0" w:line="240" w:lineRule="auto"/>
              <w:rPr>
                <w:rFonts w:ascii="Times New Roman" w:hAnsi="Times New Roman" w:cs="Times New Roman"/>
                <w:color w:val="000000"/>
                <w:sz w:val="20"/>
                <w:szCs w:val="20"/>
                <w:lang w:val="sr-Cyrl-CS"/>
              </w:rPr>
            </w:pPr>
            <w:r>
              <w:rPr>
                <w:rFonts w:ascii="Times New Roman" w:hAnsi="Times New Roman" w:cs="Times New Roman"/>
                <w:color w:val="000000"/>
                <w:sz w:val="20"/>
                <w:szCs w:val="20"/>
                <w:lang w:val="sr-Cyrl-CS"/>
              </w:rPr>
              <w:t> </w:t>
            </w:r>
          </w:p>
        </w:tc>
      </w:tr>
      <w:tr w:rsidR="0044350C" w14:paraId="4134124E" w14:textId="77777777" w:rsidTr="007452E6">
        <w:trPr>
          <w:trHeight w:val="307"/>
          <w:jc w:val="center"/>
        </w:trPr>
        <w:tc>
          <w:tcPr>
            <w:tcW w:w="5254" w:type="dxa"/>
            <w:gridSpan w:val="5"/>
            <w:tcBorders>
              <w:left w:val="single" w:sz="8" w:space="0" w:color="000000"/>
              <w:bottom w:val="single" w:sz="8" w:space="0" w:color="000000"/>
            </w:tcBorders>
            <w:vAlign w:val="center"/>
          </w:tcPr>
          <w:p w14:paraId="3599DB26" w14:textId="77777777" w:rsidR="0044350C" w:rsidRDefault="0044350C" w:rsidP="007452E6">
            <w:pPr>
              <w:snapToGrid w:val="0"/>
              <w:spacing w:after="0" w:line="240" w:lineRule="auto"/>
              <w:rPr>
                <w:rFonts w:ascii="Times New Roman" w:hAnsi="Times New Roman" w:cs="Times New Roman"/>
                <w:color w:val="000000"/>
                <w:sz w:val="20"/>
                <w:szCs w:val="20"/>
                <w:lang w:val="sr-Cyrl-CS"/>
              </w:rPr>
            </w:pPr>
            <w:r>
              <w:rPr>
                <w:rFonts w:ascii="Times New Roman" w:hAnsi="Times New Roman" w:cs="Times New Roman"/>
                <w:color w:val="000000"/>
                <w:sz w:val="20"/>
                <w:szCs w:val="20"/>
                <w:lang w:val="sr-Cyrl-CS"/>
              </w:rPr>
              <w:t>PDV</w:t>
            </w:r>
          </w:p>
        </w:tc>
        <w:tc>
          <w:tcPr>
            <w:tcW w:w="4112" w:type="dxa"/>
            <w:gridSpan w:val="18"/>
            <w:tcBorders>
              <w:left w:val="single" w:sz="8" w:space="0" w:color="000000"/>
              <w:bottom w:val="single" w:sz="8" w:space="0" w:color="000000"/>
              <w:right w:val="single" w:sz="8" w:space="0" w:color="000000"/>
            </w:tcBorders>
            <w:vAlign w:val="center"/>
          </w:tcPr>
          <w:p w14:paraId="6A790EA7" w14:textId="77777777" w:rsidR="0044350C" w:rsidRDefault="0044350C" w:rsidP="007452E6">
            <w:pPr>
              <w:snapToGrid w:val="0"/>
              <w:spacing w:after="0" w:line="240" w:lineRule="auto"/>
              <w:rPr>
                <w:rFonts w:ascii="Times New Roman" w:hAnsi="Times New Roman" w:cs="Times New Roman"/>
                <w:color w:val="000000"/>
                <w:sz w:val="20"/>
                <w:szCs w:val="20"/>
                <w:lang w:val="sr-Cyrl-CS"/>
              </w:rPr>
            </w:pPr>
            <w:r>
              <w:rPr>
                <w:rFonts w:ascii="Times New Roman" w:hAnsi="Times New Roman" w:cs="Times New Roman"/>
                <w:color w:val="000000"/>
                <w:sz w:val="20"/>
                <w:szCs w:val="20"/>
                <w:lang w:val="sr-Cyrl-CS"/>
              </w:rPr>
              <w:t> </w:t>
            </w:r>
          </w:p>
        </w:tc>
      </w:tr>
      <w:tr w:rsidR="0044350C" w14:paraId="4184D75E" w14:textId="77777777" w:rsidTr="007452E6">
        <w:trPr>
          <w:trHeight w:val="307"/>
          <w:jc w:val="center"/>
        </w:trPr>
        <w:tc>
          <w:tcPr>
            <w:tcW w:w="5254" w:type="dxa"/>
            <w:gridSpan w:val="5"/>
            <w:tcBorders>
              <w:left w:val="single" w:sz="8" w:space="0" w:color="000000"/>
              <w:bottom w:val="single" w:sz="4" w:space="0" w:color="000000"/>
            </w:tcBorders>
            <w:vAlign w:val="center"/>
          </w:tcPr>
          <w:p w14:paraId="05AF1AEC" w14:textId="77777777" w:rsidR="0044350C" w:rsidRDefault="0044350C" w:rsidP="007452E6">
            <w:pPr>
              <w:snapToGrid w:val="0"/>
              <w:spacing w:after="0" w:line="240" w:lineRule="auto"/>
              <w:rPr>
                <w:rFonts w:ascii="Times New Roman" w:hAnsi="Times New Roman" w:cs="Times New Roman"/>
                <w:color w:val="000000"/>
                <w:sz w:val="20"/>
                <w:szCs w:val="20"/>
                <w:lang w:val="fr-FR"/>
              </w:rPr>
            </w:pPr>
            <w:r>
              <w:rPr>
                <w:rFonts w:ascii="Times New Roman" w:hAnsi="Times New Roman" w:cs="Times New Roman"/>
                <w:color w:val="000000"/>
                <w:sz w:val="20"/>
                <w:szCs w:val="20"/>
                <w:lang w:val="sr-Cyrl-CS"/>
              </w:rPr>
              <w:t>Ukupan iznos sa PDV-om</w:t>
            </w:r>
            <w:r>
              <w:rPr>
                <w:rFonts w:ascii="Times New Roman" w:hAnsi="Times New Roman" w:cs="Times New Roman"/>
                <w:color w:val="000000"/>
                <w:sz w:val="20"/>
                <w:szCs w:val="20"/>
                <w:lang w:val="fr-FR"/>
              </w:rPr>
              <w:t>:</w:t>
            </w:r>
          </w:p>
        </w:tc>
        <w:tc>
          <w:tcPr>
            <w:tcW w:w="4112" w:type="dxa"/>
            <w:gridSpan w:val="18"/>
            <w:tcBorders>
              <w:left w:val="single" w:sz="8" w:space="0" w:color="000000"/>
              <w:bottom w:val="single" w:sz="4" w:space="0" w:color="000000"/>
              <w:right w:val="single" w:sz="8" w:space="0" w:color="000000"/>
            </w:tcBorders>
            <w:vAlign w:val="center"/>
          </w:tcPr>
          <w:p w14:paraId="29A88862" w14:textId="77777777" w:rsidR="0044350C" w:rsidRDefault="0044350C" w:rsidP="007452E6">
            <w:pPr>
              <w:snapToGrid w:val="0"/>
              <w:spacing w:after="0" w:line="240" w:lineRule="auto"/>
              <w:rPr>
                <w:rFonts w:ascii="Times New Roman" w:hAnsi="Times New Roman" w:cs="Times New Roman"/>
                <w:color w:val="000000"/>
                <w:sz w:val="20"/>
                <w:szCs w:val="20"/>
                <w:lang w:val="sr-Latn-CS"/>
              </w:rPr>
            </w:pPr>
            <w:r>
              <w:rPr>
                <w:rFonts w:ascii="Times New Roman" w:hAnsi="Times New Roman" w:cs="Times New Roman"/>
                <w:color w:val="000000"/>
                <w:sz w:val="20"/>
                <w:szCs w:val="20"/>
                <w:lang w:val="sr-Latn-CS"/>
              </w:rPr>
              <w:t> </w:t>
            </w:r>
          </w:p>
        </w:tc>
      </w:tr>
      <w:tr w:rsidR="0044350C" w14:paraId="51198B08" w14:textId="77777777" w:rsidTr="007452E6">
        <w:tblPrEx>
          <w:tblCellMar>
            <w:left w:w="0" w:type="dxa"/>
            <w:right w:w="0" w:type="dxa"/>
          </w:tblCellMar>
        </w:tblPrEx>
        <w:trPr>
          <w:gridAfter w:val="1"/>
          <w:wAfter w:w="20" w:type="dxa"/>
          <w:trHeight w:val="377"/>
          <w:jc w:val="center"/>
        </w:trPr>
        <w:tc>
          <w:tcPr>
            <w:tcW w:w="5254" w:type="dxa"/>
            <w:gridSpan w:val="5"/>
            <w:tcBorders>
              <w:top w:val="single" w:sz="4" w:space="0" w:color="000000"/>
              <w:left w:val="single" w:sz="4" w:space="0" w:color="000000"/>
              <w:bottom w:val="single" w:sz="4" w:space="0" w:color="000000"/>
            </w:tcBorders>
            <w:vAlign w:val="center"/>
          </w:tcPr>
          <w:p w14:paraId="2046FABB" w14:textId="77777777" w:rsidR="0044350C" w:rsidRDefault="0044350C" w:rsidP="0044350C">
            <w:pPr>
              <w:pStyle w:val="ColorfulList-Accent11"/>
              <w:numPr>
                <w:ilvl w:val="0"/>
                <w:numId w:val="9"/>
              </w:numPr>
              <w:tabs>
                <w:tab w:val="left" w:pos="654"/>
              </w:tabs>
              <w:snapToGrid w:val="0"/>
              <w:spacing w:before="0"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brojkama</w:t>
            </w:r>
          </w:p>
        </w:tc>
        <w:tc>
          <w:tcPr>
            <w:tcW w:w="3359" w:type="dxa"/>
            <w:gridSpan w:val="4"/>
            <w:tcBorders>
              <w:top w:val="single" w:sz="4" w:space="0" w:color="000000"/>
              <w:left w:val="single" w:sz="4" w:space="0" w:color="000000"/>
              <w:bottom w:val="single" w:sz="4" w:space="0" w:color="000000"/>
            </w:tcBorders>
            <w:vAlign w:val="center"/>
          </w:tcPr>
          <w:p w14:paraId="5E0D99A5" w14:textId="77777777" w:rsidR="0044350C" w:rsidRDefault="0044350C" w:rsidP="007452E6">
            <w:pPr>
              <w:snapToGrid w:val="0"/>
              <w:spacing w:after="0" w:line="240" w:lineRule="auto"/>
              <w:rPr>
                <w:rFonts w:ascii="Times New Roman" w:hAnsi="Times New Roman" w:cs="Times New Roman"/>
                <w:color w:val="000000"/>
                <w:sz w:val="20"/>
                <w:szCs w:val="20"/>
                <w:lang w:val="sr-Latn-CS"/>
              </w:rPr>
            </w:pPr>
          </w:p>
        </w:tc>
        <w:tc>
          <w:tcPr>
            <w:tcW w:w="46" w:type="dxa"/>
            <w:tcBorders>
              <w:left w:val="single" w:sz="4" w:space="0" w:color="000000"/>
            </w:tcBorders>
          </w:tcPr>
          <w:p w14:paraId="4ACC343E" w14:textId="77777777" w:rsidR="0044350C" w:rsidRDefault="0044350C" w:rsidP="007452E6">
            <w:pPr>
              <w:snapToGrid w:val="0"/>
            </w:pPr>
          </w:p>
        </w:tc>
        <w:tc>
          <w:tcPr>
            <w:tcW w:w="55" w:type="dxa"/>
          </w:tcPr>
          <w:p w14:paraId="16FD1E8B" w14:textId="77777777" w:rsidR="0044350C" w:rsidRDefault="0044350C" w:rsidP="007452E6">
            <w:pPr>
              <w:snapToGrid w:val="0"/>
              <w:rPr>
                <w:rFonts w:ascii="Times New Roman" w:hAnsi="Times New Roman" w:cs="Times New Roman"/>
                <w:color w:val="000000"/>
                <w:sz w:val="20"/>
                <w:szCs w:val="20"/>
              </w:rPr>
            </w:pPr>
          </w:p>
        </w:tc>
        <w:tc>
          <w:tcPr>
            <w:tcW w:w="55" w:type="dxa"/>
          </w:tcPr>
          <w:p w14:paraId="0789832E" w14:textId="77777777" w:rsidR="0044350C" w:rsidRDefault="0044350C" w:rsidP="007452E6">
            <w:pPr>
              <w:snapToGrid w:val="0"/>
              <w:rPr>
                <w:rFonts w:ascii="Times New Roman" w:hAnsi="Times New Roman" w:cs="Times New Roman"/>
                <w:color w:val="000000"/>
                <w:sz w:val="20"/>
                <w:szCs w:val="20"/>
              </w:rPr>
            </w:pPr>
          </w:p>
        </w:tc>
        <w:tc>
          <w:tcPr>
            <w:tcW w:w="55" w:type="dxa"/>
          </w:tcPr>
          <w:p w14:paraId="417A3688" w14:textId="77777777" w:rsidR="0044350C" w:rsidRDefault="0044350C" w:rsidP="007452E6">
            <w:pPr>
              <w:snapToGrid w:val="0"/>
              <w:rPr>
                <w:rFonts w:ascii="Times New Roman" w:hAnsi="Times New Roman" w:cs="Times New Roman"/>
                <w:color w:val="000000"/>
                <w:sz w:val="20"/>
                <w:szCs w:val="20"/>
              </w:rPr>
            </w:pPr>
          </w:p>
        </w:tc>
        <w:tc>
          <w:tcPr>
            <w:tcW w:w="55" w:type="dxa"/>
          </w:tcPr>
          <w:p w14:paraId="088AC970" w14:textId="77777777" w:rsidR="0044350C" w:rsidRDefault="0044350C" w:rsidP="007452E6">
            <w:pPr>
              <w:snapToGrid w:val="0"/>
            </w:pPr>
          </w:p>
        </w:tc>
        <w:tc>
          <w:tcPr>
            <w:tcW w:w="55" w:type="dxa"/>
          </w:tcPr>
          <w:p w14:paraId="4F5E92D9" w14:textId="77777777" w:rsidR="0044350C" w:rsidRDefault="0044350C" w:rsidP="007452E6">
            <w:pPr>
              <w:snapToGrid w:val="0"/>
            </w:pPr>
          </w:p>
        </w:tc>
        <w:tc>
          <w:tcPr>
            <w:tcW w:w="55" w:type="dxa"/>
          </w:tcPr>
          <w:p w14:paraId="7A345B68" w14:textId="77777777" w:rsidR="0044350C" w:rsidRDefault="0044350C" w:rsidP="007452E6">
            <w:pPr>
              <w:snapToGrid w:val="0"/>
            </w:pPr>
          </w:p>
        </w:tc>
        <w:tc>
          <w:tcPr>
            <w:tcW w:w="57" w:type="dxa"/>
          </w:tcPr>
          <w:p w14:paraId="45A3970C" w14:textId="77777777" w:rsidR="0044350C" w:rsidRDefault="0044350C" w:rsidP="007452E6">
            <w:pPr>
              <w:snapToGrid w:val="0"/>
            </w:pPr>
          </w:p>
        </w:tc>
        <w:tc>
          <w:tcPr>
            <w:tcW w:w="60" w:type="dxa"/>
          </w:tcPr>
          <w:p w14:paraId="2FE68159" w14:textId="77777777" w:rsidR="0044350C" w:rsidRDefault="0044350C" w:rsidP="007452E6">
            <w:pPr>
              <w:snapToGrid w:val="0"/>
            </w:pPr>
          </w:p>
        </w:tc>
        <w:tc>
          <w:tcPr>
            <w:tcW w:w="60" w:type="dxa"/>
          </w:tcPr>
          <w:p w14:paraId="38FD12F1" w14:textId="77777777" w:rsidR="0044350C" w:rsidRDefault="0044350C" w:rsidP="007452E6">
            <w:pPr>
              <w:snapToGrid w:val="0"/>
              <w:rPr>
                <w:rFonts w:ascii="Times New Roman" w:hAnsi="Times New Roman" w:cs="Times New Roman"/>
                <w:color w:val="000000"/>
                <w:sz w:val="20"/>
                <w:szCs w:val="20"/>
              </w:rPr>
            </w:pPr>
          </w:p>
        </w:tc>
        <w:tc>
          <w:tcPr>
            <w:tcW w:w="60" w:type="dxa"/>
          </w:tcPr>
          <w:p w14:paraId="5FCC78B2" w14:textId="77777777" w:rsidR="0044350C" w:rsidRDefault="0044350C" w:rsidP="007452E6">
            <w:pPr>
              <w:snapToGrid w:val="0"/>
              <w:rPr>
                <w:rFonts w:ascii="Times New Roman" w:hAnsi="Times New Roman" w:cs="Times New Roman"/>
                <w:color w:val="000000"/>
                <w:sz w:val="20"/>
                <w:szCs w:val="20"/>
              </w:rPr>
            </w:pPr>
          </w:p>
        </w:tc>
        <w:tc>
          <w:tcPr>
            <w:tcW w:w="60" w:type="dxa"/>
          </w:tcPr>
          <w:p w14:paraId="423F3A01" w14:textId="77777777" w:rsidR="0044350C" w:rsidRDefault="0044350C" w:rsidP="007452E6">
            <w:pPr>
              <w:snapToGrid w:val="0"/>
              <w:rPr>
                <w:rFonts w:ascii="Times New Roman" w:hAnsi="Times New Roman" w:cs="Times New Roman"/>
                <w:color w:val="000000"/>
                <w:sz w:val="20"/>
                <w:szCs w:val="20"/>
              </w:rPr>
            </w:pPr>
          </w:p>
        </w:tc>
        <w:tc>
          <w:tcPr>
            <w:tcW w:w="60" w:type="dxa"/>
          </w:tcPr>
          <w:p w14:paraId="0EA0FD13" w14:textId="77777777" w:rsidR="0044350C" w:rsidRDefault="0044350C" w:rsidP="007452E6">
            <w:pPr>
              <w:snapToGrid w:val="0"/>
              <w:rPr>
                <w:rFonts w:ascii="Times New Roman" w:hAnsi="Times New Roman" w:cs="Times New Roman"/>
                <w:color w:val="000000"/>
                <w:sz w:val="20"/>
                <w:szCs w:val="20"/>
              </w:rPr>
            </w:pPr>
          </w:p>
        </w:tc>
      </w:tr>
      <w:tr w:rsidR="0044350C" w14:paraId="1E042962" w14:textId="77777777" w:rsidTr="007452E6">
        <w:tblPrEx>
          <w:tblCellMar>
            <w:left w:w="0" w:type="dxa"/>
            <w:right w:w="0" w:type="dxa"/>
          </w:tblCellMar>
        </w:tblPrEx>
        <w:trPr>
          <w:gridAfter w:val="1"/>
          <w:wAfter w:w="20" w:type="dxa"/>
          <w:trHeight w:val="357"/>
          <w:jc w:val="center"/>
        </w:trPr>
        <w:tc>
          <w:tcPr>
            <w:tcW w:w="5254" w:type="dxa"/>
            <w:gridSpan w:val="5"/>
            <w:tcBorders>
              <w:top w:val="single" w:sz="4" w:space="0" w:color="000000"/>
              <w:left w:val="single" w:sz="4" w:space="0" w:color="000000"/>
              <w:bottom w:val="single" w:sz="4" w:space="0" w:color="000000"/>
            </w:tcBorders>
            <w:vAlign w:val="center"/>
          </w:tcPr>
          <w:p w14:paraId="5BF79689" w14:textId="77777777" w:rsidR="0044350C" w:rsidRDefault="0044350C" w:rsidP="0044350C">
            <w:pPr>
              <w:pStyle w:val="ColorfulList-Accent11"/>
              <w:numPr>
                <w:ilvl w:val="0"/>
                <w:numId w:val="9"/>
              </w:numPr>
              <w:tabs>
                <w:tab w:val="left" w:pos="654"/>
              </w:tabs>
              <w:snapToGrid w:val="0"/>
              <w:spacing w:before="0"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slovima</w:t>
            </w:r>
          </w:p>
        </w:tc>
        <w:tc>
          <w:tcPr>
            <w:tcW w:w="3359" w:type="dxa"/>
            <w:gridSpan w:val="4"/>
            <w:tcBorders>
              <w:top w:val="single" w:sz="4" w:space="0" w:color="000000"/>
              <w:left w:val="single" w:sz="4" w:space="0" w:color="000000"/>
              <w:bottom w:val="single" w:sz="4" w:space="0" w:color="000000"/>
            </w:tcBorders>
            <w:vAlign w:val="center"/>
          </w:tcPr>
          <w:p w14:paraId="4456DD70" w14:textId="77777777" w:rsidR="0044350C" w:rsidRDefault="0044350C" w:rsidP="007452E6">
            <w:pPr>
              <w:snapToGrid w:val="0"/>
              <w:spacing w:after="0" w:line="240" w:lineRule="auto"/>
              <w:rPr>
                <w:rFonts w:ascii="Times New Roman" w:hAnsi="Times New Roman" w:cs="Times New Roman"/>
                <w:color w:val="000000"/>
                <w:sz w:val="20"/>
                <w:szCs w:val="20"/>
                <w:lang w:val="sr-Latn-CS"/>
              </w:rPr>
            </w:pPr>
          </w:p>
        </w:tc>
        <w:tc>
          <w:tcPr>
            <w:tcW w:w="46" w:type="dxa"/>
            <w:tcBorders>
              <w:left w:val="single" w:sz="4" w:space="0" w:color="000000"/>
            </w:tcBorders>
          </w:tcPr>
          <w:p w14:paraId="5379D918" w14:textId="77777777" w:rsidR="0044350C" w:rsidRDefault="0044350C" w:rsidP="007452E6">
            <w:pPr>
              <w:snapToGrid w:val="0"/>
            </w:pPr>
          </w:p>
        </w:tc>
        <w:tc>
          <w:tcPr>
            <w:tcW w:w="55" w:type="dxa"/>
          </w:tcPr>
          <w:p w14:paraId="048A4B88" w14:textId="77777777" w:rsidR="0044350C" w:rsidRDefault="0044350C" w:rsidP="007452E6">
            <w:pPr>
              <w:snapToGrid w:val="0"/>
            </w:pPr>
          </w:p>
        </w:tc>
        <w:tc>
          <w:tcPr>
            <w:tcW w:w="55" w:type="dxa"/>
          </w:tcPr>
          <w:p w14:paraId="488063C4" w14:textId="77777777" w:rsidR="0044350C" w:rsidRDefault="0044350C" w:rsidP="007452E6">
            <w:pPr>
              <w:snapToGrid w:val="0"/>
            </w:pPr>
          </w:p>
        </w:tc>
        <w:tc>
          <w:tcPr>
            <w:tcW w:w="55" w:type="dxa"/>
          </w:tcPr>
          <w:p w14:paraId="00803B5C" w14:textId="77777777" w:rsidR="0044350C" w:rsidRDefault="0044350C" w:rsidP="007452E6">
            <w:pPr>
              <w:snapToGrid w:val="0"/>
            </w:pPr>
          </w:p>
        </w:tc>
        <w:tc>
          <w:tcPr>
            <w:tcW w:w="55" w:type="dxa"/>
          </w:tcPr>
          <w:p w14:paraId="5271F424" w14:textId="77777777" w:rsidR="0044350C" w:rsidRDefault="0044350C" w:rsidP="007452E6">
            <w:pPr>
              <w:snapToGrid w:val="0"/>
            </w:pPr>
          </w:p>
        </w:tc>
        <w:tc>
          <w:tcPr>
            <w:tcW w:w="55" w:type="dxa"/>
          </w:tcPr>
          <w:p w14:paraId="78AFDA00" w14:textId="77777777" w:rsidR="0044350C" w:rsidRDefault="0044350C" w:rsidP="007452E6">
            <w:pPr>
              <w:snapToGrid w:val="0"/>
            </w:pPr>
          </w:p>
        </w:tc>
        <w:tc>
          <w:tcPr>
            <w:tcW w:w="55" w:type="dxa"/>
          </w:tcPr>
          <w:p w14:paraId="0D4B1DE6" w14:textId="77777777" w:rsidR="0044350C" w:rsidRDefault="0044350C" w:rsidP="007452E6">
            <w:pPr>
              <w:snapToGrid w:val="0"/>
            </w:pPr>
          </w:p>
        </w:tc>
        <w:tc>
          <w:tcPr>
            <w:tcW w:w="57" w:type="dxa"/>
          </w:tcPr>
          <w:p w14:paraId="15C6C99D" w14:textId="77777777" w:rsidR="0044350C" w:rsidRDefault="0044350C" w:rsidP="007452E6">
            <w:pPr>
              <w:snapToGrid w:val="0"/>
            </w:pPr>
          </w:p>
        </w:tc>
        <w:tc>
          <w:tcPr>
            <w:tcW w:w="60" w:type="dxa"/>
          </w:tcPr>
          <w:p w14:paraId="06314356" w14:textId="77777777" w:rsidR="0044350C" w:rsidRDefault="0044350C" w:rsidP="007452E6">
            <w:pPr>
              <w:snapToGrid w:val="0"/>
            </w:pPr>
          </w:p>
        </w:tc>
        <w:tc>
          <w:tcPr>
            <w:tcW w:w="60" w:type="dxa"/>
          </w:tcPr>
          <w:p w14:paraId="2AF0EFAB" w14:textId="77777777" w:rsidR="0044350C" w:rsidRDefault="0044350C" w:rsidP="007452E6">
            <w:pPr>
              <w:snapToGrid w:val="0"/>
            </w:pPr>
          </w:p>
        </w:tc>
        <w:tc>
          <w:tcPr>
            <w:tcW w:w="60" w:type="dxa"/>
          </w:tcPr>
          <w:p w14:paraId="78273A26" w14:textId="77777777" w:rsidR="0044350C" w:rsidRDefault="0044350C" w:rsidP="007452E6">
            <w:pPr>
              <w:snapToGrid w:val="0"/>
            </w:pPr>
          </w:p>
        </w:tc>
        <w:tc>
          <w:tcPr>
            <w:tcW w:w="60" w:type="dxa"/>
          </w:tcPr>
          <w:p w14:paraId="13EECB81" w14:textId="77777777" w:rsidR="0044350C" w:rsidRDefault="0044350C" w:rsidP="007452E6">
            <w:pPr>
              <w:snapToGrid w:val="0"/>
            </w:pPr>
          </w:p>
        </w:tc>
        <w:tc>
          <w:tcPr>
            <w:tcW w:w="60" w:type="dxa"/>
          </w:tcPr>
          <w:p w14:paraId="4B01C58A" w14:textId="77777777" w:rsidR="0044350C" w:rsidRDefault="0044350C" w:rsidP="007452E6">
            <w:pPr>
              <w:snapToGrid w:val="0"/>
            </w:pPr>
          </w:p>
        </w:tc>
      </w:tr>
    </w:tbl>
    <w:p w14:paraId="20B45DCF" w14:textId="77777777" w:rsidR="0044350C" w:rsidRDefault="0044350C" w:rsidP="0044350C">
      <w:pPr>
        <w:spacing w:after="0"/>
        <w:jc w:val="both"/>
      </w:pPr>
    </w:p>
    <w:p w14:paraId="427F936F" w14:textId="77777777" w:rsidR="0044350C" w:rsidRDefault="0044350C" w:rsidP="0044350C">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Uslovi ponude:</w:t>
      </w:r>
    </w:p>
    <w:tbl>
      <w:tblPr>
        <w:tblW w:w="9450" w:type="dxa"/>
        <w:tblInd w:w="-185" w:type="dxa"/>
        <w:tblLayout w:type="fixed"/>
        <w:tblCellMar>
          <w:left w:w="70" w:type="dxa"/>
          <w:right w:w="70" w:type="dxa"/>
        </w:tblCellMar>
        <w:tblLook w:val="0000" w:firstRow="0" w:lastRow="0" w:firstColumn="0" w:lastColumn="0" w:noHBand="0" w:noVBand="0"/>
      </w:tblPr>
      <w:tblGrid>
        <w:gridCol w:w="4086"/>
        <w:gridCol w:w="5364"/>
      </w:tblGrid>
      <w:tr w:rsidR="0044350C" w14:paraId="4B372C09" w14:textId="77777777" w:rsidTr="0044350C">
        <w:trPr>
          <w:trHeight w:val="375"/>
        </w:trPr>
        <w:tc>
          <w:tcPr>
            <w:tcW w:w="4086" w:type="dxa"/>
            <w:tcBorders>
              <w:top w:val="single" w:sz="4" w:space="0" w:color="000000"/>
              <w:left w:val="single" w:sz="4" w:space="0" w:color="000000"/>
              <w:bottom w:val="single" w:sz="4" w:space="0" w:color="000000"/>
            </w:tcBorders>
            <w:vAlign w:val="center"/>
          </w:tcPr>
          <w:p w14:paraId="3347DCDF" w14:textId="77777777" w:rsidR="0044350C" w:rsidRDefault="0044350C" w:rsidP="007452E6">
            <w:pPr>
              <w:snapToGrid w:val="0"/>
              <w:spacing w:after="0" w:line="240" w:lineRule="auto"/>
              <w:ind w:left="266" w:hanging="266"/>
              <w:rPr>
                <w:rFonts w:ascii="Times New Roman" w:hAnsi="Times New Roman" w:cs="Times New Roman"/>
                <w:color w:val="000000"/>
                <w:lang w:val="sr-Latn-CS"/>
              </w:rPr>
            </w:pPr>
            <w:r>
              <w:rPr>
                <w:rFonts w:ascii="Times New Roman" w:hAnsi="Times New Roman" w:cs="Times New Roman"/>
                <w:color w:val="000000"/>
                <w:lang w:val="sr-Latn-CS"/>
              </w:rPr>
              <w:t>Rok izvršenja ugovora je</w:t>
            </w:r>
          </w:p>
        </w:tc>
        <w:tc>
          <w:tcPr>
            <w:tcW w:w="5364" w:type="dxa"/>
            <w:tcBorders>
              <w:top w:val="single" w:sz="4" w:space="0" w:color="000000"/>
              <w:left w:val="single" w:sz="4" w:space="0" w:color="000000"/>
              <w:bottom w:val="single" w:sz="4" w:space="0" w:color="000000"/>
              <w:right w:val="single" w:sz="4" w:space="0" w:color="000000"/>
            </w:tcBorders>
            <w:vAlign w:val="center"/>
          </w:tcPr>
          <w:p w14:paraId="66F11ECA" w14:textId="77777777" w:rsidR="0044350C" w:rsidRDefault="0044350C" w:rsidP="007452E6">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 </w:t>
            </w:r>
          </w:p>
        </w:tc>
      </w:tr>
      <w:tr w:rsidR="0044350C" w14:paraId="70BA26BE" w14:textId="77777777" w:rsidTr="0044350C">
        <w:trPr>
          <w:trHeight w:val="375"/>
        </w:trPr>
        <w:tc>
          <w:tcPr>
            <w:tcW w:w="4086" w:type="dxa"/>
            <w:tcBorders>
              <w:top w:val="single" w:sz="4" w:space="0" w:color="000000"/>
              <w:left w:val="single" w:sz="4" w:space="0" w:color="000000"/>
              <w:bottom w:val="single" w:sz="4" w:space="0" w:color="000000"/>
            </w:tcBorders>
            <w:vAlign w:val="center"/>
          </w:tcPr>
          <w:p w14:paraId="1EA12A64" w14:textId="77777777" w:rsidR="0044350C" w:rsidRDefault="0044350C" w:rsidP="007452E6">
            <w:pPr>
              <w:snapToGrid w:val="0"/>
              <w:spacing w:after="0" w:line="240" w:lineRule="auto"/>
              <w:rPr>
                <w:rFonts w:ascii="Times New Roman" w:hAnsi="Times New Roman" w:cs="Times New Roman"/>
                <w:color w:val="000000"/>
                <w:lang w:val="pl-PL"/>
              </w:rPr>
            </w:pPr>
            <w:r>
              <w:rPr>
                <w:rFonts w:ascii="Times New Roman" w:hAnsi="Times New Roman" w:cs="Times New Roman"/>
                <w:color w:val="000000"/>
                <w:lang w:val="pl-PL"/>
              </w:rPr>
              <w:t>Mjesto izvršenja ugovora je</w:t>
            </w:r>
          </w:p>
        </w:tc>
        <w:tc>
          <w:tcPr>
            <w:tcW w:w="5364" w:type="dxa"/>
            <w:tcBorders>
              <w:top w:val="single" w:sz="4" w:space="0" w:color="000000"/>
              <w:left w:val="single" w:sz="4" w:space="0" w:color="000000"/>
              <w:bottom w:val="single" w:sz="4" w:space="0" w:color="000000"/>
              <w:right w:val="single" w:sz="4" w:space="0" w:color="000000"/>
            </w:tcBorders>
            <w:vAlign w:val="center"/>
          </w:tcPr>
          <w:p w14:paraId="27E3FEFE" w14:textId="77777777" w:rsidR="0044350C" w:rsidRDefault="0044350C" w:rsidP="007452E6">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 </w:t>
            </w:r>
          </w:p>
        </w:tc>
      </w:tr>
      <w:tr w:rsidR="0044350C" w14:paraId="670D8AB0" w14:textId="77777777" w:rsidTr="0044350C">
        <w:trPr>
          <w:trHeight w:val="375"/>
        </w:trPr>
        <w:tc>
          <w:tcPr>
            <w:tcW w:w="4086" w:type="dxa"/>
            <w:tcBorders>
              <w:top w:val="single" w:sz="4" w:space="0" w:color="000000"/>
              <w:left w:val="single" w:sz="4" w:space="0" w:color="000000"/>
              <w:bottom w:val="single" w:sz="4" w:space="0" w:color="000000"/>
            </w:tcBorders>
            <w:vAlign w:val="center"/>
          </w:tcPr>
          <w:p w14:paraId="306D4A60" w14:textId="77777777" w:rsidR="0044350C" w:rsidRDefault="0044350C" w:rsidP="007452E6">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Način i dinamika isporuke/izvršenja</w:t>
            </w:r>
          </w:p>
        </w:tc>
        <w:tc>
          <w:tcPr>
            <w:tcW w:w="5364" w:type="dxa"/>
            <w:tcBorders>
              <w:top w:val="single" w:sz="4" w:space="0" w:color="000000"/>
              <w:left w:val="single" w:sz="4" w:space="0" w:color="000000"/>
              <w:bottom w:val="single" w:sz="4" w:space="0" w:color="000000"/>
              <w:right w:val="single" w:sz="4" w:space="0" w:color="000000"/>
            </w:tcBorders>
            <w:vAlign w:val="center"/>
          </w:tcPr>
          <w:p w14:paraId="6BCB0862" w14:textId="77777777" w:rsidR="0044350C" w:rsidRDefault="0044350C" w:rsidP="007452E6">
            <w:pPr>
              <w:snapToGrid w:val="0"/>
              <w:spacing w:after="0" w:line="240" w:lineRule="auto"/>
              <w:rPr>
                <w:rFonts w:ascii="Times New Roman" w:hAnsi="Times New Roman" w:cs="Times New Roman"/>
                <w:color w:val="000000"/>
                <w:lang w:val="sr-Latn-CS"/>
              </w:rPr>
            </w:pPr>
          </w:p>
        </w:tc>
      </w:tr>
      <w:tr w:rsidR="0044350C" w14:paraId="7DA94F23" w14:textId="77777777" w:rsidTr="0044350C">
        <w:trPr>
          <w:trHeight w:val="375"/>
        </w:trPr>
        <w:tc>
          <w:tcPr>
            <w:tcW w:w="4086" w:type="dxa"/>
            <w:tcBorders>
              <w:top w:val="single" w:sz="4" w:space="0" w:color="000000"/>
              <w:left w:val="single" w:sz="4" w:space="0" w:color="000000"/>
              <w:bottom w:val="single" w:sz="4" w:space="0" w:color="000000"/>
            </w:tcBorders>
            <w:vAlign w:val="center"/>
          </w:tcPr>
          <w:p w14:paraId="0D8E8225" w14:textId="77777777" w:rsidR="0044350C" w:rsidRDefault="0044350C" w:rsidP="007452E6">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Način sprovođenja kontrole kvaliteta</w:t>
            </w:r>
          </w:p>
        </w:tc>
        <w:tc>
          <w:tcPr>
            <w:tcW w:w="5364" w:type="dxa"/>
            <w:tcBorders>
              <w:top w:val="single" w:sz="4" w:space="0" w:color="000000"/>
              <w:left w:val="single" w:sz="4" w:space="0" w:color="000000"/>
              <w:bottom w:val="single" w:sz="4" w:space="0" w:color="000000"/>
              <w:right w:val="single" w:sz="4" w:space="0" w:color="000000"/>
            </w:tcBorders>
            <w:vAlign w:val="center"/>
          </w:tcPr>
          <w:p w14:paraId="2F2370C0" w14:textId="77777777" w:rsidR="0044350C" w:rsidRDefault="0044350C" w:rsidP="007452E6">
            <w:pPr>
              <w:snapToGrid w:val="0"/>
              <w:spacing w:after="0" w:line="240" w:lineRule="auto"/>
              <w:rPr>
                <w:rFonts w:ascii="Times New Roman" w:hAnsi="Times New Roman" w:cs="Times New Roman"/>
                <w:color w:val="000000"/>
                <w:lang w:val="sr-Latn-CS"/>
              </w:rPr>
            </w:pPr>
          </w:p>
        </w:tc>
      </w:tr>
      <w:tr w:rsidR="0044350C" w14:paraId="2A54E056" w14:textId="77777777" w:rsidTr="0044350C">
        <w:trPr>
          <w:trHeight w:val="375"/>
        </w:trPr>
        <w:tc>
          <w:tcPr>
            <w:tcW w:w="4086" w:type="dxa"/>
            <w:tcBorders>
              <w:top w:val="single" w:sz="4" w:space="0" w:color="000000"/>
              <w:left w:val="single" w:sz="4" w:space="0" w:color="000000"/>
              <w:bottom w:val="single" w:sz="4" w:space="0" w:color="000000"/>
            </w:tcBorders>
            <w:vAlign w:val="center"/>
          </w:tcPr>
          <w:p w14:paraId="634DE64D" w14:textId="77777777" w:rsidR="0044350C" w:rsidRDefault="0044350C" w:rsidP="007452E6">
            <w:pPr>
              <w:snapToGrid w:val="0"/>
              <w:spacing w:after="0" w:line="240" w:lineRule="auto"/>
              <w:rPr>
                <w:rFonts w:ascii="Times New Roman" w:hAnsi="Times New Roman" w:cs="Times New Roman"/>
                <w:color w:val="000000"/>
              </w:rPr>
            </w:pPr>
            <w:r>
              <w:rPr>
                <w:rFonts w:ascii="Times New Roman" w:hAnsi="Times New Roman" w:cs="Times New Roman"/>
                <w:color w:val="000000"/>
              </w:rPr>
              <w:t>Garantni rok</w:t>
            </w:r>
          </w:p>
        </w:tc>
        <w:tc>
          <w:tcPr>
            <w:tcW w:w="5364" w:type="dxa"/>
            <w:tcBorders>
              <w:top w:val="single" w:sz="4" w:space="0" w:color="000000"/>
              <w:left w:val="single" w:sz="4" w:space="0" w:color="000000"/>
              <w:bottom w:val="single" w:sz="4" w:space="0" w:color="000000"/>
              <w:right w:val="single" w:sz="4" w:space="0" w:color="000000"/>
            </w:tcBorders>
            <w:vAlign w:val="center"/>
          </w:tcPr>
          <w:p w14:paraId="3E890A17" w14:textId="77777777" w:rsidR="0044350C" w:rsidRDefault="0044350C" w:rsidP="007452E6">
            <w:pPr>
              <w:snapToGrid w:val="0"/>
              <w:spacing w:after="0" w:line="240" w:lineRule="auto"/>
              <w:rPr>
                <w:rFonts w:ascii="Times New Roman" w:hAnsi="Times New Roman" w:cs="Times New Roman"/>
                <w:color w:val="000000"/>
                <w:lang w:val="sr-Latn-CS"/>
              </w:rPr>
            </w:pPr>
          </w:p>
        </w:tc>
      </w:tr>
      <w:tr w:rsidR="0044350C" w14:paraId="4CFCFD10" w14:textId="77777777" w:rsidTr="0044350C">
        <w:trPr>
          <w:trHeight w:val="468"/>
        </w:trPr>
        <w:tc>
          <w:tcPr>
            <w:tcW w:w="4086" w:type="dxa"/>
            <w:tcBorders>
              <w:top w:val="single" w:sz="4" w:space="0" w:color="000000"/>
              <w:left w:val="single" w:sz="4" w:space="0" w:color="000000"/>
              <w:bottom w:val="single" w:sz="4" w:space="0" w:color="000000"/>
            </w:tcBorders>
            <w:vAlign w:val="center"/>
          </w:tcPr>
          <w:p w14:paraId="152EFDC4" w14:textId="77777777" w:rsidR="0044350C" w:rsidRDefault="0044350C" w:rsidP="007452E6">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Valuta plaćanja</w:t>
            </w:r>
          </w:p>
        </w:tc>
        <w:tc>
          <w:tcPr>
            <w:tcW w:w="5364" w:type="dxa"/>
            <w:tcBorders>
              <w:top w:val="single" w:sz="4" w:space="0" w:color="000000"/>
              <w:left w:val="single" w:sz="4" w:space="0" w:color="000000"/>
              <w:bottom w:val="single" w:sz="4" w:space="0" w:color="000000"/>
              <w:right w:val="single" w:sz="4" w:space="0" w:color="000000"/>
            </w:tcBorders>
            <w:vAlign w:val="center"/>
          </w:tcPr>
          <w:p w14:paraId="46C9F65C" w14:textId="77777777" w:rsidR="0044350C" w:rsidRDefault="0044350C" w:rsidP="007452E6">
            <w:pPr>
              <w:snapToGrid w:val="0"/>
              <w:spacing w:after="0" w:line="240" w:lineRule="auto"/>
              <w:rPr>
                <w:rFonts w:ascii="Times New Roman" w:hAnsi="Times New Roman" w:cs="Times New Roman"/>
                <w:color w:val="000000"/>
                <w:lang w:val="sr-Latn-CS"/>
              </w:rPr>
            </w:pPr>
          </w:p>
        </w:tc>
      </w:tr>
      <w:tr w:rsidR="0044350C" w14:paraId="75A20E8D" w14:textId="77777777" w:rsidTr="0044350C">
        <w:trPr>
          <w:trHeight w:val="375"/>
        </w:trPr>
        <w:tc>
          <w:tcPr>
            <w:tcW w:w="4086" w:type="dxa"/>
            <w:tcBorders>
              <w:top w:val="single" w:sz="4" w:space="0" w:color="000000"/>
              <w:left w:val="single" w:sz="4" w:space="0" w:color="000000"/>
              <w:bottom w:val="single" w:sz="4" w:space="0" w:color="000000"/>
            </w:tcBorders>
            <w:vAlign w:val="center"/>
          </w:tcPr>
          <w:p w14:paraId="20854042" w14:textId="77777777" w:rsidR="0044350C" w:rsidRDefault="0044350C" w:rsidP="007452E6">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Način plaćanja</w:t>
            </w:r>
          </w:p>
        </w:tc>
        <w:tc>
          <w:tcPr>
            <w:tcW w:w="5364" w:type="dxa"/>
            <w:tcBorders>
              <w:top w:val="single" w:sz="4" w:space="0" w:color="000000"/>
              <w:left w:val="single" w:sz="4" w:space="0" w:color="000000"/>
              <w:bottom w:val="single" w:sz="4" w:space="0" w:color="000000"/>
              <w:right w:val="single" w:sz="4" w:space="0" w:color="000000"/>
            </w:tcBorders>
            <w:vAlign w:val="center"/>
          </w:tcPr>
          <w:p w14:paraId="32FED79A" w14:textId="77777777" w:rsidR="0044350C" w:rsidRDefault="0044350C" w:rsidP="007452E6">
            <w:pPr>
              <w:snapToGrid w:val="0"/>
              <w:spacing w:after="0" w:line="240" w:lineRule="auto"/>
              <w:rPr>
                <w:rFonts w:ascii="Times New Roman" w:hAnsi="Times New Roman" w:cs="Times New Roman"/>
                <w:color w:val="000000"/>
                <w:lang w:val="sr-Latn-CS"/>
              </w:rPr>
            </w:pPr>
          </w:p>
        </w:tc>
      </w:tr>
      <w:tr w:rsidR="0044350C" w14:paraId="60D66F02" w14:textId="77777777" w:rsidTr="0044350C">
        <w:trPr>
          <w:trHeight w:val="375"/>
        </w:trPr>
        <w:tc>
          <w:tcPr>
            <w:tcW w:w="4086" w:type="dxa"/>
            <w:tcBorders>
              <w:top w:val="single" w:sz="4" w:space="0" w:color="000000"/>
              <w:left w:val="single" w:sz="4" w:space="0" w:color="000000"/>
              <w:bottom w:val="single" w:sz="4" w:space="0" w:color="000000"/>
            </w:tcBorders>
            <w:vAlign w:val="center"/>
          </w:tcPr>
          <w:p w14:paraId="65152EBB" w14:textId="77777777" w:rsidR="0044350C" w:rsidRDefault="0044350C" w:rsidP="007452E6">
            <w:pPr>
              <w:snapToGrid w:val="0"/>
              <w:spacing w:after="0" w:line="240" w:lineRule="auto"/>
              <w:rPr>
                <w:rFonts w:ascii="Times New Roman" w:hAnsi="Times New Roman" w:cs="Times New Roman"/>
                <w:color w:val="000000"/>
                <w:lang w:val="sr-Latn-CS"/>
              </w:rPr>
            </w:pPr>
            <w:r>
              <w:rPr>
                <w:rFonts w:ascii="Times New Roman" w:hAnsi="Times New Roman" w:cs="Times New Roman"/>
                <w:color w:val="000000"/>
                <w:lang w:val="sr-Latn-CS"/>
              </w:rPr>
              <w:t>Period važenja ponude</w:t>
            </w:r>
          </w:p>
        </w:tc>
        <w:tc>
          <w:tcPr>
            <w:tcW w:w="5364" w:type="dxa"/>
            <w:tcBorders>
              <w:top w:val="single" w:sz="4" w:space="0" w:color="000000"/>
              <w:left w:val="single" w:sz="4" w:space="0" w:color="000000"/>
              <w:bottom w:val="single" w:sz="4" w:space="0" w:color="000000"/>
              <w:right w:val="single" w:sz="4" w:space="0" w:color="000000"/>
            </w:tcBorders>
            <w:vAlign w:val="center"/>
          </w:tcPr>
          <w:p w14:paraId="78AEB158" w14:textId="77777777" w:rsidR="0044350C" w:rsidRDefault="0044350C" w:rsidP="007452E6">
            <w:pPr>
              <w:snapToGrid w:val="0"/>
              <w:spacing w:after="0" w:line="240" w:lineRule="auto"/>
              <w:rPr>
                <w:rFonts w:ascii="Times New Roman" w:hAnsi="Times New Roman" w:cs="Times New Roman"/>
                <w:color w:val="000000"/>
                <w:lang w:val="sr-Latn-CS"/>
              </w:rPr>
            </w:pPr>
          </w:p>
        </w:tc>
      </w:tr>
    </w:tbl>
    <w:p w14:paraId="1D6D8B40" w14:textId="77777777" w:rsidR="0044350C" w:rsidRDefault="0044350C" w:rsidP="0044350C">
      <w:pPr>
        <w:spacing w:after="0" w:line="240" w:lineRule="auto"/>
        <w:jc w:val="both"/>
      </w:pPr>
    </w:p>
    <w:p w14:paraId="0E83E2D4" w14:textId="77777777" w:rsidR="0044350C" w:rsidRDefault="0044350C" w:rsidP="0044350C">
      <w:pPr>
        <w:spacing w:after="0" w:line="240" w:lineRule="auto"/>
        <w:ind w:firstLine="426"/>
        <w:jc w:val="both"/>
        <w:rPr>
          <w:rFonts w:ascii="Times New Roman" w:hAnsi="Times New Roman" w:cs="Times New Roman"/>
          <w:color w:val="000000"/>
          <w:sz w:val="24"/>
          <w:szCs w:val="24"/>
          <w:lang w:val="sr-Latn-CS"/>
        </w:rPr>
      </w:pPr>
    </w:p>
    <w:p w14:paraId="74A1AAEA" w14:textId="77777777" w:rsidR="0044350C" w:rsidRDefault="0044350C" w:rsidP="0044350C">
      <w:pPr>
        <w:spacing w:after="0" w:line="240" w:lineRule="auto"/>
        <w:ind w:right="574"/>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Ovlašćeno lice ponuđača  </w:t>
      </w:r>
    </w:p>
    <w:p w14:paraId="7926D348" w14:textId="77777777" w:rsidR="0044350C" w:rsidRDefault="0044350C" w:rsidP="0044350C">
      <w:pPr>
        <w:spacing w:after="0" w:line="240" w:lineRule="auto"/>
        <w:ind w:right="149"/>
        <w:jc w:val="right"/>
        <w:rPr>
          <w:rFonts w:ascii="Times New Roman" w:hAnsi="Times New Roman" w:cs="Times New Roman"/>
          <w:color w:val="000000"/>
          <w:sz w:val="24"/>
          <w:szCs w:val="24"/>
          <w:lang w:val="sr-Latn-CS"/>
        </w:rPr>
      </w:pPr>
    </w:p>
    <w:p w14:paraId="61847028" w14:textId="77777777" w:rsidR="0044350C" w:rsidRDefault="0044350C" w:rsidP="0044350C">
      <w:pPr>
        <w:spacing w:after="0" w:line="240" w:lineRule="auto"/>
        <w:ind w:right="149"/>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___________________________</w:t>
      </w:r>
    </w:p>
    <w:p w14:paraId="30CFAA3D" w14:textId="77777777" w:rsidR="0044350C" w:rsidRDefault="0044350C" w:rsidP="0044350C">
      <w:pPr>
        <w:spacing w:after="0" w:line="240" w:lineRule="auto"/>
        <w:ind w:right="574"/>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w:t>
      </w:r>
      <w:r>
        <w:rPr>
          <w:rFonts w:ascii="Times New Roman" w:hAnsi="Times New Roman" w:cs="Times New Roman"/>
          <w:i/>
          <w:iCs/>
          <w:color w:val="000000"/>
          <w:sz w:val="24"/>
          <w:szCs w:val="24"/>
          <w:lang w:val="sr-Latn-CS"/>
        </w:rPr>
        <w:t>ime, prezime i funkcija</w:t>
      </w:r>
      <w:r>
        <w:rPr>
          <w:rFonts w:ascii="Times New Roman" w:hAnsi="Times New Roman" w:cs="Times New Roman"/>
          <w:color w:val="000000"/>
          <w:sz w:val="24"/>
          <w:szCs w:val="24"/>
          <w:lang w:val="sr-Latn-CS"/>
        </w:rPr>
        <w:t>)</w:t>
      </w:r>
    </w:p>
    <w:p w14:paraId="29C2BBBB" w14:textId="77777777" w:rsidR="0044350C" w:rsidRDefault="0044350C" w:rsidP="0044350C">
      <w:pPr>
        <w:spacing w:after="0" w:line="240" w:lineRule="auto"/>
        <w:ind w:right="149"/>
        <w:jc w:val="right"/>
        <w:rPr>
          <w:rFonts w:ascii="Times New Roman" w:hAnsi="Times New Roman" w:cs="Times New Roman"/>
          <w:color w:val="000000"/>
          <w:sz w:val="24"/>
          <w:szCs w:val="24"/>
          <w:lang w:val="sr-Latn-CS"/>
        </w:rPr>
      </w:pPr>
    </w:p>
    <w:p w14:paraId="2EA8B90B" w14:textId="77777777" w:rsidR="0044350C" w:rsidRDefault="0044350C" w:rsidP="0044350C">
      <w:pPr>
        <w:spacing w:after="0" w:line="240" w:lineRule="auto"/>
        <w:ind w:right="149"/>
        <w:jc w:val="right"/>
        <w:rPr>
          <w:rFonts w:ascii="Times New Roman" w:hAnsi="Times New Roman" w:cs="Times New Roman"/>
          <w:color w:val="000000"/>
          <w:sz w:val="24"/>
          <w:szCs w:val="24"/>
          <w:lang w:val="sr-Latn-CS"/>
        </w:rPr>
      </w:pPr>
    </w:p>
    <w:p w14:paraId="19CFB91C" w14:textId="77777777" w:rsidR="0044350C" w:rsidRDefault="0044350C" w:rsidP="0044350C">
      <w:pPr>
        <w:spacing w:after="0" w:line="240" w:lineRule="auto"/>
        <w:ind w:right="149"/>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___________________________</w:t>
      </w:r>
    </w:p>
    <w:p w14:paraId="50FD200B" w14:textId="77777777" w:rsidR="0044350C" w:rsidRDefault="0044350C" w:rsidP="0044350C">
      <w:pPr>
        <w:tabs>
          <w:tab w:val="left" w:pos="8364"/>
        </w:tabs>
        <w:spacing w:after="0" w:line="240" w:lineRule="auto"/>
        <w:ind w:right="857"/>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w:t>
      </w:r>
      <w:r>
        <w:rPr>
          <w:rFonts w:ascii="Times New Roman" w:hAnsi="Times New Roman" w:cs="Times New Roman"/>
          <w:i/>
          <w:iCs/>
          <w:color w:val="000000"/>
          <w:sz w:val="24"/>
          <w:szCs w:val="24"/>
          <w:lang w:val="sr-Latn-CS"/>
        </w:rPr>
        <w:t>svojeručni potpis</w:t>
      </w:r>
      <w:r>
        <w:rPr>
          <w:rFonts w:ascii="Times New Roman" w:hAnsi="Times New Roman" w:cs="Times New Roman"/>
          <w:color w:val="000000"/>
          <w:sz w:val="24"/>
          <w:szCs w:val="24"/>
          <w:lang w:val="sr-Latn-CS"/>
        </w:rPr>
        <w:t>)</w:t>
      </w:r>
    </w:p>
    <w:p w14:paraId="19C31AAB" w14:textId="77777777" w:rsidR="0044350C" w:rsidRDefault="0044350C" w:rsidP="0044350C">
      <w:pPr>
        <w:spacing w:after="0" w:line="240" w:lineRule="auto"/>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t>M.P.</w:t>
      </w:r>
    </w:p>
    <w:p w14:paraId="6CE2CF56" w14:textId="77777777" w:rsidR="0044350C" w:rsidRDefault="0044350C" w:rsidP="0044350C">
      <w:pPr>
        <w:spacing w:after="0" w:line="240" w:lineRule="auto"/>
        <w:jc w:val="both"/>
        <w:rPr>
          <w:rFonts w:ascii="Times New Roman" w:hAnsi="Times New Roman" w:cs="Times New Roman"/>
          <w:color w:val="000000"/>
          <w:sz w:val="24"/>
          <w:szCs w:val="24"/>
          <w:lang w:val="sr-Latn-CS"/>
        </w:rPr>
      </w:pPr>
    </w:p>
    <w:p w14:paraId="5438FF71" w14:textId="05E8C8EF" w:rsidR="0044350C" w:rsidRDefault="0044350C" w:rsidP="0044350C">
      <w:pPr>
        <w:spacing w:after="0" w:line="240" w:lineRule="auto"/>
        <w:jc w:val="both"/>
        <w:rPr>
          <w:rFonts w:ascii="Times New Roman" w:hAnsi="Times New Roman" w:cs="Times New Roman"/>
          <w:color w:val="000000"/>
          <w:sz w:val="24"/>
          <w:szCs w:val="24"/>
          <w:lang w:val="sr-Latn-CS"/>
        </w:rPr>
      </w:pPr>
    </w:p>
    <w:p w14:paraId="4E711D77" w14:textId="64843CBF" w:rsidR="0044350C" w:rsidRDefault="0044350C" w:rsidP="0044350C">
      <w:pPr>
        <w:spacing w:after="0" w:line="240" w:lineRule="auto"/>
        <w:jc w:val="both"/>
        <w:rPr>
          <w:rFonts w:ascii="Times New Roman" w:hAnsi="Times New Roman" w:cs="Times New Roman"/>
          <w:color w:val="000000"/>
          <w:sz w:val="24"/>
          <w:szCs w:val="24"/>
          <w:lang w:val="sr-Latn-CS"/>
        </w:rPr>
      </w:pPr>
    </w:p>
    <w:p w14:paraId="401B5629" w14:textId="73C53683" w:rsidR="0044350C" w:rsidRDefault="0044350C" w:rsidP="0044350C">
      <w:pPr>
        <w:spacing w:after="0" w:line="240" w:lineRule="auto"/>
        <w:jc w:val="both"/>
        <w:rPr>
          <w:rFonts w:ascii="Times New Roman" w:hAnsi="Times New Roman" w:cs="Times New Roman"/>
          <w:color w:val="000000"/>
          <w:sz w:val="24"/>
          <w:szCs w:val="24"/>
          <w:lang w:val="sr-Latn-CS"/>
        </w:rPr>
      </w:pPr>
    </w:p>
    <w:p w14:paraId="6FC934B3" w14:textId="14F7B3A3" w:rsidR="0044350C" w:rsidRDefault="0044350C" w:rsidP="0044350C">
      <w:pPr>
        <w:spacing w:after="0" w:line="240" w:lineRule="auto"/>
        <w:jc w:val="both"/>
        <w:rPr>
          <w:rFonts w:ascii="Times New Roman" w:hAnsi="Times New Roman" w:cs="Times New Roman"/>
          <w:color w:val="000000"/>
          <w:sz w:val="24"/>
          <w:szCs w:val="24"/>
          <w:lang w:val="sr-Latn-CS"/>
        </w:rPr>
      </w:pPr>
    </w:p>
    <w:p w14:paraId="5D6DFE51" w14:textId="53E3D934" w:rsidR="0044350C" w:rsidRPr="005429AB" w:rsidRDefault="0044350C" w:rsidP="0044350C">
      <w:pPr>
        <w:pBdr>
          <w:top w:val="single" w:sz="4" w:space="1" w:color="000000"/>
          <w:left w:val="single" w:sz="4" w:space="4" w:color="000000"/>
          <w:bottom w:val="single" w:sz="4" w:space="1" w:color="000000"/>
          <w:right w:val="single" w:sz="4" w:space="4" w:color="000000"/>
        </w:pBdr>
        <w:shd w:val="clear" w:color="auto" w:fill="D9D9D9"/>
        <w:spacing w:after="0" w:line="240" w:lineRule="auto"/>
        <w:jc w:val="center"/>
        <w:rPr>
          <w:rFonts w:ascii="Times New Roman" w:hAnsi="Times New Roman" w:cs="Times New Roman"/>
          <w:sz w:val="24"/>
          <w:szCs w:val="24"/>
          <w:lang w:val="sr-Latn-CS"/>
        </w:rPr>
      </w:pPr>
      <w:r w:rsidRPr="005429AB">
        <w:rPr>
          <w:rFonts w:ascii="Times New Roman" w:hAnsi="Times New Roman" w:cs="Times New Roman"/>
          <w:b/>
          <w:bCs/>
          <w:sz w:val="24"/>
          <w:szCs w:val="24"/>
          <w:lang w:val="sr-Latn-CS"/>
        </w:rPr>
        <w:lastRenderedPageBreak/>
        <w:t>LISTA GLAVNIH ISPORUKA U POSLJEDNJE DVIJE GODINE (202</w:t>
      </w:r>
      <w:r w:rsidR="004B4740">
        <w:rPr>
          <w:rFonts w:ascii="Times New Roman" w:hAnsi="Times New Roman" w:cs="Times New Roman"/>
          <w:b/>
          <w:bCs/>
          <w:sz w:val="24"/>
          <w:szCs w:val="24"/>
          <w:lang w:val="sr-Latn-CS"/>
        </w:rPr>
        <w:t>2</w:t>
      </w:r>
      <w:r w:rsidRPr="005429AB">
        <w:rPr>
          <w:rFonts w:ascii="Times New Roman" w:hAnsi="Times New Roman" w:cs="Times New Roman"/>
          <w:b/>
          <w:bCs/>
          <w:sz w:val="24"/>
          <w:szCs w:val="24"/>
          <w:lang w:val="sr-Latn-CS"/>
        </w:rPr>
        <w:t>.g. i 202</w:t>
      </w:r>
      <w:r w:rsidR="004B4740">
        <w:rPr>
          <w:rFonts w:ascii="Times New Roman" w:hAnsi="Times New Roman" w:cs="Times New Roman"/>
          <w:b/>
          <w:bCs/>
          <w:sz w:val="24"/>
          <w:szCs w:val="24"/>
          <w:lang w:val="sr-Latn-CS"/>
        </w:rPr>
        <w:t>3</w:t>
      </w:r>
      <w:r w:rsidRPr="005429AB">
        <w:rPr>
          <w:rFonts w:ascii="Times New Roman" w:hAnsi="Times New Roman" w:cs="Times New Roman"/>
          <w:b/>
          <w:bCs/>
          <w:sz w:val="24"/>
          <w:szCs w:val="24"/>
          <w:lang w:val="sr-Latn-CS"/>
        </w:rPr>
        <w:t>.g.)</w:t>
      </w:r>
    </w:p>
    <w:p w14:paraId="5FC2480F" w14:textId="77777777" w:rsidR="0044350C" w:rsidRPr="005429AB" w:rsidRDefault="0044350C" w:rsidP="0044350C">
      <w:pPr>
        <w:spacing w:after="0" w:line="240" w:lineRule="auto"/>
        <w:ind w:left="360"/>
        <w:rPr>
          <w:rFonts w:ascii="Times New Roman" w:hAnsi="Times New Roman" w:cs="Times New Roman"/>
          <w:sz w:val="24"/>
          <w:szCs w:val="24"/>
          <w:lang w:val="sr-Latn-CS"/>
        </w:rPr>
      </w:pPr>
    </w:p>
    <w:tbl>
      <w:tblPr>
        <w:tblW w:w="0" w:type="auto"/>
        <w:jc w:val="center"/>
        <w:tblLayout w:type="fixed"/>
        <w:tblLook w:val="0000" w:firstRow="0" w:lastRow="0" w:firstColumn="0" w:lastColumn="0" w:noHBand="0" w:noVBand="0"/>
      </w:tblPr>
      <w:tblGrid>
        <w:gridCol w:w="1135"/>
        <w:gridCol w:w="2126"/>
        <w:gridCol w:w="1843"/>
        <w:gridCol w:w="1559"/>
        <w:gridCol w:w="1559"/>
        <w:gridCol w:w="1799"/>
      </w:tblGrid>
      <w:tr w:rsidR="0044350C" w:rsidRPr="005429AB" w14:paraId="2AC6F107" w14:textId="77777777" w:rsidTr="006C6048">
        <w:trPr>
          <w:cantSplit/>
          <w:trHeight w:val="1431"/>
          <w:jc w:val="center"/>
        </w:trPr>
        <w:tc>
          <w:tcPr>
            <w:tcW w:w="1135" w:type="dxa"/>
            <w:tcBorders>
              <w:top w:val="double" w:sz="1" w:space="0" w:color="000000"/>
              <w:left w:val="double" w:sz="1" w:space="0" w:color="000000"/>
              <w:bottom w:val="double" w:sz="1" w:space="0" w:color="000000"/>
            </w:tcBorders>
            <w:shd w:val="clear" w:color="auto" w:fill="D9D9D9"/>
            <w:vAlign w:val="center"/>
          </w:tcPr>
          <w:p w14:paraId="3B535119" w14:textId="77777777" w:rsidR="0044350C" w:rsidRPr="005429AB" w:rsidRDefault="0044350C" w:rsidP="007452E6">
            <w:pPr>
              <w:snapToGrid w:val="0"/>
              <w:spacing w:after="0" w:line="240" w:lineRule="auto"/>
              <w:ind w:left="113" w:right="113"/>
              <w:jc w:val="center"/>
              <w:rPr>
                <w:rFonts w:ascii="Times New Roman" w:hAnsi="Times New Roman" w:cs="Times New Roman"/>
                <w:b/>
                <w:bCs/>
                <w:lang w:val="sr-Latn-CS"/>
              </w:rPr>
            </w:pPr>
            <w:r w:rsidRPr="005429AB">
              <w:rPr>
                <w:rFonts w:ascii="Times New Roman" w:hAnsi="Times New Roman" w:cs="Times New Roman"/>
                <w:b/>
                <w:bCs/>
                <w:lang w:val="sr-Latn-CS"/>
              </w:rPr>
              <w:t>Redni broj</w:t>
            </w:r>
          </w:p>
        </w:tc>
        <w:tc>
          <w:tcPr>
            <w:tcW w:w="2126" w:type="dxa"/>
            <w:tcBorders>
              <w:top w:val="double" w:sz="1" w:space="0" w:color="000000"/>
              <w:left w:val="single" w:sz="4" w:space="0" w:color="000000"/>
              <w:bottom w:val="double" w:sz="1" w:space="0" w:color="000000"/>
            </w:tcBorders>
            <w:shd w:val="clear" w:color="auto" w:fill="D9D9D9"/>
            <w:vAlign w:val="center"/>
          </w:tcPr>
          <w:p w14:paraId="065B0A45" w14:textId="77777777" w:rsidR="0044350C" w:rsidRPr="005429AB" w:rsidRDefault="0044350C" w:rsidP="007452E6">
            <w:pPr>
              <w:snapToGrid w:val="0"/>
              <w:spacing w:after="0" w:line="240" w:lineRule="auto"/>
              <w:jc w:val="center"/>
              <w:rPr>
                <w:rFonts w:ascii="Times New Roman" w:hAnsi="Times New Roman" w:cs="Times New Roman"/>
                <w:b/>
                <w:bCs/>
                <w:lang w:val="sr-Latn-CS"/>
              </w:rPr>
            </w:pPr>
            <w:r w:rsidRPr="005429AB">
              <w:rPr>
                <w:rFonts w:ascii="Times New Roman" w:hAnsi="Times New Roman" w:cs="Times New Roman"/>
                <w:b/>
                <w:bCs/>
                <w:lang w:val="sr-Latn-CS"/>
              </w:rPr>
              <w:t>Primalac</w:t>
            </w:r>
          </w:p>
          <w:p w14:paraId="6DA5B8E7" w14:textId="77777777" w:rsidR="0044350C" w:rsidRPr="005429AB" w:rsidRDefault="0044350C" w:rsidP="007452E6">
            <w:pPr>
              <w:spacing w:after="0" w:line="240" w:lineRule="auto"/>
              <w:jc w:val="center"/>
              <w:rPr>
                <w:rFonts w:ascii="Times New Roman" w:hAnsi="Times New Roman" w:cs="Times New Roman"/>
                <w:b/>
                <w:bCs/>
                <w:lang w:val="sr-Latn-CS"/>
              </w:rPr>
            </w:pPr>
            <w:r w:rsidRPr="005429AB">
              <w:rPr>
                <w:rFonts w:ascii="Times New Roman" w:hAnsi="Times New Roman" w:cs="Times New Roman"/>
                <w:b/>
                <w:bCs/>
                <w:lang w:val="sr-Latn-CS"/>
              </w:rPr>
              <w:t>(kupac)</w:t>
            </w:r>
          </w:p>
        </w:tc>
        <w:tc>
          <w:tcPr>
            <w:tcW w:w="1843" w:type="dxa"/>
            <w:tcBorders>
              <w:top w:val="double" w:sz="1" w:space="0" w:color="000000"/>
              <w:left w:val="single" w:sz="4" w:space="0" w:color="000000"/>
              <w:bottom w:val="double" w:sz="1" w:space="0" w:color="000000"/>
            </w:tcBorders>
            <w:shd w:val="clear" w:color="auto" w:fill="D9D9D9"/>
            <w:vAlign w:val="center"/>
          </w:tcPr>
          <w:p w14:paraId="09B36CD5" w14:textId="77777777" w:rsidR="0044350C" w:rsidRPr="005429AB" w:rsidRDefault="0044350C" w:rsidP="007452E6">
            <w:pPr>
              <w:snapToGrid w:val="0"/>
              <w:spacing w:after="0" w:line="240" w:lineRule="auto"/>
              <w:jc w:val="center"/>
              <w:rPr>
                <w:rFonts w:ascii="Times New Roman" w:hAnsi="Times New Roman" w:cs="Times New Roman"/>
                <w:b/>
                <w:bCs/>
                <w:lang w:val="sr-Latn-CS"/>
              </w:rPr>
            </w:pPr>
            <w:r w:rsidRPr="005429AB">
              <w:rPr>
                <w:rFonts w:ascii="Times New Roman" w:hAnsi="Times New Roman" w:cs="Times New Roman"/>
                <w:b/>
                <w:bCs/>
                <w:lang w:val="sr-Latn-CS"/>
              </w:rPr>
              <w:t>Broj i datum zaključenja ugovora</w:t>
            </w:r>
          </w:p>
        </w:tc>
        <w:tc>
          <w:tcPr>
            <w:tcW w:w="1559" w:type="dxa"/>
            <w:tcBorders>
              <w:top w:val="double" w:sz="1" w:space="0" w:color="000000"/>
              <w:left w:val="single" w:sz="4" w:space="0" w:color="000000"/>
              <w:bottom w:val="double" w:sz="1" w:space="0" w:color="000000"/>
            </w:tcBorders>
            <w:shd w:val="clear" w:color="auto" w:fill="D9D9D9"/>
            <w:vAlign w:val="center"/>
          </w:tcPr>
          <w:p w14:paraId="4362E50C" w14:textId="77777777" w:rsidR="0044350C" w:rsidRPr="005429AB" w:rsidRDefault="0044350C" w:rsidP="007452E6">
            <w:pPr>
              <w:snapToGrid w:val="0"/>
              <w:spacing w:after="0" w:line="240" w:lineRule="auto"/>
              <w:jc w:val="center"/>
              <w:rPr>
                <w:rFonts w:ascii="Times New Roman" w:hAnsi="Times New Roman" w:cs="Times New Roman"/>
                <w:b/>
                <w:bCs/>
                <w:lang w:val="sr-Latn-CS"/>
              </w:rPr>
            </w:pPr>
            <w:r w:rsidRPr="005429AB">
              <w:rPr>
                <w:rFonts w:ascii="Times New Roman" w:hAnsi="Times New Roman" w:cs="Times New Roman"/>
                <w:b/>
                <w:bCs/>
                <w:lang w:val="sr-Latn-CS"/>
              </w:rPr>
              <w:t>Godina realizacije ugovora</w:t>
            </w:r>
          </w:p>
        </w:tc>
        <w:tc>
          <w:tcPr>
            <w:tcW w:w="1559" w:type="dxa"/>
            <w:tcBorders>
              <w:top w:val="double" w:sz="1" w:space="0" w:color="000000"/>
              <w:left w:val="single" w:sz="4" w:space="0" w:color="000000"/>
              <w:bottom w:val="double" w:sz="1" w:space="0" w:color="000000"/>
            </w:tcBorders>
            <w:shd w:val="clear" w:color="auto" w:fill="D9D9D9"/>
            <w:vAlign w:val="center"/>
          </w:tcPr>
          <w:p w14:paraId="43F9C3A4" w14:textId="77777777" w:rsidR="0044350C" w:rsidRPr="005429AB" w:rsidRDefault="0044350C" w:rsidP="007452E6">
            <w:pPr>
              <w:snapToGrid w:val="0"/>
              <w:spacing w:after="0" w:line="240" w:lineRule="auto"/>
              <w:jc w:val="center"/>
              <w:rPr>
                <w:rFonts w:ascii="Times New Roman" w:hAnsi="Times New Roman" w:cs="Times New Roman"/>
                <w:b/>
                <w:bCs/>
                <w:lang w:val="sr-Latn-CS"/>
              </w:rPr>
            </w:pPr>
            <w:r w:rsidRPr="005429AB">
              <w:rPr>
                <w:rFonts w:ascii="Times New Roman" w:hAnsi="Times New Roman" w:cs="Times New Roman"/>
                <w:b/>
                <w:bCs/>
                <w:lang w:val="sr-Latn-CS"/>
              </w:rPr>
              <w:t>Koli</w:t>
            </w:r>
            <w:r w:rsidRPr="005429AB">
              <w:rPr>
                <w:rFonts w:ascii="Times New Roman" w:hAnsi="Times New Roman" w:cs="Times New Roman"/>
                <w:b/>
                <w:bCs/>
                <w:lang w:val="sr-Latn-ME"/>
              </w:rPr>
              <w:t>čina (kom)</w:t>
            </w:r>
          </w:p>
          <w:p w14:paraId="5FD352F4" w14:textId="77777777" w:rsidR="0044350C" w:rsidRPr="005429AB" w:rsidRDefault="0044350C" w:rsidP="007452E6">
            <w:pPr>
              <w:spacing w:after="0" w:line="240" w:lineRule="auto"/>
              <w:jc w:val="center"/>
              <w:rPr>
                <w:rFonts w:ascii="Times New Roman" w:hAnsi="Times New Roman" w:cs="Times New Roman"/>
                <w:b/>
                <w:bCs/>
                <w:lang w:val="sr-Latn-CS"/>
              </w:rPr>
            </w:pPr>
          </w:p>
        </w:tc>
        <w:tc>
          <w:tcPr>
            <w:tcW w:w="1799" w:type="dxa"/>
            <w:tcBorders>
              <w:top w:val="double" w:sz="1" w:space="0" w:color="000000"/>
              <w:left w:val="single" w:sz="4" w:space="0" w:color="000000"/>
              <w:bottom w:val="double" w:sz="1" w:space="0" w:color="000000"/>
              <w:right w:val="double" w:sz="1" w:space="0" w:color="000000"/>
            </w:tcBorders>
            <w:shd w:val="clear" w:color="auto" w:fill="D9D9D9"/>
            <w:vAlign w:val="center"/>
          </w:tcPr>
          <w:p w14:paraId="49223574" w14:textId="77777777" w:rsidR="0044350C" w:rsidRPr="005429AB" w:rsidRDefault="0044350C" w:rsidP="007452E6">
            <w:pPr>
              <w:snapToGrid w:val="0"/>
              <w:spacing w:after="0" w:line="240" w:lineRule="auto"/>
              <w:jc w:val="center"/>
              <w:rPr>
                <w:rFonts w:ascii="Times New Roman" w:hAnsi="Times New Roman" w:cs="Times New Roman"/>
                <w:b/>
                <w:bCs/>
                <w:lang w:val="sr-Latn-CS"/>
              </w:rPr>
            </w:pPr>
            <w:r w:rsidRPr="005429AB">
              <w:rPr>
                <w:rFonts w:ascii="Times New Roman" w:hAnsi="Times New Roman" w:cs="Times New Roman"/>
                <w:b/>
                <w:bCs/>
                <w:lang w:val="sr-Latn-CS"/>
              </w:rPr>
              <w:t>Kontakt osoba primaoca</w:t>
            </w:r>
          </w:p>
          <w:p w14:paraId="406982AD" w14:textId="77777777" w:rsidR="0044350C" w:rsidRPr="005429AB" w:rsidRDefault="0044350C" w:rsidP="007452E6">
            <w:pPr>
              <w:spacing w:after="0" w:line="240" w:lineRule="auto"/>
              <w:jc w:val="center"/>
            </w:pPr>
            <w:r w:rsidRPr="005429AB">
              <w:rPr>
                <w:rFonts w:ascii="Times New Roman" w:hAnsi="Times New Roman" w:cs="Times New Roman"/>
                <w:b/>
                <w:bCs/>
                <w:lang w:val="sr-Latn-CS"/>
              </w:rPr>
              <w:t>(kupca)</w:t>
            </w:r>
          </w:p>
        </w:tc>
      </w:tr>
      <w:tr w:rsidR="0044350C" w:rsidRPr="005429AB" w14:paraId="05AD5EEB" w14:textId="77777777" w:rsidTr="006C6048">
        <w:trPr>
          <w:trHeight w:val="670"/>
          <w:jc w:val="center"/>
        </w:trPr>
        <w:tc>
          <w:tcPr>
            <w:tcW w:w="1135" w:type="dxa"/>
            <w:tcBorders>
              <w:top w:val="single" w:sz="4" w:space="0" w:color="000000"/>
              <w:left w:val="double" w:sz="1" w:space="0" w:color="000000"/>
              <w:bottom w:val="single" w:sz="4" w:space="0" w:color="000000"/>
            </w:tcBorders>
            <w:vAlign w:val="center"/>
          </w:tcPr>
          <w:p w14:paraId="2D196CA4" w14:textId="77777777" w:rsidR="0044350C" w:rsidRPr="005429AB" w:rsidRDefault="0044350C" w:rsidP="007452E6">
            <w:pPr>
              <w:snapToGrid w:val="0"/>
              <w:spacing w:after="0" w:line="240" w:lineRule="auto"/>
              <w:jc w:val="center"/>
              <w:rPr>
                <w:rFonts w:ascii="Times New Roman" w:hAnsi="Times New Roman" w:cs="Times New Roman"/>
                <w:sz w:val="24"/>
                <w:szCs w:val="24"/>
                <w:lang w:val="sr-Latn-CS"/>
              </w:rPr>
            </w:pPr>
            <w:r w:rsidRPr="005429AB">
              <w:rPr>
                <w:rFonts w:ascii="Times New Roman" w:hAnsi="Times New Roman" w:cs="Times New Roman"/>
                <w:sz w:val="24"/>
                <w:szCs w:val="24"/>
                <w:lang w:val="sr-Latn-CS"/>
              </w:rPr>
              <w:t>1</w:t>
            </w:r>
          </w:p>
        </w:tc>
        <w:tc>
          <w:tcPr>
            <w:tcW w:w="2126" w:type="dxa"/>
            <w:tcBorders>
              <w:top w:val="single" w:sz="4" w:space="0" w:color="000000"/>
              <w:left w:val="single" w:sz="4" w:space="0" w:color="000000"/>
              <w:bottom w:val="single" w:sz="4" w:space="0" w:color="000000"/>
            </w:tcBorders>
            <w:vAlign w:val="center"/>
          </w:tcPr>
          <w:p w14:paraId="436993EA" w14:textId="77777777" w:rsidR="0044350C" w:rsidRPr="005429AB" w:rsidRDefault="0044350C" w:rsidP="007452E6">
            <w:pPr>
              <w:snapToGrid w:val="0"/>
              <w:spacing w:after="0" w:line="240" w:lineRule="auto"/>
              <w:rPr>
                <w:rFonts w:ascii="Times New Roman" w:hAnsi="Times New Roman" w:cs="Times New Roman"/>
                <w:sz w:val="24"/>
                <w:szCs w:val="24"/>
                <w:lang w:val="sr-Latn-CS"/>
              </w:rPr>
            </w:pPr>
          </w:p>
        </w:tc>
        <w:tc>
          <w:tcPr>
            <w:tcW w:w="1843" w:type="dxa"/>
            <w:tcBorders>
              <w:top w:val="single" w:sz="4" w:space="0" w:color="000000"/>
              <w:left w:val="single" w:sz="4" w:space="0" w:color="000000"/>
              <w:bottom w:val="single" w:sz="4" w:space="0" w:color="000000"/>
            </w:tcBorders>
            <w:vAlign w:val="center"/>
          </w:tcPr>
          <w:p w14:paraId="445C44A9" w14:textId="77777777" w:rsidR="0044350C" w:rsidRPr="005429AB" w:rsidRDefault="0044350C" w:rsidP="007452E6">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single" w:sz="4" w:space="0" w:color="000000"/>
            </w:tcBorders>
          </w:tcPr>
          <w:p w14:paraId="22C2DA44" w14:textId="77777777" w:rsidR="0044350C" w:rsidRPr="005429AB" w:rsidRDefault="0044350C" w:rsidP="007452E6">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single" w:sz="4" w:space="0" w:color="000000"/>
            </w:tcBorders>
            <w:vAlign w:val="center"/>
          </w:tcPr>
          <w:p w14:paraId="283C387F" w14:textId="77777777" w:rsidR="0044350C" w:rsidRPr="005429AB" w:rsidRDefault="0044350C" w:rsidP="007452E6">
            <w:pPr>
              <w:snapToGrid w:val="0"/>
              <w:spacing w:after="0" w:line="240" w:lineRule="auto"/>
              <w:rPr>
                <w:rFonts w:ascii="Times New Roman" w:hAnsi="Times New Roman" w:cs="Times New Roman"/>
                <w:sz w:val="24"/>
                <w:szCs w:val="24"/>
                <w:lang w:val="sr-Latn-CS"/>
              </w:rPr>
            </w:pPr>
          </w:p>
        </w:tc>
        <w:tc>
          <w:tcPr>
            <w:tcW w:w="1799" w:type="dxa"/>
            <w:tcBorders>
              <w:top w:val="single" w:sz="4" w:space="0" w:color="000000"/>
              <w:left w:val="single" w:sz="4" w:space="0" w:color="000000"/>
              <w:bottom w:val="single" w:sz="4" w:space="0" w:color="000000"/>
              <w:right w:val="double" w:sz="1" w:space="0" w:color="000000"/>
            </w:tcBorders>
            <w:vAlign w:val="center"/>
          </w:tcPr>
          <w:p w14:paraId="29503927" w14:textId="77777777" w:rsidR="0044350C" w:rsidRPr="005429AB" w:rsidRDefault="0044350C" w:rsidP="007452E6">
            <w:pPr>
              <w:snapToGrid w:val="0"/>
              <w:spacing w:after="0" w:line="240" w:lineRule="auto"/>
              <w:rPr>
                <w:rFonts w:ascii="Times New Roman" w:hAnsi="Times New Roman" w:cs="Times New Roman"/>
                <w:sz w:val="24"/>
                <w:szCs w:val="24"/>
                <w:lang w:val="sr-Latn-CS"/>
              </w:rPr>
            </w:pPr>
          </w:p>
        </w:tc>
      </w:tr>
      <w:tr w:rsidR="0044350C" w:rsidRPr="005429AB" w14:paraId="7C564AF2" w14:textId="77777777" w:rsidTr="006C6048">
        <w:trPr>
          <w:trHeight w:val="670"/>
          <w:jc w:val="center"/>
        </w:trPr>
        <w:tc>
          <w:tcPr>
            <w:tcW w:w="1135" w:type="dxa"/>
            <w:tcBorders>
              <w:top w:val="single" w:sz="4" w:space="0" w:color="000000"/>
              <w:left w:val="double" w:sz="1" w:space="0" w:color="000000"/>
              <w:bottom w:val="single" w:sz="4" w:space="0" w:color="000000"/>
            </w:tcBorders>
            <w:vAlign w:val="center"/>
          </w:tcPr>
          <w:p w14:paraId="671F175D" w14:textId="77777777" w:rsidR="0044350C" w:rsidRPr="005429AB" w:rsidRDefault="0044350C" w:rsidP="007452E6">
            <w:pPr>
              <w:snapToGrid w:val="0"/>
              <w:spacing w:after="0" w:line="240" w:lineRule="auto"/>
              <w:jc w:val="center"/>
              <w:rPr>
                <w:rFonts w:ascii="Times New Roman" w:hAnsi="Times New Roman" w:cs="Times New Roman"/>
                <w:sz w:val="24"/>
                <w:szCs w:val="24"/>
                <w:lang w:val="sr-Latn-CS"/>
              </w:rPr>
            </w:pPr>
            <w:r w:rsidRPr="005429AB">
              <w:rPr>
                <w:rFonts w:ascii="Times New Roman" w:hAnsi="Times New Roman" w:cs="Times New Roman"/>
                <w:sz w:val="24"/>
                <w:szCs w:val="24"/>
                <w:lang w:val="sr-Latn-CS"/>
              </w:rPr>
              <w:t>2</w:t>
            </w:r>
          </w:p>
        </w:tc>
        <w:tc>
          <w:tcPr>
            <w:tcW w:w="2126" w:type="dxa"/>
            <w:tcBorders>
              <w:top w:val="single" w:sz="4" w:space="0" w:color="000000"/>
              <w:left w:val="single" w:sz="4" w:space="0" w:color="000000"/>
              <w:bottom w:val="single" w:sz="4" w:space="0" w:color="000000"/>
            </w:tcBorders>
            <w:vAlign w:val="center"/>
          </w:tcPr>
          <w:p w14:paraId="2ED03B41" w14:textId="77777777" w:rsidR="0044350C" w:rsidRPr="005429AB" w:rsidRDefault="0044350C" w:rsidP="007452E6">
            <w:pPr>
              <w:snapToGrid w:val="0"/>
              <w:spacing w:after="0" w:line="240" w:lineRule="auto"/>
              <w:rPr>
                <w:rFonts w:ascii="Times New Roman" w:hAnsi="Times New Roman" w:cs="Times New Roman"/>
                <w:sz w:val="24"/>
                <w:szCs w:val="24"/>
                <w:lang w:val="sr-Latn-CS"/>
              </w:rPr>
            </w:pPr>
          </w:p>
        </w:tc>
        <w:tc>
          <w:tcPr>
            <w:tcW w:w="1843" w:type="dxa"/>
            <w:tcBorders>
              <w:top w:val="single" w:sz="4" w:space="0" w:color="000000"/>
              <w:left w:val="single" w:sz="4" w:space="0" w:color="000000"/>
              <w:bottom w:val="single" w:sz="4" w:space="0" w:color="000000"/>
            </w:tcBorders>
            <w:vAlign w:val="center"/>
          </w:tcPr>
          <w:p w14:paraId="057DF8BF" w14:textId="77777777" w:rsidR="0044350C" w:rsidRPr="005429AB" w:rsidRDefault="0044350C" w:rsidP="007452E6">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single" w:sz="4" w:space="0" w:color="000000"/>
            </w:tcBorders>
          </w:tcPr>
          <w:p w14:paraId="4CBC597B" w14:textId="77777777" w:rsidR="0044350C" w:rsidRPr="005429AB" w:rsidRDefault="0044350C" w:rsidP="007452E6">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single" w:sz="4" w:space="0" w:color="000000"/>
            </w:tcBorders>
            <w:vAlign w:val="center"/>
          </w:tcPr>
          <w:p w14:paraId="70C18FF5" w14:textId="77777777" w:rsidR="0044350C" w:rsidRPr="005429AB" w:rsidRDefault="0044350C" w:rsidP="007452E6">
            <w:pPr>
              <w:snapToGrid w:val="0"/>
              <w:spacing w:after="0" w:line="240" w:lineRule="auto"/>
              <w:rPr>
                <w:rFonts w:ascii="Times New Roman" w:hAnsi="Times New Roman" w:cs="Times New Roman"/>
                <w:sz w:val="24"/>
                <w:szCs w:val="24"/>
                <w:lang w:val="sr-Latn-CS"/>
              </w:rPr>
            </w:pPr>
          </w:p>
        </w:tc>
        <w:tc>
          <w:tcPr>
            <w:tcW w:w="1799" w:type="dxa"/>
            <w:tcBorders>
              <w:top w:val="single" w:sz="4" w:space="0" w:color="000000"/>
              <w:left w:val="single" w:sz="4" w:space="0" w:color="000000"/>
              <w:bottom w:val="single" w:sz="4" w:space="0" w:color="000000"/>
              <w:right w:val="double" w:sz="1" w:space="0" w:color="000000"/>
            </w:tcBorders>
            <w:vAlign w:val="center"/>
          </w:tcPr>
          <w:p w14:paraId="4CBCA6C2" w14:textId="77777777" w:rsidR="0044350C" w:rsidRPr="005429AB" w:rsidRDefault="0044350C" w:rsidP="007452E6">
            <w:pPr>
              <w:snapToGrid w:val="0"/>
              <w:spacing w:after="0" w:line="240" w:lineRule="auto"/>
              <w:rPr>
                <w:rFonts w:ascii="Times New Roman" w:hAnsi="Times New Roman" w:cs="Times New Roman"/>
                <w:sz w:val="24"/>
                <w:szCs w:val="24"/>
                <w:lang w:val="sr-Latn-CS"/>
              </w:rPr>
            </w:pPr>
          </w:p>
        </w:tc>
      </w:tr>
      <w:tr w:rsidR="0044350C" w:rsidRPr="005429AB" w14:paraId="6219E9FA" w14:textId="77777777" w:rsidTr="006C6048">
        <w:trPr>
          <w:trHeight w:val="670"/>
          <w:jc w:val="center"/>
        </w:trPr>
        <w:tc>
          <w:tcPr>
            <w:tcW w:w="1135" w:type="dxa"/>
            <w:tcBorders>
              <w:top w:val="single" w:sz="4" w:space="0" w:color="000000"/>
              <w:left w:val="double" w:sz="1" w:space="0" w:color="000000"/>
              <w:bottom w:val="single" w:sz="4" w:space="0" w:color="000000"/>
            </w:tcBorders>
            <w:vAlign w:val="center"/>
          </w:tcPr>
          <w:p w14:paraId="15862A64" w14:textId="77777777" w:rsidR="0044350C" w:rsidRPr="005429AB" w:rsidRDefault="0044350C" w:rsidP="007452E6">
            <w:pPr>
              <w:snapToGrid w:val="0"/>
              <w:spacing w:after="0" w:line="240" w:lineRule="auto"/>
              <w:jc w:val="center"/>
              <w:rPr>
                <w:rFonts w:ascii="Times New Roman" w:hAnsi="Times New Roman" w:cs="Times New Roman"/>
                <w:sz w:val="24"/>
                <w:szCs w:val="24"/>
                <w:lang w:val="sr-Latn-CS"/>
              </w:rPr>
            </w:pPr>
            <w:r w:rsidRPr="005429AB">
              <w:rPr>
                <w:rFonts w:ascii="Times New Roman" w:hAnsi="Times New Roman" w:cs="Times New Roman"/>
                <w:sz w:val="24"/>
                <w:szCs w:val="24"/>
                <w:lang w:val="sr-Latn-CS"/>
              </w:rPr>
              <w:t>3</w:t>
            </w:r>
          </w:p>
        </w:tc>
        <w:tc>
          <w:tcPr>
            <w:tcW w:w="2126" w:type="dxa"/>
            <w:tcBorders>
              <w:top w:val="single" w:sz="4" w:space="0" w:color="000000"/>
              <w:left w:val="single" w:sz="4" w:space="0" w:color="000000"/>
              <w:bottom w:val="single" w:sz="4" w:space="0" w:color="000000"/>
            </w:tcBorders>
            <w:vAlign w:val="center"/>
          </w:tcPr>
          <w:p w14:paraId="5714F733" w14:textId="77777777" w:rsidR="0044350C" w:rsidRPr="005429AB" w:rsidRDefault="0044350C" w:rsidP="007452E6">
            <w:pPr>
              <w:snapToGrid w:val="0"/>
              <w:spacing w:after="0" w:line="240" w:lineRule="auto"/>
              <w:rPr>
                <w:rFonts w:ascii="Times New Roman" w:hAnsi="Times New Roman" w:cs="Times New Roman"/>
                <w:sz w:val="24"/>
                <w:szCs w:val="24"/>
                <w:lang w:val="sr-Latn-CS"/>
              </w:rPr>
            </w:pPr>
          </w:p>
        </w:tc>
        <w:tc>
          <w:tcPr>
            <w:tcW w:w="1843" w:type="dxa"/>
            <w:tcBorders>
              <w:top w:val="single" w:sz="4" w:space="0" w:color="000000"/>
              <w:left w:val="single" w:sz="4" w:space="0" w:color="000000"/>
              <w:bottom w:val="single" w:sz="4" w:space="0" w:color="000000"/>
            </w:tcBorders>
            <w:vAlign w:val="center"/>
          </w:tcPr>
          <w:p w14:paraId="5A5C3432" w14:textId="77777777" w:rsidR="0044350C" w:rsidRPr="005429AB" w:rsidRDefault="0044350C" w:rsidP="007452E6">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single" w:sz="4" w:space="0" w:color="000000"/>
            </w:tcBorders>
          </w:tcPr>
          <w:p w14:paraId="1E4B45BF" w14:textId="77777777" w:rsidR="0044350C" w:rsidRPr="005429AB" w:rsidRDefault="0044350C" w:rsidP="007452E6">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single" w:sz="4" w:space="0" w:color="000000"/>
            </w:tcBorders>
            <w:vAlign w:val="center"/>
          </w:tcPr>
          <w:p w14:paraId="48BF7339" w14:textId="77777777" w:rsidR="0044350C" w:rsidRPr="005429AB" w:rsidRDefault="0044350C" w:rsidP="007452E6">
            <w:pPr>
              <w:snapToGrid w:val="0"/>
              <w:spacing w:after="0" w:line="240" w:lineRule="auto"/>
              <w:rPr>
                <w:rFonts w:ascii="Times New Roman" w:hAnsi="Times New Roman" w:cs="Times New Roman"/>
                <w:sz w:val="24"/>
                <w:szCs w:val="24"/>
                <w:lang w:val="sr-Latn-CS"/>
              </w:rPr>
            </w:pPr>
          </w:p>
        </w:tc>
        <w:tc>
          <w:tcPr>
            <w:tcW w:w="1799" w:type="dxa"/>
            <w:tcBorders>
              <w:top w:val="single" w:sz="4" w:space="0" w:color="000000"/>
              <w:left w:val="single" w:sz="4" w:space="0" w:color="000000"/>
              <w:bottom w:val="single" w:sz="4" w:space="0" w:color="000000"/>
              <w:right w:val="double" w:sz="1" w:space="0" w:color="000000"/>
            </w:tcBorders>
            <w:vAlign w:val="center"/>
          </w:tcPr>
          <w:p w14:paraId="73B42C71" w14:textId="77777777" w:rsidR="0044350C" w:rsidRPr="005429AB" w:rsidRDefault="0044350C" w:rsidP="007452E6">
            <w:pPr>
              <w:snapToGrid w:val="0"/>
              <w:spacing w:after="0" w:line="240" w:lineRule="auto"/>
              <w:rPr>
                <w:rFonts w:ascii="Times New Roman" w:hAnsi="Times New Roman" w:cs="Times New Roman"/>
                <w:sz w:val="24"/>
                <w:szCs w:val="24"/>
                <w:lang w:val="sr-Latn-CS"/>
              </w:rPr>
            </w:pPr>
          </w:p>
        </w:tc>
      </w:tr>
      <w:tr w:rsidR="0044350C" w:rsidRPr="005429AB" w14:paraId="6C94DD8E" w14:textId="77777777" w:rsidTr="006C6048">
        <w:trPr>
          <w:trHeight w:val="670"/>
          <w:jc w:val="center"/>
        </w:trPr>
        <w:tc>
          <w:tcPr>
            <w:tcW w:w="1135" w:type="dxa"/>
            <w:tcBorders>
              <w:top w:val="single" w:sz="4" w:space="0" w:color="000000"/>
              <w:left w:val="double" w:sz="1" w:space="0" w:color="000000"/>
              <w:bottom w:val="double" w:sz="1" w:space="0" w:color="000000"/>
            </w:tcBorders>
            <w:vAlign w:val="center"/>
          </w:tcPr>
          <w:p w14:paraId="173210A3" w14:textId="77777777" w:rsidR="0044350C" w:rsidRPr="005429AB" w:rsidRDefault="0044350C" w:rsidP="007452E6">
            <w:pPr>
              <w:snapToGrid w:val="0"/>
              <w:spacing w:after="0" w:line="240" w:lineRule="auto"/>
              <w:jc w:val="center"/>
              <w:rPr>
                <w:rFonts w:ascii="Times New Roman" w:hAnsi="Times New Roman" w:cs="Times New Roman"/>
                <w:sz w:val="24"/>
                <w:szCs w:val="24"/>
                <w:lang w:val="sr-Latn-CS"/>
              </w:rPr>
            </w:pPr>
            <w:r w:rsidRPr="005429AB">
              <w:rPr>
                <w:rFonts w:ascii="Times New Roman" w:hAnsi="Times New Roman" w:cs="Times New Roman"/>
                <w:sz w:val="24"/>
                <w:szCs w:val="24"/>
                <w:lang w:val="sr-Latn-CS"/>
              </w:rPr>
              <w:t>...</w:t>
            </w:r>
          </w:p>
        </w:tc>
        <w:tc>
          <w:tcPr>
            <w:tcW w:w="2126" w:type="dxa"/>
            <w:tcBorders>
              <w:top w:val="single" w:sz="4" w:space="0" w:color="000000"/>
              <w:left w:val="single" w:sz="4" w:space="0" w:color="000000"/>
              <w:bottom w:val="double" w:sz="1" w:space="0" w:color="000000"/>
            </w:tcBorders>
            <w:vAlign w:val="center"/>
          </w:tcPr>
          <w:p w14:paraId="76B4F782" w14:textId="77777777" w:rsidR="0044350C" w:rsidRPr="005429AB" w:rsidRDefault="0044350C" w:rsidP="007452E6">
            <w:pPr>
              <w:snapToGrid w:val="0"/>
              <w:spacing w:after="0" w:line="240" w:lineRule="auto"/>
              <w:rPr>
                <w:rFonts w:ascii="Times New Roman" w:hAnsi="Times New Roman" w:cs="Times New Roman"/>
                <w:sz w:val="24"/>
                <w:szCs w:val="24"/>
                <w:lang w:val="sr-Latn-CS"/>
              </w:rPr>
            </w:pPr>
          </w:p>
        </w:tc>
        <w:tc>
          <w:tcPr>
            <w:tcW w:w="1843" w:type="dxa"/>
            <w:tcBorders>
              <w:top w:val="single" w:sz="4" w:space="0" w:color="000000"/>
              <w:left w:val="single" w:sz="4" w:space="0" w:color="000000"/>
              <w:bottom w:val="double" w:sz="1" w:space="0" w:color="000000"/>
            </w:tcBorders>
            <w:vAlign w:val="center"/>
          </w:tcPr>
          <w:p w14:paraId="17881C35" w14:textId="77777777" w:rsidR="0044350C" w:rsidRPr="005429AB" w:rsidRDefault="0044350C" w:rsidP="007452E6">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double" w:sz="1" w:space="0" w:color="000000"/>
            </w:tcBorders>
          </w:tcPr>
          <w:p w14:paraId="5BAED8F8" w14:textId="77777777" w:rsidR="0044350C" w:rsidRPr="005429AB" w:rsidRDefault="0044350C" w:rsidP="007452E6">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double" w:sz="1" w:space="0" w:color="000000"/>
            </w:tcBorders>
            <w:vAlign w:val="center"/>
          </w:tcPr>
          <w:p w14:paraId="5DC69961" w14:textId="77777777" w:rsidR="0044350C" w:rsidRPr="005429AB" w:rsidRDefault="0044350C" w:rsidP="007452E6">
            <w:pPr>
              <w:snapToGrid w:val="0"/>
              <w:spacing w:after="0" w:line="240" w:lineRule="auto"/>
              <w:rPr>
                <w:rFonts w:ascii="Times New Roman" w:hAnsi="Times New Roman" w:cs="Times New Roman"/>
                <w:sz w:val="24"/>
                <w:szCs w:val="24"/>
                <w:lang w:val="sr-Latn-CS"/>
              </w:rPr>
            </w:pPr>
          </w:p>
        </w:tc>
        <w:tc>
          <w:tcPr>
            <w:tcW w:w="1799" w:type="dxa"/>
            <w:tcBorders>
              <w:top w:val="single" w:sz="4" w:space="0" w:color="000000"/>
              <w:left w:val="single" w:sz="4" w:space="0" w:color="000000"/>
              <w:bottom w:val="double" w:sz="1" w:space="0" w:color="000000"/>
              <w:right w:val="double" w:sz="1" w:space="0" w:color="000000"/>
            </w:tcBorders>
            <w:vAlign w:val="center"/>
          </w:tcPr>
          <w:p w14:paraId="26F6FEAC" w14:textId="77777777" w:rsidR="0044350C" w:rsidRPr="005429AB" w:rsidRDefault="0044350C" w:rsidP="007452E6">
            <w:pPr>
              <w:snapToGrid w:val="0"/>
              <w:spacing w:after="0" w:line="240" w:lineRule="auto"/>
              <w:rPr>
                <w:rFonts w:ascii="Times New Roman" w:hAnsi="Times New Roman" w:cs="Times New Roman"/>
                <w:sz w:val="24"/>
                <w:szCs w:val="24"/>
                <w:lang w:val="sr-Latn-CS"/>
              </w:rPr>
            </w:pPr>
          </w:p>
        </w:tc>
      </w:tr>
    </w:tbl>
    <w:p w14:paraId="26047EF5" w14:textId="77777777" w:rsidR="0044350C" w:rsidRPr="005429AB" w:rsidRDefault="0044350C" w:rsidP="0044350C"/>
    <w:p w14:paraId="158745E9" w14:textId="77777777" w:rsidR="0044350C" w:rsidRPr="005429AB" w:rsidRDefault="0044350C" w:rsidP="0044350C">
      <w:pPr>
        <w:jc w:val="both"/>
        <w:rPr>
          <w:rFonts w:ascii="Times New Roman" w:hAnsi="Times New Roman" w:cs="Times New Roman"/>
          <w:sz w:val="24"/>
          <w:szCs w:val="24"/>
          <w:lang w:val="sr-Latn-CS"/>
        </w:rPr>
      </w:pPr>
      <w:r w:rsidRPr="005429AB">
        <w:rPr>
          <w:rFonts w:ascii="Times New Roman" w:hAnsi="Times New Roman" w:cs="Times New Roman"/>
          <w:sz w:val="24"/>
          <w:szCs w:val="24"/>
          <w:lang w:val="sr-Latn-CS"/>
        </w:rPr>
        <w:t>Sastavni dio Liste glavnih isporuka roba u posljednje dvije godine su  potvrde o izvršenim isporukama izdatim od kupaca.</w:t>
      </w:r>
    </w:p>
    <w:p w14:paraId="0191CB5F" w14:textId="77777777" w:rsidR="0044350C" w:rsidRPr="005429AB" w:rsidRDefault="0044350C" w:rsidP="0044350C">
      <w:pPr>
        <w:spacing w:after="0" w:line="240" w:lineRule="auto"/>
        <w:ind w:right="574"/>
        <w:jc w:val="right"/>
        <w:rPr>
          <w:rFonts w:ascii="Times New Roman" w:hAnsi="Times New Roman" w:cs="Times New Roman"/>
          <w:sz w:val="24"/>
          <w:szCs w:val="24"/>
          <w:lang w:val="sr-Latn-CS"/>
        </w:rPr>
      </w:pPr>
    </w:p>
    <w:p w14:paraId="5133B92D" w14:textId="77777777" w:rsidR="0044350C" w:rsidRPr="005429AB" w:rsidRDefault="0044350C" w:rsidP="0044350C">
      <w:pPr>
        <w:spacing w:after="0" w:line="240" w:lineRule="auto"/>
        <w:ind w:right="574"/>
        <w:jc w:val="right"/>
        <w:rPr>
          <w:rFonts w:ascii="Times New Roman" w:hAnsi="Times New Roman" w:cs="Times New Roman"/>
          <w:sz w:val="24"/>
          <w:szCs w:val="24"/>
          <w:lang w:val="sr-Latn-CS"/>
        </w:rPr>
      </w:pPr>
      <w:r w:rsidRPr="005429AB">
        <w:rPr>
          <w:rFonts w:ascii="Times New Roman" w:hAnsi="Times New Roman" w:cs="Times New Roman"/>
          <w:sz w:val="24"/>
          <w:szCs w:val="24"/>
          <w:lang w:val="sr-Latn-CS"/>
        </w:rPr>
        <w:t xml:space="preserve">Ovlašćeno lice ponuđača  </w:t>
      </w:r>
    </w:p>
    <w:p w14:paraId="4853DFFF" w14:textId="77777777" w:rsidR="0044350C" w:rsidRPr="005429AB" w:rsidRDefault="0044350C" w:rsidP="0044350C">
      <w:pPr>
        <w:spacing w:after="0" w:line="240" w:lineRule="auto"/>
        <w:ind w:right="149"/>
        <w:jc w:val="right"/>
        <w:rPr>
          <w:rFonts w:ascii="Times New Roman" w:hAnsi="Times New Roman" w:cs="Times New Roman"/>
          <w:sz w:val="24"/>
          <w:szCs w:val="24"/>
          <w:lang w:val="sr-Latn-CS"/>
        </w:rPr>
      </w:pPr>
    </w:p>
    <w:p w14:paraId="54C5071D" w14:textId="77777777" w:rsidR="0044350C" w:rsidRPr="005429AB" w:rsidRDefault="0044350C" w:rsidP="0044350C">
      <w:pPr>
        <w:spacing w:after="0" w:line="240" w:lineRule="auto"/>
        <w:ind w:right="149"/>
        <w:jc w:val="right"/>
        <w:rPr>
          <w:rFonts w:ascii="Times New Roman" w:hAnsi="Times New Roman" w:cs="Times New Roman"/>
          <w:sz w:val="24"/>
          <w:szCs w:val="24"/>
          <w:lang w:val="sr-Latn-CS"/>
        </w:rPr>
      </w:pPr>
      <w:r w:rsidRPr="005429AB">
        <w:rPr>
          <w:rFonts w:ascii="Times New Roman" w:hAnsi="Times New Roman" w:cs="Times New Roman"/>
          <w:sz w:val="24"/>
          <w:szCs w:val="24"/>
          <w:lang w:val="sr-Latn-CS"/>
        </w:rPr>
        <w:t>___________________________</w:t>
      </w:r>
    </w:p>
    <w:p w14:paraId="25AEB655" w14:textId="77777777" w:rsidR="0044350C" w:rsidRPr="005429AB" w:rsidRDefault="0044350C" w:rsidP="0044350C">
      <w:pPr>
        <w:spacing w:after="0" w:line="240" w:lineRule="auto"/>
        <w:ind w:right="574"/>
        <w:jc w:val="right"/>
        <w:rPr>
          <w:rFonts w:ascii="Times New Roman" w:hAnsi="Times New Roman" w:cs="Times New Roman"/>
          <w:sz w:val="24"/>
          <w:szCs w:val="24"/>
          <w:lang w:val="sr-Latn-CS"/>
        </w:rPr>
      </w:pPr>
      <w:r w:rsidRPr="005429AB">
        <w:rPr>
          <w:rFonts w:ascii="Times New Roman" w:hAnsi="Times New Roman" w:cs="Times New Roman"/>
          <w:sz w:val="24"/>
          <w:szCs w:val="24"/>
          <w:lang w:val="sr-Latn-CS"/>
        </w:rPr>
        <w:t>(</w:t>
      </w:r>
      <w:r w:rsidRPr="005429AB">
        <w:rPr>
          <w:rFonts w:ascii="Times New Roman" w:hAnsi="Times New Roman" w:cs="Times New Roman"/>
          <w:i/>
          <w:iCs/>
          <w:sz w:val="24"/>
          <w:szCs w:val="24"/>
          <w:lang w:val="sr-Latn-CS"/>
        </w:rPr>
        <w:t>ime, prezime i funkcija</w:t>
      </w:r>
      <w:r w:rsidRPr="005429AB">
        <w:rPr>
          <w:rFonts w:ascii="Times New Roman" w:hAnsi="Times New Roman" w:cs="Times New Roman"/>
          <w:sz w:val="24"/>
          <w:szCs w:val="24"/>
          <w:lang w:val="sr-Latn-CS"/>
        </w:rPr>
        <w:t>)</w:t>
      </w:r>
    </w:p>
    <w:p w14:paraId="3A95A9B4" w14:textId="77777777" w:rsidR="0044350C" w:rsidRPr="005429AB" w:rsidRDefault="0044350C" w:rsidP="0044350C">
      <w:pPr>
        <w:spacing w:after="0" w:line="240" w:lineRule="auto"/>
        <w:ind w:right="149"/>
        <w:jc w:val="right"/>
        <w:rPr>
          <w:rFonts w:ascii="Times New Roman" w:hAnsi="Times New Roman" w:cs="Times New Roman"/>
          <w:sz w:val="24"/>
          <w:szCs w:val="24"/>
          <w:lang w:val="sr-Latn-CS"/>
        </w:rPr>
      </w:pPr>
    </w:p>
    <w:p w14:paraId="1A9C3B87" w14:textId="77777777" w:rsidR="0044350C" w:rsidRPr="005429AB" w:rsidRDefault="0044350C" w:rsidP="0044350C">
      <w:pPr>
        <w:spacing w:after="0" w:line="240" w:lineRule="auto"/>
        <w:ind w:right="149"/>
        <w:jc w:val="right"/>
        <w:rPr>
          <w:rFonts w:ascii="Times New Roman" w:hAnsi="Times New Roman" w:cs="Times New Roman"/>
          <w:sz w:val="24"/>
          <w:szCs w:val="24"/>
          <w:lang w:val="sr-Latn-CS"/>
        </w:rPr>
      </w:pPr>
      <w:r w:rsidRPr="005429AB">
        <w:rPr>
          <w:rFonts w:ascii="Times New Roman" w:hAnsi="Times New Roman" w:cs="Times New Roman"/>
          <w:sz w:val="24"/>
          <w:szCs w:val="24"/>
          <w:lang w:val="sr-Latn-CS"/>
        </w:rPr>
        <w:t>___________________________</w:t>
      </w:r>
    </w:p>
    <w:p w14:paraId="76A47B69" w14:textId="77777777" w:rsidR="0044350C" w:rsidRPr="005429AB" w:rsidRDefault="0044350C" w:rsidP="0044350C">
      <w:pPr>
        <w:tabs>
          <w:tab w:val="left" w:pos="8364"/>
        </w:tabs>
        <w:spacing w:after="0" w:line="240" w:lineRule="auto"/>
        <w:ind w:right="857"/>
        <w:jc w:val="right"/>
        <w:rPr>
          <w:rFonts w:ascii="Times New Roman" w:hAnsi="Times New Roman" w:cs="Times New Roman"/>
          <w:sz w:val="24"/>
          <w:szCs w:val="24"/>
          <w:lang w:val="sr-Latn-CS"/>
        </w:rPr>
      </w:pPr>
      <w:r w:rsidRPr="005429AB">
        <w:rPr>
          <w:rFonts w:ascii="Times New Roman" w:hAnsi="Times New Roman" w:cs="Times New Roman"/>
          <w:sz w:val="24"/>
          <w:szCs w:val="24"/>
          <w:lang w:val="sr-Latn-CS"/>
        </w:rPr>
        <w:t>(</w:t>
      </w:r>
      <w:r w:rsidRPr="005429AB">
        <w:rPr>
          <w:rFonts w:ascii="Times New Roman" w:hAnsi="Times New Roman" w:cs="Times New Roman"/>
          <w:i/>
          <w:iCs/>
          <w:sz w:val="24"/>
          <w:szCs w:val="24"/>
          <w:lang w:val="sr-Latn-CS"/>
        </w:rPr>
        <w:t>svojeručni potpis</w:t>
      </w:r>
      <w:r w:rsidRPr="005429AB">
        <w:rPr>
          <w:rFonts w:ascii="Times New Roman" w:hAnsi="Times New Roman" w:cs="Times New Roman"/>
          <w:sz w:val="24"/>
          <w:szCs w:val="24"/>
          <w:lang w:val="sr-Latn-CS"/>
        </w:rPr>
        <w:t>)</w:t>
      </w:r>
    </w:p>
    <w:p w14:paraId="1F1F7564" w14:textId="77777777" w:rsidR="0044350C" w:rsidRPr="005429AB" w:rsidRDefault="0044350C" w:rsidP="0044350C">
      <w:pPr>
        <w:spacing w:after="0" w:line="240" w:lineRule="auto"/>
        <w:jc w:val="both"/>
        <w:rPr>
          <w:rFonts w:ascii="Times New Roman" w:eastAsia="Times New Roman" w:hAnsi="Times New Roman" w:cs="Times New Roman"/>
          <w:sz w:val="24"/>
          <w:szCs w:val="24"/>
        </w:rPr>
      </w:pPr>
      <w:r w:rsidRPr="005429AB">
        <w:rPr>
          <w:rFonts w:ascii="Times New Roman" w:hAnsi="Times New Roman" w:cs="Times New Roman"/>
          <w:sz w:val="24"/>
          <w:szCs w:val="24"/>
          <w:lang w:val="sr-Latn-CS"/>
        </w:rPr>
        <w:tab/>
      </w:r>
      <w:r w:rsidRPr="005429AB">
        <w:rPr>
          <w:rFonts w:ascii="Times New Roman" w:hAnsi="Times New Roman" w:cs="Times New Roman"/>
          <w:sz w:val="24"/>
          <w:szCs w:val="24"/>
          <w:lang w:val="sr-Latn-CS"/>
        </w:rPr>
        <w:tab/>
      </w:r>
      <w:r w:rsidRPr="005429AB">
        <w:rPr>
          <w:rFonts w:ascii="Times New Roman" w:hAnsi="Times New Roman" w:cs="Times New Roman"/>
          <w:sz w:val="24"/>
          <w:szCs w:val="24"/>
          <w:lang w:val="sr-Latn-CS"/>
        </w:rPr>
        <w:tab/>
      </w:r>
      <w:r w:rsidRPr="005429AB">
        <w:rPr>
          <w:rFonts w:ascii="Times New Roman" w:hAnsi="Times New Roman" w:cs="Times New Roman"/>
          <w:sz w:val="24"/>
          <w:szCs w:val="24"/>
          <w:lang w:val="sr-Latn-CS"/>
        </w:rPr>
        <w:tab/>
      </w:r>
      <w:r w:rsidRPr="005429AB">
        <w:rPr>
          <w:rFonts w:ascii="Times New Roman" w:hAnsi="Times New Roman" w:cs="Times New Roman"/>
          <w:sz w:val="24"/>
          <w:szCs w:val="24"/>
          <w:lang w:val="sr-Latn-CS"/>
        </w:rPr>
        <w:tab/>
      </w:r>
      <w:r w:rsidRPr="005429AB">
        <w:rPr>
          <w:rFonts w:ascii="Times New Roman" w:hAnsi="Times New Roman" w:cs="Times New Roman"/>
          <w:sz w:val="24"/>
          <w:szCs w:val="24"/>
          <w:lang w:val="sr-Latn-CS"/>
        </w:rPr>
        <w:tab/>
        <w:t>M.P.</w:t>
      </w:r>
    </w:p>
    <w:p w14:paraId="14E735C1" w14:textId="77777777" w:rsidR="0044350C" w:rsidRPr="005429AB" w:rsidRDefault="0044350C" w:rsidP="0044350C">
      <w:pPr>
        <w:tabs>
          <w:tab w:val="left" w:pos="1950"/>
        </w:tabs>
        <w:spacing w:after="0" w:line="100" w:lineRule="atLeast"/>
        <w:jc w:val="both"/>
        <w:rPr>
          <w:rFonts w:ascii="Times New Roman" w:eastAsia="Times New Roman" w:hAnsi="Times New Roman" w:cs="Times New Roman"/>
          <w:sz w:val="24"/>
          <w:szCs w:val="24"/>
        </w:rPr>
      </w:pPr>
    </w:p>
    <w:p w14:paraId="0505D7FA" w14:textId="77777777" w:rsidR="0044350C" w:rsidRPr="00962E4C" w:rsidRDefault="0044350C" w:rsidP="0044350C">
      <w:pPr>
        <w:spacing w:after="0" w:line="240" w:lineRule="auto"/>
        <w:jc w:val="both"/>
        <w:rPr>
          <w:rFonts w:ascii="Times New Roman" w:hAnsi="Times New Roman" w:cs="Times New Roman"/>
          <w:color w:val="FF0000"/>
          <w:sz w:val="24"/>
          <w:szCs w:val="24"/>
          <w:lang w:val="sr-Latn-CS"/>
        </w:rPr>
      </w:pPr>
    </w:p>
    <w:p w14:paraId="4C3B4166" w14:textId="77777777" w:rsidR="0044350C" w:rsidRPr="00962E4C" w:rsidRDefault="0044350C" w:rsidP="0044350C">
      <w:pPr>
        <w:spacing w:after="0" w:line="240" w:lineRule="auto"/>
        <w:jc w:val="both"/>
        <w:rPr>
          <w:rFonts w:ascii="Times New Roman" w:hAnsi="Times New Roman" w:cs="Times New Roman"/>
          <w:color w:val="FF0000"/>
          <w:sz w:val="24"/>
          <w:szCs w:val="24"/>
          <w:lang w:val="sr-Latn-CS"/>
        </w:rPr>
      </w:pPr>
    </w:p>
    <w:p w14:paraId="1848CD02" w14:textId="77777777" w:rsidR="0044350C" w:rsidRDefault="0044350C" w:rsidP="0044350C">
      <w:pPr>
        <w:spacing w:after="0" w:line="240" w:lineRule="auto"/>
        <w:jc w:val="both"/>
        <w:rPr>
          <w:rFonts w:ascii="Times New Roman" w:hAnsi="Times New Roman" w:cs="Times New Roman"/>
          <w:color w:val="000000"/>
          <w:sz w:val="24"/>
          <w:szCs w:val="24"/>
          <w:lang w:val="sr-Latn-CS"/>
        </w:rPr>
      </w:pPr>
    </w:p>
    <w:p w14:paraId="3BED8F3B" w14:textId="77777777" w:rsidR="0044350C" w:rsidRDefault="0044350C" w:rsidP="0044350C">
      <w:pPr>
        <w:spacing w:after="0" w:line="240" w:lineRule="auto"/>
        <w:jc w:val="both"/>
        <w:rPr>
          <w:rFonts w:ascii="Times New Roman" w:hAnsi="Times New Roman" w:cs="Times New Roman"/>
          <w:color w:val="000000"/>
          <w:sz w:val="24"/>
          <w:szCs w:val="24"/>
          <w:lang w:val="sr-Latn-CS"/>
        </w:rPr>
      </w:pPr>
    </w:p>
    <w:p w14:paraId="239CAB8B" w14:textId="77777777" w:rsidR="0044350C" w:rsidRDefault="0044350C" w:rsidP="0044350C">
      <w:pPr>
        <w:spacing w:after="0" w:line="240" w:lineRule="auto"/>
        <w:jc w:val="both"/>
        <w:rPr>
          <w:rFonts w:ascii="Times New Roman" w:hAnsi="Times New Roman" w:cs="Times New Roman"/>
          <w:color w:val="000000"/>
          <w:sz w:val="24"/>
          <w:szCs w:val="24"/>
          <w:lang w:val="sr-Latn-CS"/>
        </w:rPr>
      </w:pPr>
    </w:p>
    <w:p w14:paraId="4C6DB68E" w14:textId="77777777" w:rsidR="0044350C" w:rsidRDefault="0044350C" w:rsidP="0044350C">
      <w:pPr>
        <w:spacing w:after="0" w:line="240" w:lineRule="auto"/>
        <w:jc w:val="both"/>
        <w:rPr>
          <w:rFonts w:ascii="Times New Roman" w:hAnsi="Times New Roman" w:cs="Times New Roman"/>
          <w:color w:val="000000"/>
          <w:sz w:val="24"/>
          <w:szCs w:val="24"/>
          <w:lang w:val="sr-Latn-CS"/>
        </w:rPr>
      </w:pPr>
    </w:p>
    <w:p w14:paraId="2801553B" w14:textId="77777777" w:rsidR="0044350C" w:rsidRDefault="0044350C" w:rsidP="0044350C">
      <w:pPr>
        <w:spacing w:after="0" w:line="240" w:lineRule="auto"/>
        <w:jc w:val="both"/>
        <w:rPr>
          <w:rFonts w:ascii="Times New Roman" w:hAnsi="Times New Roman" w:cs="Times New Roman"/>
          <w:color w:val="000000"/>
          <w:sz w:val="24"/>
          <w:szCs w:val="24"/>
          <w:lang w:val="sr-Latn-CS"/>
        </w:rPr>
      </w:pPr>
    </w:p>
    <w:p w14:paraId="562F84A2" w14:textId="77777777" w:rsidR="0044350C" w:rsidRDefault="0044350C" w:rsidP="0044350C">
      <w:pPr>
        <w:spacing w:after="0" w:line="240" w:lineRule="auto"/>
        <w:jc w:val="both"/>
        <w:rPr>
          <w:rFonts w:ascii="Times New Roman" w:hAnsi="Times New Roman" w:cs="Times New Roman"/>
          <w:color w:val="000000"/>
          <w:sz w:val="24"/>
          <w:szCs w:val="24"/>
          <w:lang w:val="sr-Latn-CS"/>
        </w:rPr>
      </w:pPr>
    </w:p>
    <w:p w14:paraId="780030A3" w14:textId="77777777" w:rsidR="0044350C" w:rsidRDefault="0044350C" w:rsidP="0044350C">
      <w:pPr>
        <w:spacing w:after="0" w:line="240" w:lineRule="auto"/>
        <w:jc w:val="both"/>
        <w:rPr>
          <w:rFonts w:ascii="Times New Roman" w:hAnsi="Times New Roman" w:cs="Times New Roman"/>
          <w:color w:val="000000"/>
          <w:sz w:val="24"/>
          <w:szCs w:val="24"/>
          <w:lang w:val="sr-Latn-CS"/>
        </w:rPr>
      </w:pPr>
    </w:p>
    <w:p w14:paraId="7DB32A62" w14:textId="77777777" w:rsidR="0044350C" w:rsidRDefault="0044350C" w:rsidP="0044350C">
      <w:pPr>
        <w:spacing w:after="0" w:line="240" w:lineRule="auto"/>
        <w:jc w:val="both"/>
        <w:rPr>
          <w:rFonts w:ascii="Times New Roman" w:hAnsi="Times New Roman" w:cs="Times New Roman"/>
          <w:color w:val="000000"/>
          <w:sz w:val="24"/>
          <w:szCs w:val="24"/>
          <w:lang w:val="sr-Latn-CS"/>
        </w:rPr>
      </w:pPr>
    </w:p>
    <w:p w14:paraId="108797C3" w14:textId="77777777" w:rsidR="000F4C60" w:rsidRDefault="000F4C60">
      <w:pPr>
        <w:pStyle w:val="Heading2"/>
        <w:pageBreakBefore/>
        <w:pBdr>
          <w:top w:val="single" w:sz="4" w:space="1" w:color="000000"/>
          <w:left w:val="single" w:sz="4" w:space="4" w:color="000000"/>
          <w:bottom w:val="single" w:sz="4" w:space="1" w:color="000000"/>
          <w:right w:val="single" w:sz="4" w:space="4" w:color="000000"/>
        </w:pBdr>
        <w:shd w:val="clear" w:color="auto" w:fill="F2F2F2"/>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DOKAZI O ISPUNJENOSTI OBAVEZNIH USLOVA ZA UČEŠĆE U POSTUPKU JAVNOG NADMETANJA</w:t>
      </w:r>
    </w:p>
    <w:p w14:paraId="3CD5D88D" w14:textId="77777777" w:rsidR="000F4C60" w:rsidRDefault="000F4C60">
      <w:pPr>
        <w:spacing w:after="0" w:line="100" w:lineRule="atLeast"/>
        <w:rPr>
          <w:rFonts w:ascii="Times New Roman" w:hAnsi="Times New Roman" w:cs="Times New Roman"/>
          <w:b/>
          <w:bCs/>
          <w:color w:val="000000"/>
          <w:sz w:val="24"/>
          <w:szCs w:val="24"/>
        </w:rPr>
      </w:pPr>
    </w:p>
    <w:p w14:paraId="72E1625A" w14:textId="77777777" w:rsidR="000F4C60" w:rsidRDefault="000F4C60">
      <w:pPr>
        <w:spacing w:after="0" w:line="100" w:lineRule="atLeast"/>
        <w:rPr>
          <w:rFonts w:ascii="Times New Roman" w:hAnsi="Times New Roman" w:cs="Times New Roman"/>
          <w:b/>
          <w:bCs/>
          <w:color w:val="000000"/>
          <w:sz w:val="24"/>
          <w:szCs w:val="24"/>
        </w:rPr>
      </w:pPr>
    </w:p>
    <w:p w14:paraId="4B86FB53" w14:textId="77777777" w:rsidR="000F4C60" w:rsidRDefault="000F4C60">
      <w:pPr>
        <w:spacing w:after="0" w:line="100" w:lineRule="atLeast"/>
        <w:rPr>
          <w:rFonts w:ascii="Times New Roman" w:hAnsi="Times New Roman" w:cs="Times New Roman"/>
          <w:b/>
          <w:color w:val="000000"/>
          <w:sz w:val="24"/>
          <w:szCs w:val="24"/>
        </w:rPr>
      </w:pPr>
      <w:r>
        <w:rPr>
          <w:rFonts w:ascii="Times New Roman" w:hAnsi="Times New Roman" w:cs="Times New Roman"/>
          <w:b/>
          <w:color w:val="000000"/>
          <w:sz w:val="24"/>
          <w:szCs w:val="24"/>
        </w:rPr>
        <w:t>Dostaviti:</w:t>
      </w:r>
    </w:p>
    <w:p w14:paraId="146476E5" w14:textId="77777777" w:rsidR="000F4C60" w:rsidRDefault="000F4C60">
      <w:pPr>
        <w:spacing w:after="0" w:line="100" w:lineRule="atLeast"/>
        <w:jc w:val="both"/>
        <w:rPr>
          <w:rFonts w:ascii="Times New Roman" w:hAnsi="Times New Roman" w:cs="Times New Roman"/>
          <w:color w:val="000000"/>
          <w:sz w:val="24"/>
          <w:szCs w:val="24"/>
          <w:lang w:val="sl-SI"/>
        </w:rPr>
      </w:pPr>
    </w:p>
    <w:p w14:paraId="6D31FD90" w14:textId="77777777" w:rsidR="000F4C60" w:rsidRDefault="000F4C60">
      <w:pPr>
        <w:spacing w:after="0" w:line="100" w:lineRule="atLeast"/>
        <w:ind w:left="616" w:hanging="166"/>
        <w:jc w:val="both"/>
        <w:rPr>
          <w:rFonts w:ascii="Times New Roman" w:hAnsi="Times New Roman" w:cs="Times New Roman"/>
          <w:color w:val="000000"/>
          <w:sz w:val="24"/>
          <w:szCs w:val="24"/>
        </w:rPr>
      </w:pPr>
      <w:r>
        <w:rPr>
          <w:rFonts w:ascii="Times New Roman" w:hAnsi="Times New Roman" w:cs="Times New Roman"/>
          <w:color w:val="000000"/>
          <w:sz w:val="24"/>
          <w:szCs w:val="24"/>
        </w:rPr>
        <w:t>- dokaz o registraciji izdatog od organa nadležnog za registraciju privrednih subjekata sa podacima o ovlašćenim licima ponuđača;</w:t>
      </w:r>
    </w:p>
    <w:p w14:paraId="31D97D5E" w14:textId="77777777" w:rsidR="000F4C60" w:rsidRDefault="000F4C60">
      <w:pPr>
        <w:spacing w:after="0" w:line="100" w:lineRule="atLeast"/>
        <w:ind w:left="616" w:hanging="166"/>
        <w:jc w:val="both"/>
        <w:rPr>
          <w:rFonts w:ascii="Times New Roman" w:hAnsi="Times New Roman" w:cs="Times New Roman"/>
          <w:color w:val="000000"/>
          <w:sz w:val="24"/>
          <w:szCs w:val="24"/>
        </w:rPr>
      </w:pPr>
      <w:r>
        <w:rPr>
          <w:rFonts w:ascii="Times New Roman" w:hAnsi="Times New Roman" w:cs="Times New Roman"/>
          <w:color w:val="000000"/>
          <w:sz w:val="24"/>
          <w:szCs w:val="24"/>
        </w:rPr>
        <w:t>- dokaz nadležnog organa izdatog na osnovu kaznene evidencije, koji ne smije biti stariji od šest mjeseci do dana javnog otvaranja ponuda, da ponuđač, odnosno njegov zakonski zastupnik nije pravosnažno osuđivan za neko od krivičnih djela organizovanog kriminala sa elementima korupcije, pranja novca i prevare;</w:t>
      </w:r>
    </w:p>
    <w:p w14:paraId="7FAB42F4" w14:textId="77777777" w:rsidR="000F4C60" w:rsidRDefault="000F4C60">
      <w:pPr>
        <w:spacing w:after="0" w:line="100" w:lineRule="atLeast"/>
        <w:ind w:left="756" w:hanging="306"/>
        <w:jc w:val="both"/>
        <w:rPr>
          <w:rFonts w:ascii="Times New Roman" w:hAnsi="Times New Roman" w:cs="Times New Roman"/>
          <w:color w:val="000000"/>
          <w:sz w:val="24"/>
          <w:szCs w:val="24"/>
        </w:rPr>
      </w:pPr>
    </w:p>
    <w:p w14:paraId="05E55D73" w14:textId="0A8F4C8E" w:rsidR="006C6048" w:rsidRDefault="006C6048" w:rsidP="006C6048">
      <w:pPr>
        <w:spacing w:after="0" w:line="240" w:lineRule="auto"/>
        <w:rPr>
          <w:rFonts w:ascii="Times New Roman" w:hAnsi="Times New Roman" w:cs="Times New Roman"/>
          <w:b/>
          <w:bCs/>
          <w:color w:val="000000"/>
          <w:sz w:val="24"/>
          <w:szCs w:val="24"/>
          <w:lang w:val="sr-Latn-CS"/>
        </w:rPr>
      </w:pPr>
    </w:p>
    <w:p w14:paraId="6CA8405A" w14:textId="77777777" w:rsidR="00F020C9" w:rsidRDefault="00F020C9" w:rsidP="006C6048">
      <w:pPr>
        <w:spacing w:after="0" w:line="240" w:lineRule="auto"/>
        <w:rPr>
          <w:rFonts w:ascii="Times New Roman" w:hAnsi="Times New Roman" w:cs="Times New Roman"/>
          <w:b/>
          <w:bCs/>
          <w:color w:val="000000"/>
          <w:sz w:val="24"/>
          <w:szCs w:val="24"/>
          <w:lang w:val="sr-Latn-CS"/>
        </w:rPr>
      </w:pPr>
    </w:p>
    <w:p w14:paraId="0DB9B57C" w14:textId="77777777" w:rsidR="00F020C9" w:rsidRDefault="00F020C9" w:rsidP="006C6048">
      <w:pPr>
        <w:spacing w:after="0" w:line="240" w:lineRule="auto"/>
        <w:rPr>
          <w:rFonts w:ascii="Times New Roman" w:hAnsi="Times New Roman" w:cs="Times New Roman"/>
          <w:b/>
          <w:bCs/>
          <w:color w:val="000000"/>
          <w:sz w:val="24"/>
          <w:szCs w:val="24"/>
          <w:lang w:val="sr-Latn-CS"/>
        </w:rPr>
      </w:pPr>
    </w:p>
    <w:p w14:paraId="28740208" w14:textId="77777777" w:rsidR="00F020C9" w:rsidRDefault="00F020C9" w:rsidP="006C6048">
      <w:pPr>
        <w:spacing w:after="0" w:line="240" w:lineRule="auto"/>
        <w:rPr>
          <w:rFonts w:ascii="Times New Roman" w:hAnsi="Times New Roman" w:cs="Times New Roman"/>
          <w:b/>
          <w:bCs/>
          <w:color w:val="000000"/>
          <w:sz w:val="24"/>
          <w:szCs w:val="24"/>
          <w:lang w:val="sr-Latn-CS"/>
        </w:rPr>
      </w:pPr>
    </w:p>
    <w:p w14:paraId="3AAC4C26" w14:textId="77777777" w:rsidR="00F020C9" w:rsidRDefault="00F020C9" w:rsidP="006C6048">
      <w:pPr>
        <w:spacing w:after="0" w:line="240" w:lineRule="auto"/>
        <w:rPr>
          <w:rFonts w:ascii="Times New Roman" w:hAnsi="Times New Roman" w:cs="Times New Roman"/>
          <w:b/>
          <w:bCs/>
          <w:color w:val="000000"/>
          <w:sz w:val="24"/>
          <w:szCs w:val="24"/>
          <w:lang w:val="sr-Latn-CS"/>
        </w:rPr>
      </w:pPr>
    </w:p>
    <w:p w14:paraId="3678A0A7" w14:textId="4CB801EE" w:rsidR="006C6048" w:rsidRDefault="006C6048" w:rsidP="006C6048">
      <w:pPr>
        <w:spacing w:after="0" w:line="240" w:lineRule="auto"/>
        <w:rPr>
          <w:rFonts w:ascii="Times New Roman" w:hAnsi="Times New Roman" w:cs="Times New Roman"/>
          <w:b/>
          <w:bCs/>
          <w:color w:val="000000"/>
          <w:sz w:val="24"/>
          <w:szCs w:val="24"/>
          <w:lang w:val="sr-Latn-CS"/>
        </w:rPr>
      </w:pPr>
    </w:p>
    <w:p w14:paraId="4A2EEA71" w14:textId="77777777" w:rsidR="006C6048" w:rsidRDefault="006C6048" w:rsidP="006C6048">
      <w:pPr>
        <w:spacing w:after="0" w:line="240" w:lineRule="auto"/>
        <w:rPr>
          <w:rFonts w:ascii="Times New Roman" w:hAnsi="Times New Roman" w:cs="Times New Roman"/>
          <w:b/>
          <w:bCs/>
          <w:color w:val="000000"/>
          <w:sz w:val="24"/>
          <w:szCs w:val="24"/>
          <w:lang w:val="sr-Latn-CS"/>
        </w:rPr>
      </w:pPr>
    </w:p>
    <w:p w14:paraId="4B3EB841" w14:textId="77777777" w:rsidR="006C6048" w:rsidRDefault="006C6048" w:rsidP="006C6048">
      <w:pPr>
        <w:keepNext/>
        <w:numPr>
          <w:ilvl w:val="0"/>
          <w:numId w:val="2"/>
        </w:numPr>
        <w:pBdr>
          <w:top w:val="single" w:sz="4" w:space="1" w:color="000000"/>
          <w:left w:val="single" w:sz="4" w:space="4" w:color="000000"/>
          <w:bottom w:val="single" w:sz="4" w:space="1" w:color="000000"/>
          <w:right w:val="single" w:sz="4" w:space="4" w:color="000000"/>
        </w:pBdr>
        <w:shd w:val="clear" w:color="auto" w:fill="F2F2F2"/>
        <w:tabs>
          <w:tab w:val="left" w:pos="432"/>
        </w:tabs>
        <w:suppressAutoHyphens w:val="0"/>
        <w:spacing w:after="0" w:line="240" w:lineRule="auto"/>
        <w:jc w:val="center"/>
        <w:rPr>
          <w:rFonts w:ascii="Times New Roman" w:eastAsia="PMingLiU" w:hAnsi="Times New Roman" w:cs="Times New Roman"/>
          <w:b/>
          <w:bCs/>
          <w:sz w:val="28"/>
          <w:szCs w:val="28"/>
          <w:lang w:val="pl-PL"/>
        </w:rPr>
      </w:pPr>
      <w:r>
        <w:rPr>
          <w:rFonts w:ascii="Times New Roman" w:eastAsia="PMingLiU" w:hAnsi="Times New Roman" w:cs="Times New Roman"/>
          <w:b/>
          <w:bCs/>
          <w:sz w:val="28"/>
          <w:szCs w:val="28"/>
          <w:lang w:val="pl-PL"/>
        </w:rPr>
        <w:t>DOKAZI O ISPUNJAVANJU USLOVA EKONOMSKO-FINANSIJSKE SPOSOBNOSTI</w:t>
      </w:r>
    </w:p>
    <w:p w14:paraId="402F6749" w14:textId="77777777" w:rsidR="006C6048" w:rsidRDefault="006C6048" w:rsidP="006C6048">
      <w:pPr>
        <w:spacing w:after="0" w:line="240" w:lineRule="auto"/>
        <w:rPr>
          <w:rFonts w:ascii="Times New Roman" w:hAnsi="Times New Roman" w:cs="Times New Roman"/>
          <w:b/>
          <w:bCs/>
          <w:color w:val="000000"/>
          <w:sz w:val="24"/>
          <w:szCs w:val="24"/>
          <w:lang w:val="sr-Latn-CS"/>
        </w:rPr>
      </w:pPr>
    </w:p>
    <w:p w14:paraId="759A34E8" w14:textId="77777777" w:rsidR="006C6048" w:rsidRDefault="006C6048" w:rsidP="006C6048">
      <w:pPr>
        <w:spacing w:after="0" w:line="240" w:lineRule="auto"/>
        <w:rPr>
          <w:rFonts w:ascii="Times New Roman" w:hAnsi="Times New Roman" w:cs="Times New Roman"/>
          <w:b/>
          <w:bCs/>
          <w:color w:val="000000"/>
          <w:sz w:val="24"/>
          <w:szCs w:val="24"/>
          <w:lang w:val="sr-Latn-CS"/>
        </w:rPr>
      </w:pPr>
    </w:p>
    <w:p w14:paraId="37EC9CDF" w14:textId="77777777" w:rsidR="006C6048" w:rsidRDefault="006C6048" w:rsidP="006C6048">
      <w:pPr>
        <w:spacing w:after="0" w:line="240" w:lineRule="auto"/>
        <w:rPr>
          <w:rFonts w:ascii="Times New Roman" w:hAnsi="Times New Roman" w:cs="Times New Roman"/>
          <w:b/>
          <w:bCs/>
          <w:color w:val="000000"/>
          <w:sz w:val="24"/>
          <w:szCs w:val="24"/>
          <w:lang w:val="sr-Latn-CS"/>
        </w:rPr>
      </w:pPr>
    </w:p>
    <w:p w14:paraId="006CD699" w14:textId="6C8EEB83" w:rsidR="006C6048" w:rsidRDefault="006C6048" w:rsidP="00144D9F">
      <w:pPr>
        <w:spacing w:after="0" w:line="240" w:lineRule="auto"/>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Dostaviti:</w:t>
      </w:r>
    </w:p>
    <w:p w14:paraId="6302F918" w14:textId="77777777" w:rsidR="00144D9F" w:rsidRPr="00144D9F" w:rsidRDefault="00144D9F" w:rsidP="00144D9F">
      <w:pPr>
        <w:spacing w:after="0" w:line="240" w:lineRule="auto"/>
        <w:rPr>
          <w:rFonts w:ascii="Times New Roman" w:hAnsi="Times New Roman" w:cs="Times New Roman"/>
          <w:b/>
          <w:bCs/>
          <w:color w:val="000000"/>
          <w:sz w:val="24"/>
          <w:szCs w:val="24"/>
          <w:lang w:val="sr-Latn-CS"/>
        </w:rPr>
      </w:pPr>
    </w:p>
    <w:p w14:paraId="6A7159BC" w14:textId="2847D458" w:rsidR="006C6048" w:rsidRPr="006C6048" w:rsidRDefault="006C6048" w:rsidP="006C6048">
      <w:pPr>
        <w:pStyle w:val="Standard"/>
        <w:autoSpaceDE w:val="0"/>
        <w:jc w:val="both"/>
        <w:rPr>
          <w:rFonts w:ascii="Times New Roman" w:hAnsi="Times New Roman" w:cs="Times New Roman"/>
          <w:sz w:val="24"/>
          <w:szCs w:val="24"/>
        </w:rPr>
      </w:pPr>
      <w:r>
        <w:rPr>
          <w:rFonts w:ascii="Wingdings" w:hAnsi="Wingdings" w:cs="Wingdings"/>
          <w:color w:val="000000"/>
          <w:sz w:val="24"/>
          <w:szCs w:val="24"/>
        </w:rPr>
        <w:t></w:t>
      </w:r>
      <w:r w:rsidRPr="006C6048">
        <w:rPr>
          <w:rFonts w:ascii="Times New Roman" w:hAnsi="Times New Roman" w:cs="Times New Roman"/>
          <w:sz w:val="24"/>
          <w:szCs w:val="24"/>
        </w:rPr>
        <w:t>liste glavnih isporuka prema kupcima izvršenih u posljednje dvije godine</w:t>
      </w:r>
      <w:r>
        <w:rPr>
          <w:rFonts w:ascii="Times New Roman" w:hAnsi="Times New Roman" w:cs="Times New Roman"/>
          <w:sz w:val="24"/>
          <w:szCs w:val="24"/>
        </w:rPr>
        <w:t>.</w:t>
      </w:r>
    </w:p>
    <w:p w14:paraId="6241BC33" w14:textId="6CBF6728" w:rsidR="001247BE" w:rsidRPr="008F187D" w:rsidRDefault="001247BE" w:rsidP="001247BE">
      <w:pPr>
        <w:pStyle w:val="Standard"/>
        <w:autoSpaceDE w:val="0"/>
        <w:spacing w:line="240" w:lineRule="auto"/>
        <w:jc w:val="both"/>
        <w:rPr>
          <w:rFonts w:ascii="Times New Roman" w:hAnsi="Times New Roman" w:cs="Times New Roman"/>
          <w:sz w:val="24"/>
          <w:szCs w:val="24"/>
        </w:rPr>
      </w:pPr>
    </w:p>
    <w:p w14:paraId="0EDDE6FE" w14:textId="77777777" w:rsidR="001247BE" w:rsidRPr="00847D35" w:rsidRDefault="001247BE" w:rsidP="001247BE">
      <w:pPr>
        <w:spacing w:line="240" w:lineRule="auto"/>
        <w:jc w:val="both"/>
        <w:rPr>
          <w:rFonts w:ascii="Times New Roman" w:hAnsi="Times New Roman" w:cs="Times New Roman"/>
          <w:color w:val="FF0000"/>
          <w:sz w:val="24"/>
          <w:szCs w:val="24"/>
          <w:lang w:val="pl-PL"/>
        </w:rPr>
      </w:pPr>
    </w:p>
    <w:p w14:paraId="34A9DB2F" w14:textId="77777777" w:rsidR="000F4C60" w:rsidRDefault="000F4C60">
      <w:pPr>
        <w:jc w:val="right"/>
      </w:pPr>
    </w:p>
    <w:p w14:paraId="734A6021" w14:textId="77777777" w:rsidR="000F4C60" w:rsidRDefault="000F4C60">
      <w:pPr>
        <w:jc w:val="right"/>
      </w:pPr>
    </w:p>
    <w:p w14:paraId="0756CBD3" w14:textId="77777777" w:rsidR="000F4C60" w:rsidRDefault="000F4C60">
      <w:pPr>
        <w:jc w:val="right"/>
        <w:rPr>
          <w:rFonts w:ascii="Times New Roman" w:eastAsia="Times New Roman" w:hAnsi="Times New Roman" w:cs="Times New Roman"/>
          <w:color w:val="000000"/>
          <w:sz w:val="24"/>
          <w:szCs w:val="24"/>
          <w:lang w:val="sr-Latn-CS"/>
        </w:rPr>
      </w:pPr>
    </w:p>
    <w:p w14:paraId="2E969645" w14:textId="77777777" w:rsidR="001247BE" w:rsidRDefault="001247BE">
      <w:pPr>
        <w:jc w:val="right"/>
        <w:rPr>
          <w:rFonts w:ascii="Times New Roman" w:eastAsia="Times New Roman" w:hAnsi="Times New Roman" w:cs="Times New Roman"/>
          <w:color w:val="000000"/>
          <w:sz w:val="24"/>
          <w:szCs w:val="24"/>
          <w:lang w:val="sr-Latn-CS"/>
        </w:rPr>
      </w:pPr>
    </w:p>
    <w:p w14:paraId="620F962D" w14:textId="77777777" w:rsidR="001247BE" w:rsidRDefault="001247BE">
      <w:pPr>
        <w:jc w:val="right"/>
        <w:rPr>
          <w:rFonts w:ascii="Times New Roman" w:eastAsia="Times New Roman" w:hAnsi="Times New Roman" w:cs="Times New Roman"/>
          <w:color w:val="000000"/>
          <w:sz w:val="24"/>
          <w:szCs w:val="24"/>
          <w:lang w:val="sr-Latn-CS"/>
        </w:rPr>
      </w:pPr>
    </w:p>
    <w:p w14:paraId="4516E4B3" w14:textId="77777777" w:rsidR="001A31C8" w:rsidRDefault="001A31C8">
      <w:pPr>
        <w:jc w:val="right"/>
        <w:rPr>
          <w:rFonts w:ascii="Times New Roman" w:eastAsia="Times New Roman" w:hAnsi="Times New Roman" w:cs="Times New Roman"/>
          <w:color w:val="000000"/>
          <w:sz w:val="24"/>
          <w:szCs w:val="24"/>
          <w:lang w:val="sr-Latn-CS"/>
        </w:rPr>
      </w:pPr>
    </w:p>
    <w:p w14:paraId="1A508644" w14:textId="77777777" w:rsidR="001A31C8" w:rsidRDefault="001A31C8">
      <w:pPr>
        <w:jc w:val="right"/>
        <w:rPr>
          <w:rFonts w:ascii="Times New Roman" w:eastAsia="Times New Roman" w:hAnsi="Times New Roman" w:cs="Times New Roman"/>
          <w:color w:val="000000"/>
          <w:sz w:val="24"/>
          <w:szCs w:val="24"/>
          <w:lang w:val="sr-Latn-CS"/>
        </w:rPr>
      </w:pPr>
    </w:p>
    <w:p w14:paraId="2750ABEE" w14:textId="01ACE37C" w:rsidR="00F020C9" w:rsidRDefault="00F020C9" w:rsidP="004B4740">
      <w:pPr>
        <w:tabs>
          <w:tab w:val="left" w:pos="525"/>
        </w:tabs>
        <w:rPr>
          <w:rFonts w:ascii="Times New Roman" w:eastAsia="Times New Roman" w:hAnsi="Times New Roman" w:cs="Times New Roman"/>
          <w:color w:val="000000"/>
          <w:sz w:val="24"/>
          <w:szCs w:val="24"/>
          <w:lang w:val="sr-Latn-CS"/>
        </w:rPr>
      </w:pPr>
    </w:p>
    <w:p w14:paraId="5CE08FBE" w14:textId="77777777" w:rsidR="00F020C9" w:rsidRDefault="00F020C9">
      <w:pPr>
        <w:jc w:val="right"/>
        <w:rPr>
          <w:rFonts w:ascii="Times New Roman" w:eastAsia="Times New Roman" w:hAnsi="Times New Roman" w:cs="Times New Roman"/>
          <w:color w:val="000000"/>
          <w:sz w:val="24"/>
          <w:szCs w:val="24"/>
          <w:lang w:val="sr-Latn-CS"/>
        </w:rPr>
      </w:pPr>
    </w:p>
    <w:p w14:paraId="27D61E9E" w14:textId="77777777" w:rsidR="000F4C60" w:rsidRDefault="000F4C60">
      <w:pPr>
        <w:pStyle w:val="Heading1"/>
        <w:pBdr>
          <w:top w:val="single" w:sz="4" w:space="1" w:color="000000"/>
          <w:left w:val="single" w:sz="4" w:space="4" w:color="000000"/>
          <w:bottom w:val="single" w:sz="4" w:space="1" w:color="000000"/>
          <w:right w:val="single" w:sz="4" w:space="4" w:color="000000"/>
        </w:pBdr>
        <w:shd w:val="clear" w:color="auto" w:fill="F2F2F2"/>
        <w:rPr>
          <w:i w:val="0"/>
          <w:iCs w:val="0"/>
          <w:u w:val="none"/>
        </w:rPr>
      </w:pPr>
      <w:r>
        <w:rPr>
          <w:i w:val="0"/>
          <w:iCs w:val="0"/>
          <w:u w:val="none"/>
        </w:rPr>
        <w:lastRenderedPageBreak/>
        <w:t>UPUTSTVO PONUĐAČIMA ZA SAČINJAVANJE I PODNOŠENJE PONUDE</w:t>
      </w:r>
    </w:p>
    <w:p w14:paraId="5C615961" w14:textId="77777777" w:rsidR="000F4C60" w:rsidRDefault="000F4C60">
      <w:pPr>
        <w:autoSpaceDE w:val="0"/>
        <w:spacing w:after="0" w:line="240" w:lineRule="auto"/>
        <w:rPr>
          <w:rFonts w:ascii="Times New Roman" w:hAnsi="Times New Roman" w:cs="Times New Roman"/>
          <w:color w:val="000000"/>
          <w:sz w:val="24"/>
          <w:szCs w:val="24"/>
        </w:rPr>
      </w:pPr>
    </w:p>
    <w:p w14:paraId="1DAED11B" w14:textId="77777777" w:rsidR="000F4C60" w:rsidRDefault="000F4C60">
      <w:pPr>
        <w:autoSpaceDE w:val="0"/>
        <w:spacing w:after="0" w:line="240" w:lineRule="auto"/>
        <w:ind w:firstLine="567"/>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Pripremanje ponude </w:t>
      </w:r>
    </w:p>
    <w:p w14:paraId="5698BDBE" w14:textId="77777777" w:rsidR="000F4C60" w:rsidRDefault="000F4C60">
      <w:pPr>
        <w:autoSpaceDE w:val="0"/>
        <w:spacing w:after="0" w:line="240" w:lineRule="auto"/>
        <w:rPr>
          <w:rFonts w:ascii="Times New Roman" w:hAnsi="Times New Roman" w:cs="Times New Roman"/>
          <w:sz w:val="24"/>
          <w:szCs w:val="24"/>
        </w:rPr>
      </w:pPr>
    </w:p>
    <w:p w14:paraId="3CB4000F" w14:textId="77777777" w:rsidR="000F4C60" w:rsidRDefault="000F4C60">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Ponuđač radi učešća u postupku nabavke sačinjava i podnosi ponudu u skladu sa ovim zahtjevom.</w:t>
      </w:r>
    </w:p>
    <w:p w14:paraId="607317B7" w14:textId="77777777" w:rsidR="000F4C60" w:rsidRDefault="000F4C60">
      <w:pPr>
        <w:autoSpaceDE w:val="0"/>
        <w:spacing w:after="0" w:line="240" w:lineRule="auto"/>
        <w:ind w:firstLine="567"/>
        <w:jc w:val="both"/>
        <w:rPr>
          <w:rFonts w:ascii="Times New Roman" w:hAnsi="Times New Roman" w:cs="Times New Roman"/>
          <w:sz w:val="24"/>
          <w:szCs w:val="24"/>
        </w:rPr>
      </w:pPr>
    </w:p>
    <w:p w14:paraId="3A61A045" w14:textId="77777777" w:rsidR="000F4C60" w:rsidRDefault="000F4C60">
      <w:pPr>
        <w:shd w:val="clear" w:color="auto" w:fill="FFFFFF"/>
        <w:autoSpaceDE w:val="0"/>
        <w:spacing w:after="0" w:line="240" w:lineRule="auto"/>
        <w:ind w:firstLine="567"/>
        <w:jc w:val="both"/>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t>Način dostavljanja ponude</w:t>
      </w:r>
    </w:p>
    <w:p w14:paraId="4E4E5A45" w14:textId="77777777" w:rsidR="000F4C60" w:rsidRDefault="000F4C60">
      <w:pPr>
        <w:autoSpaceDE w:val="0"/>
        <w:spacing w:after="0" w:line="240" w:lineRule="auto"/>
        <w:jc w:val="both"/>
        <w:rPr>
          <w:rFonts w:ascii="Times New Roman" w:hAnsi="Times New Roman" w:cs="Times New Roman"/>
          <w:color w:val="000000"/>
          <w:sz w:val="24"/>
          <w:szCs w:val="24"/>
        </w:rPr>
      </w:pPr>
    </w:p>
    <w:p w14:paraId="2EE9F5CA" w14:textId="77777777" w:rsidR="000F4C60" w:rsidRDefault="000F4C60">
      <w:pPr>
        <w:autoSpaceDE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Ponuda se dostavlja u odgovarajućem zatvorenom omotu (koverat, paket i sl). Na jednom dijelu omota ponude ispisuje se naziv i sjedište naručioca, broj zahtjeva za prikupljanje ponuda i tekst sa naznakom: “Ne otvaraj prije javnog otvaranja ponuda za nabavku ležajeva I semeringa”, a na drugom dijelu omota ispisuje se naziv, sjedište i adresa ponuđača.</w:t>
      </w:r>
    </w:p>
    <w:p w14:paraId="60870F5C" w14:textId="77777777" w:rsidR="000F4C60" w:rsidRDefault="000F4C60">
      <w:pPr>
        <w:autoSpaceDE w:val="0"/>
        <w:spacing w:after="0" w:line="240" w:lineRule="auto"/>
        <w:ind w:firstLine="567"/>
        <w:jc w:val="both"/>
        <w:rPr>
          <w:rFonts w:ascii="Times New Roman" w:hAnsi="Times New Roman" w:cs="Times New Roman"/>
          <w:color w:val="000000"/>
          <w:sz w:val="24"/>
          <w:szCs w:val="24"/>
        </w:rPr>
      </w:pPr>
    </w:p>
    <w:p w14:paraId="3865397A" w14:textId="77777777" w:rsidR="000F4C60" w:rsidRDefault="000F4C60">
      <w:pPr>
        <w:autoSpaceDE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Ponuda će se smatrati ispravnom samo ako su:</w:t>
      </w:r>
    </w:p>
    <w:p w14:paraId="1E5ADD3B" w14:textId="77777777" w:rsidR="000F4C60" w:rsidRDefault="000F4C60">
      <w:pPr>
        <w:numPr>
          <w:ilvl w:val="0"/>
          <w:numId w:val="3"/>
        </w:numPr>
        <w:autoSpaceDE w:val="0"/>
        <w:spacing w:after="0" w:line="240" w:lineRule="auto"/>
        <w:ind w:left="927"/>
        <w:jc w:val="both"/>
        <w:rPr>
          <w:rFonts w:ascii="Times New Roman" w:hAnsi="Times New Roman" w:cs="Times New Roman"/>
          <w:sz w:val="24"/>
          <w:szCs w:val="24"/>
        </w:rPr>
      </w:pPr>
      <w:r>
        <w:rPr>
          <w:rFonts w:ascii="Times New Roman" w:hAnsi="Times New Roman" w:cs="Times New Roman"/>
          <w:sz w:val="24"/>
          <w:szCs w:val="24"/>
        </w:rPr>
        <w:t xml:space="preserve">Ponuđeni svi specificirani  proizvodi traženi </w:t>
      </w:r>
      <w:r>
        <w:rPr>
          <w:rFonts w:ascii="Times New Roman" w:hAnsi="Times New Roman" w:cs="Times New Roman"/>
          <w:color w:val="000000"/>
          <w:sz w:val="24"/>
          <w:szCs w:val="24"/>
        </w:rPr>
        <w:t>zahtjevom za prikupljanje ponuda</w:t>
      </w:r>
      <w:r>
        <w:rPr>
          <w:rFonts w:ascii="Times New Roman" w:hAnsi="Times New Roman" w:cs="Times New Roman"/>
          <w:sz w:val="24"/>
          <w:szCs w:val="24"/>
        </w:rPr>
        <w:t>.</w:t>
      </w:r>
    </w:p>
    <w:p w14:paraId="1EE5E718" w14:textId="77777777" w:rsidR="000F4C60" w:rsidRDefault="000F4C60">
      <w:pPr>
        <w:autoSpaceDE w:val="0"/>
        <w:spacing w:after="0" w:line="240" w:lineRule="auto"/>
        <w:ind w:left="927"/>
        <w:jc w:val="both"/>
        <w:rPr>
          <w:rFonts w:ascii="Times New Roman" w:hAnsi="Times New Roman" w:cs="Times New Roman"/>
          <w:sz w:val="24"/>
          <w:szCs w:val="24"/>
        </w:rPr>
      </w:pPr>
    </w:p>
    <w:p w14:paraId="74DF4235" w14:textId="77777777" w:rsidR="000F4C60" w:rsidRDefault="000F4C60">
      <w:pPr>
        <w:autoSpaceDE w:val="0"/>
        <w:spacing w:after="0" w:line="240" w:lineRule="auto"/>
        <w:ind w:left="927"/>
        <w:jc w:val="both"/>
        <w:rPr>
          <w:rFonts w:ascii="Times New Roman" w:hAnsi="Times New Roman" w:cs="Times New Roman"/>
          <w:sz w:val="24"/>
          <w:szCs w:val="24"/>
        </w:rPr>
      </w:pPr>
    </w:p>
    <w:p w14:paraId="33FBD7D3" w14:textId="77777777" w:rsidR="000F4C60" w:rsidRDefault="000F4C60">
      <w:pPr>
        <w:shd w:val="clear" w:color="auto" w:fill="FFFFFF"/>
        <w:spacing w:after="0" w:line="240" w:lineRule="auto"/>
        <w:ind w:firstLine="567"/>
        <w:jc w:val="both"/>
        <w:rPr>
          <w:rFonts w:ascii="Times New Roman" w:hAnsi="Times New Roman" w:cs="Times New Roman"/>
          <w:b/>
          <w:bCs/>
          <w:sz w:val="24"/>
          <w:szCs w:val="24"/>
          <w:u w:val="single"/>
          <w:lang w:val="sr-Latn-CS"/>
        </w:rPr>
      </w:pPr>
      <w:r>
        <w:rPr>
          <w:rFonts w:ascii="Times New Roman" w:hAnsi="Times New Roman" w:cs="Times New Roman"/>
          <w:b/>
          <w:bCs/>
          <w:sz w:val="24"/>
          <w:szCs w:val="24"/>
          <w:u w:val="single"/>
          <w:lang w:val="sr-Latn-CS"/>
        </w:rPr>
        <w:t>Način iskazivanja ponuđene cijene</w:t>
      </w:r>
    </w:p>
    <w:p w14:paraId="5F939B22" w14:textId="77777777" w:rsidR="000F4C60" w:rsidRDefault="000F4C60">
      <w:pPr>
        <w:autoSpaceDE w:val="0"/>
        <w:spacing w:after="0" w:line="240" w:lineRule="auto"/>
        <w:ind w:firstLine="567"/>
        <w:jc w:val="both"/>
        <w:rPr>
          <w:rFonts w:ascii="Times New Roman" w:hAnsi="Times New Roman" w:cs="Times New Roman"/>
          <w:color w:val="000000"/>
          <w:sz w:val="24"/>
          <w:szCs w:val="24"/>
        </w:rPr>
      </w:pPr>
    </w:p>
    <w:p w14:paraId="3CB34D41" w14:textId="77777777" w:rsidR="000F4C60" w:rsidRDefault="000F4C60">
      <w:pPr>
        <w:autoSpaceDE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Ponuđač dostavlja ponudu sa cijenom/ama izraženom u EUR-ima, bez PDV-a,  i to: jedinična cijena, količina i ukupan finansijski iznos za ponudjenu robu, iznos PDV-a i ukupan iznos sa PDV-om.</w:t>
      </w:r>
    </w:p>
    <w:p w14:paraId="45A791A7" w14:textId="77777777" w:rsidR="000F4C60" w:rsidRDefault="000F4C60">
      <w:pPr>
        <w:autoSpaceDE w:val="0"/>
        <w:spacing w:after="0" w:line="240" w:lineRule="auto"/>
        <w:ind w:firstLine="567"/>
        <w:jc w:val="both"/>
        <w:rPr>
          <w:rFonts w:ascii="Times New Roman" w:hAnsi="Times New Roman" w:cs="Times New Roman"/>
          <w:color w:val="000000"/>
          <w:sz w:val="24"/>
          <w:szCs w:val="24"/>
        </w:rPr>
      </w:pPr>
    </w:p>
    <w:p w14:paraId="488B81BE" w14:textId="77777777" w:rsidR="000F4C60" w:rsidRDefault="000F4C60">
      <w:pPr>
        <w:autoSpaceDE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Ponuđena cijena/e izražava se za cjelokupni predmet nabavke u Finansijskom dijelu ponude.</w:t>
      </w:r>
    </w:p>
    <w:p w14:paraId="2AFD3A34" w14:textId="77777777" w:rsidR="000F4C60" w:rsidRDefault="000F4C60">
      <w:pPr>
        <w:autoSpaceDE w:val="0"/>
        <w:spacing w:after="0" w:line="240" w:lineRule="auto"/>
        <w:ind w:firstLine="567"/>
        <w:jc w:val="both"/>
        <w:rPr>
          <w:rFonts w:ascii="Times New Roman" w:hAnsi="Times New Roman" w:cs="Times New Roman"/>
          <w:color w:val="000000"/>
          <w:sz w:val="24"/>
          <w:szCs w:val="24"/>
        </w:rPr>
      </w:pPr>
    </w:p>
    <w:p w14:paraId="4FAEB11C" w14:textId="77777777" w:rsidR="000F4C60" w:rsidRDefault="000F4C60">
      <w:pPr>
        <w:shd w:val="clear" w:color="auto" w:fill="FFFFFF"/>
        <w:autoSpaceDE w:val="0"/>
        <w:spacing w:after="0" w:line="240" w:lineRule="auto"/>
        <w:ind w:firstLine="567"/>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t>Blagovremenost ponude</w:t>
      </w:r>
    </w:p>
    <w:p w14:paraId="7BCD5F4D" w14:textId="77777777" w:rsidR="000F4C60" w:rsidRDefault="000F4C60">
      <w:pPr>
        <w:autoSpaceDE w:val="0"/>
        <w:spacing w:after="0" w:line="240" w:lineRule="auto"/>
        <w:rPr>
          <w:rFonts w:ascii="Times New Roman" w:hAnsi="Times New Roman" w:cs="Times New Roman"/>
          <w:color w:val="000000"/>
          <w:sz w:val="24"/>
          <w:szCs w:val="24"/>
        </w:rPr>
      </w:pPr>
    </w:p>
    <w:p w14:paraId="10CE0EE7" w14:textId="77777777" w:rsidR="000F4C60" w:rsidRDefault="000F4C60">
      <w:pPr>
        <w:autoSpaceDE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Ponuda je blagovremeno podnesena ako je uručena naručiocu prije isteka roka predviđenog za podnošenje ponuda koji je predviđen ovim zahtjevom.</w:t>
      </w:r>
    </w:p>
    <w:p w14:paraId="4C1E6632" w14:textId="77777777" w:rsidR="000F4C60" w:rsidRDefault="000F4C60">
      <w:pPr>
        <w:rPr>
          <w:rFonts w:ascii="Times New Roman" w:hAnsi="Times New Roman" w:cs="Times New Roman"/>
          <w:b/>
          <w:bCs/>
          <w:color w:val="000000"/>
          <w:sz w:val="24"/>
          <w:szCs w:val="24"/>
          <w:u w:val="single"/>
        </w:rPr>
      </w:pPr>
    </w:p>
    <w:p w14:paraId="4543616F" w14:textId="77777777" w:rsidR="000F4C60" w:rsidRDefault="000F4C60">
      <w:pPr>
        <w:rPr>
          <w:rFonts w:ascii="Times New Roman" w:hAnsi="Times New Roman" w:cs="Times New Roman"/>
          <w:b/>
          <w:sz w:val="24"/>
          <w:szCs w:val="24"/>
          <w:u w:val="single"/>
        </w:rPr>
      </w:pPr>
      <w:r>
        <w:rPr>
          <w:rFonts w:ascii="Times New Roman" w:hAnsi="Times New Roman" w:cs="Times New Roman"/>
          <w:sz w:val="24"/>
          <w:szCs w:val="24"/>
        </w:rPr>
        <w:t xml:space="preserve">            </w:t>
      </w:r>
      <w:r>
        <w:rPr>
          <w:rFonts w:ascii="Times New Roman" w:hAnsi="Times New Roman" w:cs="Times New Roman"/>
          <w:b/>
          <w:sz w:val="24"/>
          <w:szCs w:val="24"/>
          <w:u w:val="single"/>
        </w:rPr>
        <w:t>Preporuka ponuđačima</w:t>
      </w:r>
    </w:p>
    <w:p w14:paraId="44FDADED" w14:textId="77777777" w:rsidR="000F4C60" w:rsidRDefault="000F4C60">
      <w:pPr>
        <w:autoSpaceDE w:val="0"/>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Ponudu pripremiti kao jedinstvenu cjelinu i svaku popunjenu stranu ponude numerisati, potpisati i pečatirati.</w:t>
      </w:r>
    </w:p>
    <w:p w14:paraId="53062554" w14:textId="77777777" w:rsidR="000F4C60" w:rsidRDefault="000F4C60">
      <w:pPr>
        <w:autoSpaceDE w:val="0"/>
        <w:spacing w:after="0" w:line="240" w:lineRule="auto"/>
        <w:ind w:firstLine="567"/>
        <w:jc w:val="both"/>
      </w:pPr>
    </w:p>
    <w:p w14:paraId="2DD2E541" w14:textId="77777777" w:rsidR="000F4C60" w:rsidRDefault="000F4C60">
      <w:pPr>
        <w:autoSpaceDE w:val="0"/>
        <w:spacing w:after="0" w:line="240" w:lineRule="auto"/>
        <w:ind w:firstLine="567"/>
        <w:jc w:val="both"/>
      </w:pPr>
    </w:p>
    <w:p w14:paraId="0EB1AB02" w14:textId="66A9F12F" w:rsidR="000F4C60" w:rsidRDefault="000F4C60">
      <w:pPr>
        <w:autoSpaceDE w:val="0"/>
        <w:spacing w:after="0" w:line="240" w:lineRule="auto"/>
        <w:ind w:firstLine="567"/>
        <w:jc w:val="both"/>
      </w:pPr>
    </w:p>
    <w:p w14:paraId="20968147" w14:textId="77777777" w:rsidR="006C6048" w:rsidRDefault="006C6048">
      <w:pPr>
        <w:autoSpaceDE w:val="0"/>
        <w:spacing w:after="0" w:line="240" w:lineRule="auto"/>
        <w:ind w:firstLine="567"/>
        <w:jc w:val="both"/>
      </w:pPr>
    </w:p>
    <w:p w14:paraId="50FA2EA3" w14:textId="77777777" w:rsidR="000F4C60" w:rsidRDefault="000F4C60">
      <w:pPr>
        <w:autoSpaceDE w:val="0"/>
        <w:spacing w:after="0" w:line="240" w:lineRule="auto"/>
        <w:ind w:firstLine="567"/>
        <w:jc w:val="both"/>
      </w:pPr>
    </w:p>
    <w:p w14:paraId="28DC04EC" w14:textId="77777777" w:rsidR="000F4C60" w:rsidRDefault="000F4C60">
      <w:pPr>
        <w:autoSpaceDE w:val="0"/>
        <w:spacing w:after="0" w:line="240" w:lineRule="auto"/>
        <w:ind w:firstLine="567"/>
        <w:jc w:val="both"/>
      </w:pPr>
    </w:p>
    <w:p w14:paraId="1BB5A62E" w14:textId="77777777" w:rsidR="002A311B" w:rsidRDefault="002A311B">
      <w:pPr>
        <w:autoSpaceDE w:val="0"/>
        <w:spacing w:after="0" w:line="240" w:lineRule="auto"/>
        <w:ind w:firstLine="567"/>
        <w:jc w:val="both"/>
      </w:pPr>
    </w:p>
    <w:p w14:paraId="22B50163" w14:textId="77777777" w:rsidR="002A311B" w:rsidRDefault="002A311B">
      <w:pPr>
        <w:autoSpaceDE w:val="0"/>
        <w:spacing w:after="0" w:line="240" w:lineRule="auto"/>
        <w:ind w:firstLine="567"/>
        <w:jc w:val="both"/>
      </w:pPr>
    </w:p>
    <w:p w14:paraId="1503022B" w14:textId="77777777" w:rsidR="000F4C60" w:rsidRDefault="000F4C60">
      <w:pPr>
        <w:autoSpaceDE w:val="0"/>
        <w:spacing w:after="0" w:line="240" w:lineRule="auto"/>
        <w:ind w:firstLine="567"/>
        <w:jc w:val="both"/>
      </w:pPr>
    </w:p>
    <w:p w14:paraId="2F76DEE0" w14:textId="77777777" w:rsidR="000F4C60" w:rsidRDefault="000F4C60">
      <w:pPr>
        <w:pStyle w:val="Heading1"/>
        <w:pBdr>
          <w:top w:val="single" w:sz="4" w:space="1" w:color="000000"/>
          <w:left w:val="single" w:sz="4" w:space="4" w:color="000000"/>
          <w:bottom w:val="single" w:sz="4" w:space="1" w:color="000000"/>
          <w:right w:val="single" w:sz="4" w:space="4" w:color="000000"/>
        </w:pBdr>
        <w:shd w:val="clear" w:color="auto" w:fill="F2F2F2"/>
        <w:rPr>
          <w:i w:val="0"/>
          <w:iCs w:val="0"/>
          <w:u w:val="none"/>
        </w:rPr>
      </w:pPr>
      <w:r>
        <w:rPr>
          <w:i w:val="0"/>
          <w:iCs w:val="0"/>
          <w:u w:val="none"/>
        </w:rPr>
        <w:lastRenderedPageBreak/>
        <w:t>OVLAŠĆENJE ZA ZASTUPANJE I UČESTVOVANJE U POSTUPKU JAVNOG OTVARANJA PONUDA</w:t>
      </w:r>
    </w:p>
    <w:p w14:paraId="7E50F423" w14:textId="77777777" w:rsidR="000F4C60" w:rsidRDefault="000F4C60">
      <w:pPr>
        <w:pStyle w:val="ListParagraph"/>
        <w:tabs>
          <w:tab w:val="left" w:pos="1950"/>
        </w:tabs>
        <w:jc w:val="both"/>
        <w:rPr>
          <w:rFonts w:ascii="Times New Roman" w:hAnsi="Times New Roman" w:cs="Times New Roman"/>
          <w:color w:val="000000"/>
          <w:sz w:val="28"/>
          <w:szCs w:val="28"/>
          <w:shd w:val="clear" w:color="auto" w:fill="FFFF00"/>
        </w:rPr>
      </w:pPr>
    </w:p>
    <w:p w14:paraId="02B2EED6" w14:textId="77777777" w:rsidR="000F4C60" w:rsidRDefault="000F4C60">
      <w:pPr>
        <w:pStyle w:val="ListParagraph"/>
        <w:tabs>
          <w:tab w:val="left" w:pos="1950"/>
        </w:tabs>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Ovlašćuje se </w:t>
      </w:r>
      <w:r>
        <w:rPr>
          <w:rFonts w:ascii="Times New Roman" w:hAnsi="Times New Roman" w:cs="Times New Roman"/>
          <w:color w:val="000000"/>
          <w:sz w:val="24"/>
          <w:szCs w:val="24"/>
          <w:u w:val="single"/>
        </w:rPr>
        <w:t xml:space="preserve">  (</w:t>
      </w:r>
      <w:r>
        <w:rPr>
          <w:rFonts w:ascii="Times New Roman" w:hAnsi="Times New Roman" w:cs="Times New Roman"/>
          <w:i/>
          <w:iCs/>
          <w:color w:val="000000"/>
          <w:u w:val="single"/>
        </w:rPr>
        <w:t>ime i prezime i broj lične karte ili druge identifikacione isprave</w:t>
      </w:r>
      <w:r>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rPr>
        <w:t xml:space="preserve"> da, u ime  </w:t>
      </w:r>
    </w:p>
    <w:p w14:paraId="25812EA2" w14:textId="77777777" w:rsidR="000F4C60" w:rsidRDefault="000F4C60">
      <w:pPr>
        <w:pStyle w:val="ListParagraph"/>
        <w:tabs>
          <w:tab w:val="left" w:pos="1950"/>
        </w:tabs>
        <w:ind w:left="0"/>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 xml:space="preserve">   (</w:t>
      </w:r>
      <w:r>
        <w:rPr>
          <w:rFonts w:ascii="Times New Roman" w:hAnsi="Times New Roman" w:cs="Times New Roman"/>
          <w:i/>
          <w:iCs/>
          <w:color w:val="000000"/>
          <w:u w:val="single"/>
        </w:rPr>
        <w:t>naziv ponuđača</w:t>
      </w:r>
      <w:r>
        <w:rPr>
          <w:rFonts w:ascii="Times New Roman" w:hAnsi="Times New Roman" w:cs="Times New Roman"/>
          <w:color w:val="000000"/>
          <w:sz w:val="24"/>
          <w:szCs w:val="24"/>
          <w:u w:val="single"/>
        </w:rPr>
        <w:t>)</w:t>
      </w:r>
      <w:r>
        <w:rPr>
          <w:rFonts w:ascii="Times New Roman" w:hAnsi="Times New Roman" w:cs="Times New Roman"/>
          <w:i/>
          <w:iCs/>
          <w:color w:val="000000"/>
          <w:sz w:val="24"/>
          <w:szCs w:val="24"/>
          <w:u w:val="single"/>
        </w:rPr>
        <w:t xml:space="preserve"> </w:t>
      </w:r>
      <w:r>
        <w:rPr>
          <w:rFonts w:ascii="Times New Roman" w:hAnsi="Times New Roman" w:cs="Times New Roman"/>
          <w:color w:val="000000"/>
          <w:sz w:val="24"/>
          <w:szCs w:val="24"/>
        </w:rPr>
        <w:t xml:space="preserve">, kao ponuđača, prisustvuje javnom otvaranju ponuda po Zahtjevu za dostavljenje ponuda </w:t>
      </w:r>
      <w:r>
        <w:rPr>
          <w:rFonts w:ascii="Times New Roman" w:hAnsi="Times New Roman" w:cs="Times New Roman"/>
          <w:i/>
          <w:iCs/>
          <w:color w:val="000000"/>
          <w:sz w:val="24"/>
          <w:szCs w:val="24"/>
          <w:u w:val="single"/>
        </w:rPr>
        <w:t xml:space="preserve">    </w:t>
      </w:r>
      <w:r>
        <w:rPr>
          <w:rFonts w:ascii="Times New Roman" w:hAnsi="Times New Roman" w:cs="Times New Roman"/>
          <w:color w:val="000000"/>
          <w:u w:val="single"/>
        </w:rPr>
        <w:t>(</w:t>
      </w:r>
      <w:r>
        <w:rPr>
          <w:rFonts w:ascii="Times New Roman" w:hAnsi="Times New Roman" w:cs="Times New Roman"/>
          <w:i/>
          <w:iCs/>
          <w:color w:val="000000"/>
          <w:u w:val="single"/>
        </w:rPr>
        <w:t>naziv naručioca</w:t>
      </w:r>
      <w:r>
        <w:rPr>
          <w:rFonts w:ascii="Times New Roman" w:hAnsi="Times New Roman" w:cs="Times New Roman"/>
          <w:color w:val="000000"/>
          <w:sz w:val="24"/>
          <w:szCs w:val="24"/>
          <w:u w:val="single"/>
        </w:rPr>
        <w:t>)</w:t>
      </w:r>
      <w:r>
        <w:rPr>
          <w:rFonts w:ascii="Times New Roman" w:hAnsi="Times New Roman" w:cs="Times New Roman"/>
          <w:i/>
          <w:iCs/>
          <w:color w:val="000000"/>
          <w:sz w:val="24"/>
          <w:szCs w:val="24"/>
          <w:u w:val="single"/>
        </w:rPr>
        <w:t xml:space="preserve">   </w:t>
      </w:r>
      <w:r>
        <w:rPr>
          <w:rFonts w:ascii="Times New Roman" w:hAnsi="Times New Roman" w:cs="Times New Roman"/>
          <w:color w:val="000000"/>
          <w:sz w:val="24"/>
          <w:szCs w:val="24"/>
        </w:rPr>
        <w:t xml:space="preserve"> broj _____ od ________. godine, za nabavku </w:t>
      </w:r>
      <w:r>
        <w:rPr>
          <w:rFonts w:ascii="Times New Roman" w:hAnsi="Times New Roman" w:cs="Times New Roman"/>
          <w:i/>
          <w:iCs/>
          <w:color w:val="000000"/>
          <w:sz w:val="24"/>
          <w:szCs w:val="24"/>
          <w:u w:val="single"/>
        </w:rPr>
        <w:t xml:space="preserve">      </w:t>
      </w:r>
      <w:r>
        <w:rPr>
          <w:rFonts w:ascii="Times New Roman" w:hAnsi="Times New Roman" w:cs="Times New Roman"/>
          <w:color w:val="000000"/>
          <w:u w:val="single"/>
        </w:rPr>
        <w:t>(</w:t>
      </w:r>
      <w:r>
        <w:rPr>
          <w:rFonts w:ascii="Times New Roman" w:hAnsi="Times New Roman" w:cs="Times New Roman"/>
          <w:i/>
          <w:iCs/>
          <w:color w:val="000000"/>
          <w:u w:val="single"/>
        </w:rPr>
        <w:t>opis predmeta nabavke</w:t>
      </w:r>
      <w:r>
        <w:rPr>
          <w:rFonts w:ascii="Times New Roman" w:hAnsi="Times New Roman" w:cs="Times New Roman"/>
          <w:color w:val="000000"/>
          <w:u w:val="single"/>
        </w:rPr>
        <w:t>)</w:t>
      </w:r>
      <w:r>
        <w:rPr>
          <w:rFonts w:ascii="Times New Roman" w:hAnsi="Times New Roman" w:cs="Times New Roman"/>
          <w:i/>
          <w:iCs/>
          <w:color w:val="000000"/>
          <w:sz w:val="24"/>
          <w:szCs w:val="24"/>
          <w:u w:val="single"/>
        </w:rPr>
        <w:t xml:space="preserve">  </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i da zastupa interese ovog ponuđača u postupku javnog otvaranja ponuda.</w:t>
      </w:r>
    </w:p>
    <w:p w14:paraId="67E6BABE" w14:textId="77777777" w:rsidR="000F4C60" w:rsidRDefault="000F4C60">
      <w:pPr>
        <w:pStyle w:val="ListParagraph"/>
        <w:tabs>
          <w:tab w:val="left" w:pos="1950"/>
        </w:tabs>
        <w:ind w:left="0"/>
        <w:jc w:val="both"/>
      </w:pPr>
    </w:p>
    <w:p w14:paraId="1996FD38" w14:textId="77777777" w:rsidR="000F4C60" w:rsidRDefault="000F4C60">
      <w:pPr>
        <w:pStyle w:val="ListParagraph"/>
        <w:tabs>
          <w:tab w:val="left" w:pos="1950"/>
        </w:tabs>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507CF9ED" w14:textId="77777777" w:rsidR="000F4C60" w:rsidRDefault="000F4C60">
      <w:pPr>
        <w:pStyle w:val="ListParagraph"/>
        <w:tabs>
          <w:tab w:val="left" w:pos="1950"/>
        </w:tabs>
        <w:ind w:left="0" w:firstLine="567"/>
        <w:jc w:val="both"/>
        <w:rPr>
          <w:rFonts w:ascii="Times New Roman" w:hAnsi="Times New Roman" w:cs="Times New Roman"/>
          <w:color w:val="000000"/>
          <w:sz w:val="24"/>
          <w:szCs w:val="24"/>
        </w:rPr>
      </w:pPr>
    </w:p>
    <w:p w14:paraId="658CD5DB" w14:textId="77777777" w:rsidR="000F4C60" w:rsidRDefault="000F4C60">
      <w:pPr>
        <w:tabs>
          <w:tab w:val="left" w:pos="1950"/>
        </w:tabs>
        <w:spacing w:after="0" w:line="240" w:lineRule="auto"/>
        <w:ind w:right="140"/>
        <w:jc w:val="right"/>
        <w:rPr>
          <w:rFonts w:ascii="Times New Roman" w:hAnsi="Times New Roman" w:cs="Times New Roman"/>
          <w:b/>
          <w:bCs/>
          <w:sz w:val="24"/>
          <w:szCs w:val="24"/>
        </w:rPr>
      </w:pPr>
      <w:r>
        <w:rPr>
          <w:rFonts w:ascii="Times New Roman" w:hAnsi="Times New Roman" w:cs="Times New Roman"/>
          <w:b/>
          <w:bCs/>
          <w:sz w:val="24"/>
          <w:szCs w:val="24"/>
          <w:lang w:val="sr-Latn-CS"/>
        </w:rPr>
        <w:t xml:space="preserve">  </w:t>
      </w:r>
      <w:r>
        <w:rPr>
          <w:rFonts w:ascii="Times New Roman" w:hAnsi="Times New Roman" w:cs="Times New Roman"/>
          <w:b/>
          <w:bCs/>
          <w:sz w:val="24"/>
          <w:szCs w:val="24"/>
        </w:rPr>
        <w:t>Ovlašćeno lice ponuđača</w:t>
      </w:r>
    </w:p>
    <w:p w14:paraId="66F52DD0" w14:textId="77777777" w:rsidR="000F4C60" w:rsidRDefault="000F4C60">
      <w:pPr>
        <w:tabs>
          <w:tab w:val="left" w:pos="1950"/>
        </w:tabs>
        <w:spacing w:after="0" w:line="240" w:lineRule="auto"/>
        <w:jc w:val="right"/>
        <w:rPr>
          <w:rFonts w:ascii="Times New Roman" w:hAnsi="Times New Roman" w:cs="Times New Roman"/>
          <w:b/>
          <w:bCs/>
          <w:sz w:val="24"/>
          <w:szCs w:val="24"/>
        </w:rPr>
      </w:pPr>
    </w:p>
    <w:p w14:paraId="66EB7D0C" w14:textId="77777777" w:rsidR="000F4C60" w:rsidRDefault="000F4C60">
      <w:pPr>
        <w:tabs>
          <w:tab w:val="left" w:pos="1950"/>
        </w:tabs>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 _______________________</w:t>
      </w:r>
    </w:p>
    <w:p w14:paraId="73291231" w14:textId="77777777" w:rsidR="000F4C60" w:rsidRDefault="000F4C60">
      <w:pPr>
        <w:spacing w:after="0" w:line="240" w:lineRule="auto"/>
        <w:ind w:right="336" w:firstLine="567"/>
        <w:jc w:val="right"/>
        <w:rPr>
          <w:rFonts w:ascii="Times New Roman" w:hAnsi="Times New Roman" w:cs="Times New Roman"/>
          <w:sz w:val="20"/>
          <w:szCs w:val="20"/>
        </w:rPr>
      </w:pPr>
      <w:r>
        <w:rPr>
          <w:rFonts w:ascii="Times New Roman" w:hAnsi="Times New Roman" w:cs="Times New Roman"/>
          <w:sz w:val="24"/>
          <w:szCs w:val="24"/>
        </w:rPr>
        <w:t>(</w:t>
      </w:r>
      <w:r>
        <w:rPr>
          <w:rFonts w:ascii="Times New Roman" w:hAnsi="Times New Roman" w:cs="Times New Roman"/>
          <w:sz w:val="20"/>
          <w:szCs w:val="20"/>
        </w:rPr>
        <w:t>ime, prezime i funkcija)</w:t>
      </w:r>
    </w:p>
    <w:p w14:paraId="09ABE408" w14:textId="77777777" w:rsidR="000F4C60" w:rsidRDefault="000F4C60">
      <w:pPr>
        <w:spacing w:after="0" w:line="240" w:lineRule="auto"/>
        <w:ind w:firstLine="567"/>
        <w:jc w:val="right"/>
        <w:rPr>
          <w:rFonts w:ascii="Times New Roman" w:hAnsi="Times New Roman" w:cs="Times New Roman"/>
          <w:sz w:val="24"/>
          <w:szCs w:val="24"/>
        </w:rPr>
      </w:pPr>
    </w:p>
    <w:p w14:paraId="2257AEB2" w14:textId="77777777" w:rsidR="000F4C60" w:rsidRDefault="000F4C60">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_______________________</w:t>
      </w:r>
    </w:p>
    <w:p w14:paraId="18D5A773" w14:textId="77777777" w:rsidR="000F4C60" w:rsidRDefault="000F4C60">
      <w:pPr>
        <w:spacing w:after="0" w:line="240" w:lineRule="auto"/>
        <w:ind w:right="588"/>
        <w:jc w:val="right"/>
        <w:rPr>
          <w:rFonts w:ascii="Times New Roman" w:hAnsi="Times New Roman" w:cs="Times New Roman"/>
          <w:sz w:val="20"/>
          <w:szCs w:val="20"/>
        </w:rPr>
      </w:pPr>
      <w:r>
        <w:rPr>
          <w:rFonts w:ascii="Times New Roman" w:hAnsi="Times New Roman" w:cs="Times New Roman"/>
          <w:sz w:val="20"/>
          <w:szCs w:val="20"/>
        </w:rPr>
        <w:t>(svojeručni potpis)</w:t>
      </w:r>
    </w:p>
    <w:p w14:paraId="5785B6E0" w14:textId="77777777" w:rsidR="000F4C60" w:rsidRDefault="000F4C60">
      <w:pPr>
        <w:pStyle w:val="ListParagraph"/>
        <w:tabs>
          <w:tab w:val="left" w:pos="1950"/>
        </w:tabs>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M.P.</w:t>
      </w:r>
    </w:p>
    <w:p w14:paraId="3FC58FE2" w14:textId="77777777" w:rsidR="000F4C60" w:rsidRDefault="000F4C60">
      <w:pPr>
        <w:pStyle w:val="ListParagraph"/>
        <w:tabs>
          <w:tab w:val="left" w:pos="1950"/>
        </w:tabs>
        <w:ind w:left="0" w:firstLine="567"/>
        <w:jc w:val="both"/>
        <w:rPr>
          <w:rFonts w:ascii="Times New Roman" w:hAnsi="Times New Roman" w:cs="Times New Roman"/>
          <w:color w:val="000000"/>
          <w:sz w:val="28"/>
          <w:szCs w:val="28"/>
          <w:shd w:val="clear" w:color="auto" w:fill="FFFF00"/>
        </w:rPr>
      </w:pPr>
    </w:p>
    <w:p w14:paraId="192DA925" w14:textId="77777777" w:rsidR="000F4C60" w:rsidRDefault="000F4C60">
      <w:pPr>
        <w:pStyle w:val="ListParagraph"/>
        <w:tabs>
          <w:tab w:val="left" w:pos="1950"/>
        </w:tabs>
        <w:ind w:left="0"/>
        <w:jc w:val="both"/>
        <w:rPr>
          <w:rFonts w:ascii="Times New Roman" w:hAnsi="Times New Roman" w:cs="Times New Roman"/>
          <w:b/>
          <w:bCs/>
          <w:color w:val="000000"/>
          <w:sz w:val="28"/>
          <w:szCs w:val="28"/>
          <w:shd w:val="clear" w:color="auto" w:fill="FFFF00"/>
        </w:rPr>
      </w:pPr>
    </w:p>
    <w:p w14:paraId="07BEB455" w14:textId="77777777" w:rsidR="000F4C60" w:rsidRDefault="000F4C60">
      <w:pPr>
        <w:pStyle w:val="ListParagraph"/>
        <w:tabs>
          <w:tab w:val="left" w:pos="1950"/>
        </w:tabs>
        <w:ind w:left="0"/>
        <w:jc w:val="both"/>
        <w:rPr>
          <w:rFonts w:ascii="Times New Roman" w:hAnsi="Times New Roman" w:cs="Times New Roman"/>
          <w:b/>
          <w:bCs/>
          <w:color w:val="000000"/>
          <w:sz w:val="28"/>
          <w:szCs w:val="28"/>
          <w:shd w:val="clear" w:color="auto" w:fill="FFFF00"/>
        </w:rPr>
      </w:pPr>
    </w:p>
    <w:p w14:paraId="3A18C3B9" w14:textId="77777777" w:rsidR="000F4C60" w:rsidRDefault="000F4C60">
      <w:pPr>
        <w:pStyle w:val="ListParagraph"/>
        <w:tabs>
          <w:tab w:val="left" w:pos="1950"/>
        </w:tabs>
        <w:ind w:left="0"/>
        <w:jc w:val="both"/>
        <w:rPr>
          <w:rFonts w:ascii="Times New Roman" w:hAnsi="Times New Roman" w:cs="Times New Roman"/>
          <w:b/>
          <w:bCs/>
          <w:color w:val="000000"/>
          <w:sz w:val="28"/>
          <w:szCs w:val="28"/>
          <w:shd w:val="clear" w:color="auto" w:fill="FFFF00"/>
        </w:rPr>
      </w:pPr>
    </w:p>
    <w:p w14:paraId="63195570" w14:textId="77777777" w:rsidR="000F4C60" w:rsidRDefault="000F4C60">
      <w:pPr>
        <w:pStyle w:val="ListParagraph"/>
        <w:tabs>
          <w:tab w:val="left" w:pos="1950"/>
        </w:tabs>
        <w:ind w:left="0"/>
        <w:jc w:val="both"/>
        <w:rPr>
          <w:rFonts w:ascii="Times New Roman" w:hAnsi="Times New Roman" w:cs="Times New Roman"/>
          <w:b/>
          <w:bCs/>
          <w:color w:val="000000"/>
          <w:sz w:val="28"/>
          <w:szCs w:val="28"/>
          <w:shd w:val="clear" w:color="auto" w:fill="FFFF00"/>
        </w:rPr>
      </w:pPr>
    </w:p>
    <w:p w14:paraId="5DEFA398" w14:textId="77777777" w:rsidR="000F4C60" w:rsidRDefault="000F4C60">
      <w:pPr>
        <w:pStyle w:val="ListParagraph"/>
        <w:tabs>
          <w:tab w:val="left" w:pos="1950"/>
        </w:tabs>
        <w:ind w:left="0"/>
        <w:jc w:val="both"/>
        <w:rPr>
          <w:rFonts w:ascii="Times New Roman" w:hAnsi="Times New Roman" w:cs="Times New Roman"/>
          <w:b/>
          <w:bCs/>
          <w:color w:val="000000"/>
          <w:sz w:val="28"/>
          <w:szCs w:val="28"/>
          <w:shd w:val="clear" w:color="auto" w:fill="FFFF00"/>
        </w:rPr>
      </w:pPr>
    </w:p>
    <w:p w14:paraId="4D63EC5D" w14:textId="77777777" w:rsidR="000F4C60" w:rsidRDefault="000F4C60">
      <w:pPr>
        <w:pStyle w:val="ListParagraph"/>
        <w:tabs>
          <w:tab w:val="left" w:pos="1950"/>
        </w:tabs>
        <w:ind w:left="0"/>
        <w:jc w:val="both"/>
        <w:rPr>
          <w:rFonts w:ascii="Times New Roman" w:hAnsi="Times New Roman" w:cs="Times New Roman"/>
          <w:b/>
          <w:bCs/>
          <w:color w:val="000000"/>
          <w:sz w:val="28"/>
          <w:szCs w:val="28"/>
          <w:shd w:val="clear" w:color="auto" w:fill="FFFF00"/>
        </w:rPr>
      </w:pPr>
    </w:p>
    <w:p w14:paraId="0D6F8614" w14:textId="77777777" w:rsidR="000F4C60" w:rsidRDefault="000F4C60">
      <w:pPr>
        <w:pStyle w:val="ListParagraph"/>
        <w:shd w:val="clear" w:color="auto" w:fill="FFFFFF"/>
        <w:tabs>
          <w:tab w:val="left" w:pos="1950"/>
        </w:tabs>
        <w:ind w:left="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Napomena: Ovlašćenje se predaje Komisiji za otvaranje i vrednovanje ponuda naručioca neposredno prije početka javnog otvaranja ponuda.</w:t>
      </w:r>
    </w:p>
    <w:p w14:paraId="0A775C06" w14:textId="77777777" w:rsidR="000F4C60" w:rsidRDefault="000F4C60">
      <w:pPr>
        <w:autoSpaceDE w:val="0"/>
        <w:spacing w:after="0" w:line="240" w:lineRule="auto"/>
        <w:ind w:firstLine="567"/>
        <w:jc w:val="both"/>
      </w:pPr>
    </w:p>
    <w:p w14:paraId="201212D8" w14:textId="77777777" w:rsidR="000F4C60" w:rsidRDefault="000F4C60">
      <w:pPr>
        <w:autoSpaceDE w:val="0"/>
        <w:spacing w:after="0" w:line="240" w:lineRule="auto"/>
        <w:ind w:firstLine="567"/>
        <w:jc w:val="both"/>
      </w:pPr>
    </w:p>
    <w:p w14:paraId="7069B8F0" w14:textId="77777777" w:rsidR="000F4C60" w:rsidRDefault="000F4C60">
      <w:pPr>
        <w:autoSpaceDE w:val="0"/>
        <w:spacing w:after="0" w:line="240" w:lineRule="auto"/>
        <w:ind w:firstLine="567"/>
        <w:jc w:val="both"/>
      </w:pPr>
    </w:p>
    <w:p w14:paraId="22E8D28A" w14:textId="77777777" w:rsidR="000F4C60" w:rsidRDefault="000F4C60">
      <w:pPr>
        <w:autoSpaceDE w:val="0"/>
        <w:spacing w:after="0" w:line="240" w:lineRule="auto"/>
        <w:ind w:firstLine="567"/>
        <w:jc w:val="both"/>
      </w:pPr>
    </w:p>
    <w:p w14:paraId="58E1BBA4" w14:textId="77777777" w:rsidR="000F4C60" w:rsidRDefault="000F4C60">
      <w:pPr>
        <w:autoSpaceDE w:val="0"/>
        <w:spacing w:after="0" w:line="240" w:lineRule="auto"/>
        <w:ind w:firstLine="567"/>
        <w:jc w:val="both"/>
      </w:pPr>
    </w:p>
    <w:p w14:paraId="66E875AA" w14:textId="77777777" w:rsidR="000F4C60" w:rsidRDefault="000F4C60">
      <w:pPr>
        <w:autoSpaceDE w:val="0"/>
        <w:spacing w:after="0" w:line="240" w:lineRule="auto"/>
        <w:ind w:firstLine="567"/>
        <w:jc w:val="both"/>
      </w:pPr>
    </w:p>
    <w:sectPr w:rsidR="000F4C60">
      <w:headerReference w:type="even" r:id="rId12"/>
      <w:headerReference w:type="default" r:id="rId13"/>
      <w:footerReference w:type="even" r:id="rId14"/>
      <w:footerReference w:type="default" r:id="rId15"/>
      <w:headerReference w:type="first" r:id="rId16"/>
      <w:footerReference w:type="first" r:id="rId17"/>
      <w:pgSz w:w="11906" w:h="16838"/>
      <w:pgMar w:top="1417" w:right="1134" w:bottom="1417" w:left="1701" w:header="708" w:footer="708"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17819" w14:textId="77777777" w:rsidR="00545522" w:rsidRDefault="00545522">
      <w:pPr>
        <w:spacing w:after="0" w:line="240" w:lineRule="auto"/>
      </w:pPr>
      <w:r>
        <w:separator/>
      </w:r>
    </w:p>
  </w:endnote>
  <w:endnote w:type="continuationSeparator" w:id="0">
    <w:p w14:paraId="2EB4BE72" w14:textId="77777777" w:rsidR="00545522" w:rsidRDefault="00545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altName w:val="Calibri"/>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7FDBE" w14:textId="77777777" w:rsidR="007510D2" w:rsidRDefault="007510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A8FE2" w14:textId="77777777" w:rsidR="007510D2" w:rsidRDefault="007510D2">
    <w:pPr>
      <w:pStyle w:val="Footer"/>
      <w:jc w:val="right"/>
    </w:pPr>
    <w:r>
      <w:t xml:space="preserve">strana </w:t>
    </w:r>
    <w:r>
      <w:fldChar w:fldCharType="begin"/>
    </w:r>
    <w:r>
      <w:instrText xml:space="preserve"> PAGE </w:instrText>
    </w:r>
    <w:r>
      <w:fldChar w:fldCharType="separate"/>
    </w:r>
    <w:r w:rsidR="00E13987">
      <w:rPr>
        <w:noProof/>
      </w:rPr>
      <w:t>11</w:t>
    </w:r>
    <w:r>
      <w:fldChar w:fldCharType="end"/>
    </w:r>
    <w:r>
      <w:t xml:space="preserve"> od </w:t>
    </w:r>
    <w:r>
      <w:fldChar w:fldCharType="begin"/>
    </w:r>
    <w:r>
      <w:instrText xml:space="preserve"> NUMPAGES \*Arabic </w:instrText>
    </w:r>
    <w:r>
      <w:fldChar w:fldCharType="separate"/>
    </w:r>
    <w:r w:rsidR="00E13987">
      <w:rPr>
        <w:noProof/>
      </w:rPr>
      <w:t>17</w:t>
    </w:r>
    <w:r>
      <w:fldChar w:fldCharType="end"/>
    </w:r>
  </w:p>
  <w:p w14:paraId="081EBB5B" w14:textId="77777777" w:rsidR="007510D2" w:rsidRDefault="007510D2">
    <w:pPr>
      <w:pStyle w:val="Footer"/>
      <w:jc w:val="center"/>
    </w:pPr>
  </w:p>
  <w:p w14:paraId="1E06350D" w14:textId="77777777" w:rsidR="007510D2" w:rsidRDefault="007510D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6FD3D" w14:textId="77777777" w:rsidR="007510D2" w:rsidRDefault="007510D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97F27" w14:textId="77777777" w:rsidR="007510D2" w:rsidRDefault="007510D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7E2D5" w14:textId="77777777" w:rsidR="007510D2" w:rsidRDefault="007510D2">
    <w:pPr>
      <w:pStyle w:val="Footer"/>
      <w:jc w:val="right"/>
      <w:rPr>
        <w:rFonts w:ascii="Times New Roman" w:hAnsi="Times New Roman" w:cs="Times New Roman"/>
        <w:sz w:val="20"/>
        <w:szCs w:val="20"/>
      </w:rPr>
    </w:pPr>
    <w:r>
      <w:t xml:space="preserve">strana </w:t>
    </w:r>
    <w:r>
      <w:rPr>
        <w:b/>
        <w:sz w:val="24"/>
        <w:szCs w:val="24"/>
      </w:rPr>
      <w:fldChar w:fldCharType="begin"/>
    </w:r>
    <w:r>
      <w:rPr>
        <w:b/>
        <w:sz w:val="24"/>
        <w:szCs w:val="24"/>
      </w:rPr>
      <w:instrText xml:space="preserve"> PAGE </w:instrText>
    </w:r>
    <w:r>
      <w:rPr>
        <w:b/>
        <w:sz w:val="24"/>
        <w:szCs w:val="24"/>
      </w:rPr>
      <w:fldChar w:fldCharType="separate"/>
    </w:r>
    <w:r w:rsidR="00E13987">
      <w:rPr>
        <w:b/>
        <w:noProof/>
        <w:sz w:val="24"/>
        <w:szCs w:val="24"/>
      </w:rPr>
      <w:t>17</w:t>
    </w:r>
    <w:r>
      <w:rPr>
        <w:b/>
        <w:sz w:val="24"/>
        <w:szCs w:val="24"/>
      </w:rPr>
      <w:fldChar w:fldCharType="end"/>
    </w:r>
    <w:r>
      <w:t xml:space="preserve"> od </w:t>
    </w:r>
    <w:r>
      <w:rPr>
        <w:b/>
        <w:sz w:val="24"/>
        <w:szCs w:val="24"/>
      </w:rPr>
      <w:fldChar w:fldCharType="begin"/>
    </w:r>
    <w:r>
      <w:rPr>
        <w:b/>
        <w:sz w:val="24"/>
        <w:szCs w:val="24"/>
      </w:rPr>
      <w:instrText xml:space="preserve"> NUMPAGES \*Arabic </w:instrText>
    </w:r>
    <w:r>
      <w:rPr>
        <w:b/>
        <w:sz w:val="24"/>
        <w:szCs w:val="24"/>
      </w:rPr>
      <w:fldChar w:fldCharType="separate"/>
    </w:r>
    <w:r w:rsidR="00E13987">
      <w:rPr>
        <w:b/>
        <w:noProof/>
        <w:sz w:val="24"/>
        <w:szCs w:val="24"/>
      </w:rPr>
      <w:t>17</w:t>
    </w:r>
    <w:r>
      <w:rPr>
        <w:b/>
        <w:sz w:val="24"/>
        <w:szCs w:val="24"/>
      </w:rPr>
      <w:fldChar w:fldCharType="end"/>
    </w:r>
  </w:p>
  <w:p w14:paraId="7B55EF66" w14:textId="77777777" w:rsidR="007510D2" w:rsidRDefault="007510D2">
    <w:pPr>
      <w:pStyle w:val="Footer"/>
      <w:jc w:val="center"/>
      <w:rPr>
        <w:rFonts w:ascii="Times New Roman" w:hAnsi="Times New Roman" w:cs="Times New Roman"/>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19EE7" w14:textId="77777777" w:rsidR="007510D2" w:rsidRDefault="007510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4574D" w14:textId="77777777" w:rsidR="00545522" w:rsidRDefault="00545522">
      <w:pPr>
        <w:spacing w:after="0" w:line="240" w:lineRule="auto"/>
      </w:pPr>
      <w:r>
        <w:separator/>
      </w:r>
    </w:p>
  </w:footnote>
  <w:footnote w:type="continuationSeparator" w:id="0">
    <w:p w14:paraId="37AFC1AF" w14:textId="77777777" w:rsidR="00545522" w:rsidRDefault="005455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DA972" w14:textId="77777777" w:rsidR="007510D2" w:rsidRDefault="007510D2">
    <w:pPr>
      <w:pStyle w:val="Header"/>
    </w:pPr>
  </w:p>
  <w:p w14:paraId="2EEA48B7" w14:textId="77777777" w:rsidR="007510D2" w:rsidRDefault="007510D2">
    <w:pPr>
      <w:pStyle w:val="Header"/>
      <w:rPr>
        <w:rFonts w:ascii="Times New Roman" w:hAnsi="Times New Roman" w:cs="Times New Roman"/>
        <w:b/>
        <w:bCs/>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4A7E" w14:textId="77777777" w:rsidR="007510D2" w:rsidRDefault="007510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350D9" w14:textId="77777777" w:rsidR="007510D2" w:rsidRDefault="007510D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9DEF8" w14:textId="77777777" w:rsidR="007510D2" w:rsidRDefault="007510D2">
    <w:pPr>
      <w:pStyle w:val="Header"/>
      <w:jc w:val="right"/>
      <w:rPr>
        <w:rFonts w:cs="Times New Roman"/>
      </w:rPr>
    </w:pPr>
  </w:p>
  <w:p w14:paraId="5F4BA822" w14:textId="77777777" w:rsidR="007510D2" w:rsidRDefault="007510D2">
    <w:pPr>
      <w:pStyle w:val="Header"/>
      <w:rPr>
        <w:rFonts w:cs="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8060" w14:textId="77777777" w:rsidR="007510D2" w:rsidRDefault="007510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i w:val="0"/>
        <w:iCs w:val="0"/>
        <w:color w:val="000000"/>
      </w:rPr>
    </w:lvl>
    <w:lvl w:ilvl="1">
      <w:start w:val="1"/>
      <w:numFmt w:val="none"/>
      <w:pStyle w:val="Heading2"/>
      <w:suff w:val="nothing"/>
      <w:lvlText w:val=""/>
      <w:lvlJc w:val="left"/>
      <w:pPr>
        <w:tabs>
          <w:tab w:val="num" w:pos="0"/>
        </w:tabs>
        <w:ind w:left="576" w:hanging="576"/>
      </w:pPr>
      <w:rPr>
        <w:rFonts w:ascii="Times New Roman" w:hAnsi="Times New Roman" w:cs="Times New Roman"/>
        <w:color w:val="000000"/>
        <w:sz w:val="24"/>
        <w:szCs w:val="24"/>
      </w:r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w:hAnsi="Times New Roman" w:cs="Times New Roman"/>
        <w:color w:val="000000"/>
        <w:sz w:val="24"/>
        <w:szCs w:val="24"/>
        <w:lang w:val="sr-Latn-CS"/>
      </w:rPr>
    </w:lvl>
    <w:lvl w:ilvl="1">
      <w:start w:val="1"/>
      <w:numFmt w:val="none"/>
      <w:suff w:val="nothing"/>
      <w:lvlText w:val=""/>
      <w:lvlJc w:val="left"/>
      <w:pPr>
        <w:tabs>
          <w:tab w:val="num" w:pos="0"/>
        </w:tabs>
        <w:ind w:left="576" w:hanging="576"/>
      </w:pPr>
      <w:rPr>
        <w:rFonts w:ascii="Times New Roman" w:hAnsi="Times New Roman" w:cs="Times New Roman"/>
        <w:color w:val="000000"/>
        <w:sz w:val="24"/>
        <w:szCs w:val="24"/>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0"/>
        </w:tabs>
        <w:ind w:left="720" w:hanging="360"/>
      </w:pPr>
      <w:rPr>
        <w:rFonts w:ascii="Times New Roman" w:hAnsi="Times New Roman" w:cs="Times New Roman"/>
        <w:b/>
        <w:color w:val="000000"/>
        <w:sz w:val="24"/>
        <w:szCs w:val="24"/>
        <w:lang w:val="sr-Latn-ME"/>
      </w:r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ind w:left="720" w:hanging="360"/>
      </w:pPr>
      <w:rPr>
        <w:rFonts w:cs="Times New Roman"/>
        <w:lang w:val="sr-Latn-CS"/>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Times New Roman"/>
        <w:sz w:val="24"/>
        <w:szCs w:val="24"/>
      </w:rPr>
    </w:lvl>
    <w:lvl w:ilvl="1">
      <w:start w:val="1"/>
      <w:numFmt w:val="bullet"/>
      <w:lvlText w:val=""/>
      <w:lvlJc w:val="left"/>
      <w:pPr>
        <w:tabs>
          <w:tab w:val="num" w:pos="1080"/>
        </w:tabs>
        <w:ind w:left="1080" w:hanging="360"/>
      </w:pPr>
      <w:rPr>
        <w:rFonts w:ascii="Symbol" w:hAnsi="Symbol" w:cs="Times New Roman"/>
        <w:sz w:val="24"/>
        <w:szCs w:val="24"/>
      </w:rPr>
    </w:lvl>
    <w:lvl w:ilvl="2">
      <w:start w:val="1"/>
      <w:numFmt w:val="bullet"/>
      <w:lvlText w:val=""/>
      <w:lvlJc w:val="left"/>
      <w:pPr>
        <w:tabs>
          <w:tab w:val="num" w:pos="1440"/>
        </w:tabs>
        <w:ind w:left="1440" w:hanging="360"/>
      </w:pPr>
      <w:rPr>
        <w:rFonts w:ascii="Symbol" w:hAnsi="Symbol" w:cs="Times New Roman"/>
        <w:sz w:val="24"/>
        <w:szCs w:val="24"/>
      </w:rPr>
    </w:lvl>
    <w:lvl w:ilvl="3">
      <w:start w:val="1"/>
      <w:numFmt w:val="bullet"/>
      <w:lvlText w:val=""/>
      <w:lvlJc w:val="left"/>
      <w:pPr>
        <w:tabs>
          <w:tab w:val="num" w:pos="1800"/>
        </w:tabs>
        <w:ind w:left="1800" w:hanging="360"/>
      </w:pPr>
      <w:rPr>
        <w:rFonts w:ascii="Symbol" w:hAnsi="Symbol" w:cs="Times New Roman"/>
        <w:sz w:val="24"/>
        <w:szCs w:val="24"/>
      </w:rPr>
    </w:lvl>
    <w:lvl w:ilvl="4">
      <w:start w:val="1"/>
      <w:numFmt w:val="bullet"/>
      <w:lvlText w:val=""/>
      <w:lvlJc w:val="left"/>
      <w:pPr>
        <w:tabs>
          <w:tab w:val="num" w:pos="2160"/>
        </w:tabs>
        <w:ind w:left="2160" w:hanging="360"/>
      </w:pPr>
      <w:rPr>
        <w:rFonts w:ascii="Symbol" w:hAnsi="Symbol" w:cs="Times New Roman"/>
        <w:sz w:val="24"/>
        <w:szCs w:val="24"/>
      </w:rPr>
    </w:lvl>
    <w:lvl w:ilvl="5">
      <w:start w:val="1"/>
      <w:numFmt w:val="bullet"/>
      <w:lvlText w:val=""/>
      <w:lvlJc w:val="left"/>
      <w:pPr>
        <w:tabs>
          <w:tab w:val="num" w:pos="2520"/>
        </w:tabs>
        <w:ind w:left="2520" w:hanging="360"/>
      </w:pPr>
      <w:rPr>
        <w:rFonts w:ascii="Symbol" w:hAnsi="Symbol" w:cs="Times New Roman"/>
        <w:sz w:val="24"/>
        <w:szCs w:val="24"/>
      </w:rPr>
    </w:lvl>
    <w:lvl w:ilvl="6">
      <w:start w:val="1"/>
      <w:numFmt w:val="bullet"/>
      <w:lvlText w:val=""/>
      <w:lvlJc w:val="left"/>
      <w:pPr>
        <w:tabs>
          <w:tab w:val="num" w:pos="2880"/>
        </w:tabs>
        <w:ind w:left="2880" w:hanging="360"/>
      </w:pPr>
      <w:rPr>
        <w:rFonts w:ascii="Symbol" w:hAnsi="Symbol" w:cs="Times New Roman"/>
        <w:sz w:val="24"/>
        <w:szCs w:val="24"/>
      </w:rPr>
    </w:lvl>
    <w:lvl w:ilvl="7">
      <w:start w:val="1"/>
      <w:numFmt w:val="bullet"/>
      <w:lvlText w:val=""/>
      <w:lvlJc w:val="left"/>
      <w:pPr>
        <w:tabs>
          <w:tab w:val="num" w:pos="3240"/>
        </w:tabs>
        <w:ind w:left="3240" w:hanging="360"/>
      </w:pPr>
      <w:rPr>
        <w:rFonts w:ascii="Symbol" w:hAnsi="Symbol" w:cs="Times New Roman"/>
        <w:sz w:val="24"/>
        <w:szCs w:val="24"/>
      </w:rPr>
    </w:lvl>
    <w:lvl w:ilvl="8">
      <w:start w:val="1"/>
      <w:numFmt w:val="bullet"/>
      <w:lvlText w:val=""/>
      <w:lvlJc w:val="left"/>
      <w:pPr>
        <w:tabs>
          <w:tab w:val="num" w:pos="3600"/>
        </w:tabs>
        <w:ind w:left="3600" w:hanging="360"/>
      </w:pPr>
      <w:rPr>
        <w:rFonts w:ascii="Symbol" w:hAnsi="Symbol" w:cs="Times New Roman"/>
        <w:sz w:val="24"/>
        <w:szCs w:val="24"/>
      </w:rPr>
    </w:lvl>
  </w:abstractNum>
  <w:abstractNum w:abstractNumId="5" w15:restartNumberingAfterBreak="0">
    <w:nsid w:val="00000006"/>
    <w:multiLevelType w:val="singleLevel"/>
    <w:tmpl w:val="00000006"/>
    <w:name w:val="WW8Num6"/>
    <w:lvl w:ilvl="0">
      <w:start w:val="18"/>
      <w:numFmt w:val="bullet"/>
      <w:lvlText w:val="-"/>
      <w:lvlJc w:val="left"/>
      <w:pPr>
        <w:tabs>
          <w:tab w:val="num" w:pos="0"/>
        </w:tabs>
        <w:ind w:left="765" w:hanging="360"/>
      </w:pPr>
      <w:rPr>
        <w:rFonts w:ascii="Times New Roman" w:hAnsi="Times New Roman" w:cs="Times New Roman"/>
        <w:b/>
        <w:bCs/>
      </w:rPr>
    </w:lvl>
  </w:abstractNum>
  <w:abstractNum w:abstractNumId="6" w15:restartNumberingAfterBreak="0">
    <w:nsid w:val="00000008"/>
    <w:multiLevelType w:val="singleLevel"/>
    <w:tmpl w:val="00000008"/>
    <w:name w:val="WW8Num8"/>
    <w:lvl w:ilvl="0">
      <w:start w:val="2"/>
      <w:numFmt w:val="bullet"/>
      <w:lvlText w:val="-"/>
      <w:lvlJc w:val="left"/>
      <w:pPr>
        <w:tabs>
          <w:tab w:val="num" w:pos="0"/>
        </w:tabs>
        <w:ind w:left="720" w:hanging="360"/>
      </w:pPr>
      <w:rPr>
        <w:rFonts w:ascii="Times New Roman" w:hAnsi="Times New Roman" w:cs="Symbol"/>
        <w:color w:val="000000"/>
        <w:sz w:val="24"/>
        <w:szCs w:val="24"/>
        <w:lang w:val="it-IT"/>
      </w:rPr>
    </w:lvl>
  </w:abstractNum>
  <w:abstractNum w:abstractNumId="7" w15:restartNumberingAfterBreak="0">
    <w:nsid w:val="78441F54"/>
    <w:multiLevelType w:val="singleLevel"/>
    <w:tmpl w:val="00000004"/>
    <w:lvl w:ilvl="0">
      <w:start w:val="1"/>
      <w:numFmt w:val="lowerLetter"/>
      <w:lvlText w:val="%1)"/>
      <w:lvlJc w:val="left"/>
      <w:pPr>
        <w:tabs>
          <w:tab w:val="num" w:pos="0"/>
        </w:tabs>
        <w:ind w:left="720" w:hanging="360"/>
      </w:pPr>
      <w:rPr>
        <w:rFonts w:cs="Times New Roman"/>
        <w:lang w:val="sr-Latn-CS"/>
      </w:rPr>
    </w:lvl>
  </w:abstractNum>
  <w:num w:numId="1" w16cid:durableId="656886797">
    <w:abstractNumId w:val="0"/>
  </w:num>
  <w:num w:numId="2" w16cid:durableId="203253883">
    <w:abstractNumId w:val="1"/>
  </w:num>
  <w:num w:numId="3" w16cid:durableId="1512453867">
    <w:abstractNumId w:val="2"/>
  </w:num>
  <w:num w:numId="4" w16cid:durableId="1894392377">
    <w:abstractNumId w:val="3"/>
  </w:num>
  <w:num w:numId="5" w16cid:durableId="332684094">
    <w:abstractNumId w:val="4"/>
  </w:num>
  <w:num w:numId="6" w16cid:durableId="532160505">
    <w:abstractNumId w:val="5"/>
  </w:num>
  <w:num w:numId="7" w16cid:durableId="869146443">
    <w:abstractNumId w:val="6"/>
  </w:num>
  <w:num w:numId="8" w16cid:durableId="1540240666">
    <w:abstractNumId w:val="2"/>
    <w:lvlOverride w:ilvl="0">
      <w:startOverride w:val="1"/>
    </w:lvlOverride>
  </w:num>
  <w:num w:numId="9" w16cid:durableId="1444002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5D9"/>
    <w:rsid w:val="00013B23"/>
    <w:rsid w:val="000619A8"/>
    <w:rsid w:val="0007284B"/>
    <w:rsid w:val="00080993"/>
    <w:rsid w:val="0009337F"/>
    <w:rsid w:val="00094826"/>
    <w:rsid w:val="00096798"/>
    <w:rsid w:val="000C501F"/>
    <w:rsid w:val="000C59E4"/>
    <w:rsid w:val="000E2472"/>
    <w:rsid w:val="000E6E1D"/>
    <w:rsid w:val="000E7DDB"/>
    <w:rsid w:val="000F4C60"/>
    <w:rsid w:val="001129E9"/>
    <w:rsid w:val="00115BD1"/>
    <w:rsid w:val="001217AF"/>
    <w:rsid w:val="001247BE"/>
    <w:rsid w:val="00144D9F"/>
    <w:rsid w:val="00145283"/>
    <w:rsid w:val="00154863"/>
    <w:rsid w:val="00156DAB"/>
    <w:rsid w:val="00163601"/>
    <w:rsid w:val="001754A6"/>
    <w:rsid w:val="00197087"/>
    <w:rsid w:val="001A31C8"/>
    <w:rsid w:val="001A5B5B"/>
    <w:rsid w:val="001B1F1A"/>
    <w:rsid w:val="001B2AF6"/>
    <w:rsid w:val="001B6C80"/>
    <w:rsid w:val="001D4E0E"/>
    <w:rsid w:val="00211FC2"/>
    <w:rsid w:val="002437CE"/>
    <w:rsid w:val="002677D9"/>
    <w:rsid w:val="00290E48"/>
    <w:rsid w:val="002A311B"/>
    <w:rsid w:val="002A65C7"/>
    <w:rsid w:val="002B127C"/>
    <w:rsid w:val="002C0E7C"/>
    <w:rsid w:val="002C7306"/>
    <w:rsid w:val="002D3972"/>
    <w:rsid w:val="002D75ED"/>
    <w:rsid w:val="002E1FAB"/>
    <w:rsid w:val="002F6831"/>
    <w:rsid w:val="00300525"/>
    <w:rsid w:val="00307620"/>
    <w:rsid w:val="00347FCD"/>
    <w:rsid w:val="00394DED"/>
    <w:rsid w:val="00397A74"/>
    <w:rsid w:val="003A4FB6"/>
    <w:rsid w:val="003D3007"/>
    <w:rsid w:val="003E6927"/>
    <w:rsid w:val="003F67E0"/>
    <w:rsid w:val="00435BB1"/>
    <w:rsid w:val="00437731"/>
    <w:rsid w:val="0044350C"/>
    <w:rsid w:val="00450A10"/>
    <w:rsid w:val="00464F4E"/>
    <w:rsid w:val="004B4740"/>
    <w:rsid w:val="004B72F1"/>
    <w:rsid w:val="004F70E6"/>
    <w:rsid w:val="004F75C1"/>
    <w:rsid w:val="005008A6"/>
    <w:rsid w:val="005167EB"/>
    <w:rsid w:val="0053794F"/>
    <w:rsid w:val="00545522"/>
    <w:rsid w:val="00545C91"/>
    <w:rsid w:val="0055026B"/>
    <w:rsid w:val="0055592C"/>
    <w:rsid w:val="0057072D"/>
    <w:rsid w:val="0057203D"/>
    <w:rsid w:val="00575367"/>
    <w:rsid w:val="00575928"/>
    <w:rsid w:val="00584A2D"/>
    <w:rsid w:val="00595103"/>
    <w:rsid w:val="005A4029"/>
    <w:rsid w:val="005B4AD2"/>
    <w:rsid w:val="005E0683"/>
    <w:rsid w:val="005E09FD"/>
    <w:rsid w:val="00645D55"/>
    <w:rsid w:val="0066242D"/>
    <w:rsid w:val="006713D3"/>
    <w:rsid w:val="00692EB5"/>
    <w:rsid w:val="006A4FDE"/>
    <w:rsid w:val="006C5EB8"/>
    <w:rsid w:val="006C6048"/>
    <w:rsid w:val="006D5D6C"/>
    <w:rsid w:val="00701932"/>
    <w:rsid w:val="00703F5F"/>
    <w:rsid w:val="00704E95"/>
    <w:rsid w:val="00722616"/>
    <w:rsid w:val="00724C31"/>
    <w:rsid w:val="007439E2"/>
    <w:rsid w:val="007510D2"/>
    <w:rsid w:val="0075270A"/>
    <w:rsid w:val="00764035"/>
    <w:rsid w:val="00771D2F"/>
    <w:rsid w:val="007A19CC"/>
    <w:rsid w:val="007A2372"/>
    <w:rsid w:val="007A5566"/>
    <w:rsid w:val="007B7264"/>
    <w:rsid w:val="007E7AFB"/>
    <w:rsid w:val="007F174A"/>
    <w:rsid w:val="007F1B1E"/>
    <w:rsid w:val="007F1FF4"/>
    <w:rsid w:val="008020AE"/>
    <w:rsid w:val="00802DCF"/>
    <w:rsid w:val="00803A4A"/>
    <w:rsid w:val="00806718"/>
    <w:rsid w:val="00810BB6"/>
    <w:rsid w:val="00817360"/>
    <w:rsid w:val="00825DC1"/>
    <w:rsid w:val="00845523"/>
    <w:rsid w:val="00861F54"/>
    <w:rsid w:val="00867ED1"/>
    <w:rsid w:val="008912E2"/>
    <w:rsid w:val="008A6EA4"/>
    <w:rsid w:val="009075BB"/>
    <w:rsid w:val="00916B39"/>
    <w:rsid w:val="00954564"/>
    <w:rsid w:val="00967F46"/>
    <w:rsid w:val="009757EA"/>
    <w:rsid w:val="009A5869"/>
    <w:rsid w:val="009B05D9"/>
    <w:rsid w:val="009C0625"/>
    <w:rsid w:val="009D2D80"/>
    <w:rsid w:val="009E0C64"/>
    <w:rsid w:val="009E43FA"/>
    <w:rsid w:val="00A03A71"/>
    <w:rsid w:val="00A42853"/>
    <w:rsid w:val="00A47A8F"/>
    <w:rsid w:val="00A53030"/>
    <w:rsid w:val="00A60E37"/>
    <w:rsid w:val="00A85DE5"/>
    <w:rsid w:val="00AA221B"/>
    <w:rsid w:val="00AA3CFF"/>
    <w:rsid w:val="00AA5770"/>
    <w:rsid w:val="00AA781E"/>
    <w:rsid w:val="00AB0228"/>
    <w:rsid w:val="00AB0311"/>
    <w:rsid w:val="00AB13A7"/>
    <w:rsid w:val="00AB16FD"/>
    <w:rsid w:val="00AB2DDA"/>
    <w:rsid w:val="00AD74DD"/>
    <w:rsid w:val="00AD75EB"/>
    <w:rsid w:val="00AE3833"/>
    <w:rsid w:val="00B11EA4"/>
    <w:rsid w:val="00B25495"/>
    <w:rsid w:val="00B258ED"/>
    <w:rsid w:val="00B53195"/>
    <w:rsid w:val="00B6462B"/>
    <w:rsid w:val="00B70406"/>
    <w:rsid w:val="00B7420A"/>
    <w:rsid w:val="00B76141"/>
    <w:rsid w:val="00B858E1"/>
    <w:rsid w:val="00B94D92"/>
    <w:rsid w:val="00B95678"/>
    <w:rsid w:val="00BA2B59"/>
    <w:rsid w:val="00BA74BB"/>
    <w:rsid w:val="00BC1259"/>
    <w:rsid w:val="00BC44A3"/>
    <w:rsid w:val="00BD671E"/>
    <w:rsid w:val="00C06AFB"/>
    <w:rsid w:val="00C4117A"/>
    <w:rsid w:val="00C64B01"/>
    <w:rsid w:val="00C67288"/>
    <w:rsid w:val="00C67DF6"/>
    <w:rsid w:val="00CC09C9"/>
    <w:rsid w:val="00CF1597"/>
    <w:rsid w:val="00CF3A1E"/>
    <w:rsid w:val="00D06F4D"/>
    <w:rsid w:val="00D257C6"/>
    <w:rsid w:val="00D31A30"/>
    <w:rsid w:val="00D33A69"/>
    <w:rsid w:val="00D52C67"/>
    <w:rsid w:val="00D9094C"/>
    <w:rsid w:val="00D97D02"/>
    <w:rsid w:val="00DA1B07"/>
    <w:rsid w:val="00E13987"/>
    <w:rsid w:val="00E174F3"/>
    <w:rsid w:val="00E3701F"/>
    <w:rsid w:val="00E6463F"/>
    <w:rsid w:val="00E779BC"/>
    <w:rsid w:val="00E84901"/>
    <w:rsid w:val="00E85D62"/>
    <w:rsid w:val="00E8688D"/>
    <w:rsid w:val="00EE1AA1"/>
    <w:rsid w:val="00EE4C05"/>
    <w:rsid w:val="00F020C9"/>
    <w:rsid w:val="00F31CA6"/>
    <w:rsid w:val="00F361F6"/>
    <w:rsid w:val="00F40C64"/>
    <w:rsid w:val="00F4710D"/>
    <w:rsid w:val="00F729FB"/>
    <w:rsid w:val="00FA2E4E"/>
    <w:rsid w:val="00FC3183"/>
    <w:rsid w:val="00FC5D0F"/>
    <w:rsid w:val="00FD40F7"/>
    <w:rsid w:val="00FF404E"/>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A66CB6E"/>
  <w15:docId w15:val="{5A89D923-383B-439B-8DD0-42D8B2AB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r-Latn-RS" w:eastAsia="sr-Latn-R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Calibri" w:hAnsi="Calibri" w:cs="Calibri"/>
      <w:sz w:val="22"/>
      <w:szCs w:val="22"/>
      <w:lang w:val="en-US" w:eastAsia="ar-SA"/>
    </w:rPr>
  </w:style>
  <w:style w:type="paragraph" w:styleId="Heading1">
    <w:name w:val="heading 1"/>
    <w:basedOn w:val="Normal"/>
    <w:next w:val="Normal"/>
    <w:qFormat/>
    <w:pPr>
      <w:keepNext/>
      <w:numPr>
        <w:numId w:val="1"/>
      </w:numPr>
      <w:spacing w:after="0" w:line="240" w:lineRule="auto"/>
      <w:jc w:val="center"/>
      <w:outlineLvl w:val="0"/>
    </w:pPr>
    <w:rPr>
      <w:rFonts w:ascii="Times New Roman" w:eastAsia="PMingLiU" w:hAnsi="Times New Roman" w:cs="Times New Roman"/>
      <w:b/>
      <w:bCs/>
      <w:i/>
      <w:iCs/>
      <w:sz w:val="28"/>
      <w:szCs w:val="28"/>
      <w:u w:val="single"/>
    </w:rPr>
  </w:style>
  <w:style w:type="paragraph" w:styleId="Heading2">
    <w:name w:val="heading 2"/>
    <w:basedOn w:val="Normal"/>
    <w:next w:val="Normal"/>
    <w:qFormat/>
    <w:pPr>
      <w:keepNext/>
      <w:keepLines/>
      <w:numPr>
        <w:ilvl w:val="1"/>
        <w:numId w:val="1"/>
      </w:numPr>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qFormat/>
    <w:pPr>
      <w:keepNext/>
      <w:keepLines/>
      <w:numPr>
        <w:ilvl w:val="2"/>
        <w:numId w:val="1"/>
      </w:numPr>
      <w:spacing w:before="200" w:after="0"/>
      <w:outlineLvl w:val="2"/>
    </w:pPr>
    <w:rPr>
      <w:rFonts w:ascii="Cambria" w:eastAsia="Times New Roman" w:hAnsi="Cambria" w:cs="Cambria"/>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i w:val="0"/>
      <w:iCs w:val="0"/>
      <w:color w:val="000000"/>
    </w:rPr>
  </w:style>
  <w:style w:type="character" w:customStyle="1" w:styleId="WW8Num1z1">
    <w:name w:val="WW8Num1z1"/>
    <w:rPr>
      <w:rFonts w:ascii="Times New Roman" w:hAnsi="Times New Roman" w:cs="Times New Roman"/>
      <w:color w:val="000000"/>
      <w:sz w:val="24"/>
      <w:szCs w:val="24"/>
    </w:rPr>
  </w:style>
  <w:style w:type="character" w:customStyle="1" w:styleId="WW8Num2z0">
    <w:name w:val="WW8Num2z0"/>
    <w:rPr>
      <w:rFonts w:ascii="Times New Roman" w:eastAsia="Times New Roman" w:hAnsi="Times New Roman" w:cs="Times New Roman"/>
      <w:color w:val="000000"/>
      <w:sz w:val="24"/>
      <w:szCs w:val="24"/>
      <w:lang w:val="sr-Latn-CS"/>
    </w:rPr>
  </w:style>
  <w:style w:type="character" w:customStyle="1" w:styleId="WW8Num2z1">
    <w:name w:val="WW8Num2z1"/>
    <w:rPr>
      <w:rFonts w:ascii="Times New Roman" w:hAnsi="Times New Roman" w:cs="Times New Roman"/>
      <w:color w:val="000000"/>
      <w:sz w:val="24"/>
      <w:szCs w:val="24"/>
    </w:rPr>
  </w:style>
  <w:style w:type="character" w:customStyle="1" w:styleId="WW8Num3z0">
    <w:name w:val="WW8Num3z0"/>
    <w:rPr>
      <w:rFonts w:ascii="Times New Roman" w:eastAsia="Times New Roman" w:hAnsi="Times New Roman" w:cs="Times New Roman"/>
      <w:b/>
      <w:color w:val="000000"/>
      <w:sz w:val="24"/>
      <w:szCs w:val="24"/>
      <w:lang w:val="sr-Latn-ME"/>
    </w:rPr>
  </w:style>
  <w:style w:type="character" w:customStyle="1" w:styleId="WW8Num4z0">
    <w:name w:val="WW8Num4z0"/>
    <w:rPr>
      <w:rFonts w:cs="Times New Roman"/>
      <w:lang w:val="sr-Latn-CS"/>
    </w:rPr>
  </w:style>
  <w:style w:type="character" w:customStyle="1" w:styleId="WW8Num5z0">
    <w:name w:val="WW8Num5z0"/>
    <w:rPr>
      <w:rFonts w:ascii="Times New Roman" w:eastAsia="Calibri" w:hAnsi="Times New Roman" w:cs="Times New Roman"/>
      <w:sz w:val="24"/>
      <w:szCs w:val="24"/>
    </w:rPr>
  </w:style>
  <w:style w:type="character" w:customStyle="1" w:styleId="WW8Num6z0">
    <w:name w:val="WW8Num6z0"/>
    <w:rPr>
      <w:rFonts w:cs="Times New Roman"/>
      <w:b/>
      <w:bC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7z0">
    <w:name w:val="WW8Num7z0"/>
    <w:rPr>
      <w:rFonts w:ascii="Times New Roman" w:hAnsi="Times New Roman" w:cs="Times New Roman"/>
      <w:b/>
      <w:bCs/>
      <w:color w:val="000000"/>
      <w:sz w:val="24"/>
      <w:szCs w:val="24"/>
    </w:rPr>
  </w:style>
  <w:style w:type="character" w:customStyle="1" w:styleId="WW-Absatz-Standardschriftart1111">
    <w:name w:val="WW-Absatz-Standardschriftart1111"/>
  </w:style>
  <w:style w:type="character" w:customStyle="1" w:styleId="WW8Num8z0">
    <w:name w:val="WW8Num8z0"/>
    <w:rPr>
      <w:rFonts w:ascii="Symbol" w:eastAsia="Calibri" w:hAnsi="Symbol" w:cs="Times New Roman"/>
      <w:lang w:val="sr-Latn-CS"/>
    </w:rPr>
  </w:style>
  <w:style w:type="character" w:customStyle="1" w:styleId="WW8Num9z0">
    <w:name w:val="WW8Num9z0"/>
    <w:rPr>
      <w:rFonts w:cs="Times New Roman"/>
    </w:rPr>
  </w:style>
  <w:style w:type="character" w:customStyle="1" w:styleId="WW8Num11z0">
    <w:name w:val="WW8Num11z0"/>
    <w:rPr>
      <w:rFonts w:cs="Arial"/>
      <w:b/>
      <w:bCs/>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0z0">
    <w:name w:val="WW8Num10z0"/>
    <w:rPr>
      <w:rFonts w:cs="Aria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imes New Roman" w:eastAsia="Calibri" w:hAnsi="Times New Roman" w:cs="Times New Roman"/>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DefaultParagraphFont">
    <w:name w:val="WW-Default Paragraph Font"/>
  </w:style>
  <w:style w:type="character" w:customStyle="1" w:styleId="Heading1Char">
    <w:name w:val="Heading 1 Char"/>
    <w:rPr>
      <w:rFonts w:ascii="Times New Roman" w:eastAsia="PMingLiU" w:hAnsi="Times New Roman" w:cs="Times New Roman"/>
      <w:b/>
      <w:bCs/>
      <w:i/>
      <w:iCs/>
      <w:sz w:val="28"/>
      <w:szCs w:val="28"/>
      <w:u w:val="single"/>
      <w:lang w:val="en-US"/>
    </w:rPr>
  </w:style>
  <w:style w:type="character" w:customStyle="1" w:styleId="Heading2Char">
    <w:name w:val="Heading 2 Char"/>
    <w:rPr>
      <w:rFonts w:ascii="Cambria" w:eastAsia="Times New Roman" w:hAnsi="Cambria" w:cs="Cambria"/>
      <w:b/>
      <w:bCs/>
      <w:color w:val="4F81BD"/>
      <w:sz w:val="26"/>
      <w:szCs w:val="26"/>
      <w:lang w:val="en-US"/>
    </w:rPr>
  </w:style>
  <w:style w:type="character" w:customStyle="1" w:styleId="Heading3Char">
    <w:name w:val="Heading 3 Char"/>
    <w:rPr>
      <w:rFonts w:ascii="Cambria" w:eastAsia="Times New Roman" w:hAnsi="Cambria" w:cs="Cambria"/>
      <w:b/>
      <w:bCs/>
      <w:color w:val="4F81BD"/>
      <w:sz w:val="24"/>
      <w:szCs w:val="24"/>
      <w:lang w:val="en-US"/>
    </w:rPr>
  </w:style>
  <w:style w:type="character" w:customStyle="1" w:styleId="BalloonTextChar">
    <w:name w:val="Balloon Text Char"/>
    <w:rPr>
      <w:rFonts w:ascii="Tahoma" w:eastAsia="PMingLiU" w:hAnsi="Tahoma" w:cs="Tahoma"/>
      <w:sz w:val="16"/>
      <w:szCs w:val="16"/>
      <w:lang w:val="en-US"/>
    </w:rPr>
  </w:style>
  <w:style w:type="character" w:customStyle="1" w:styleId="BalloonTextChar1">
    <w:name w:val="Balloon Text Char1"/>
    <w:rPr>
      <w:rFonts w:ascii="Tahoma" w:eastAsia="PMingLiU" w:hAnsi="Tahoma" w:cs="Tahoma"/>
      <w:sz w:val="16"/>
      <w:szCs w:val="16"/>
      <w:lang w:val="en-US"/>
    </w:rPr>
  </w:style>
  <w:style w:type="character" w:customStyle="1" w:styleId="BodyTextChar">
    <w:name w:val="Body Text Char"/>
    <w:rPr>
      <w:rFonts w:ascii="Times New Roman" w:eastAsia="PMingLiU" w:hAnsi="Times New Roman" w:cs="Times New Roman"/>
      <w:lang w:val="en-GB"/>
    </w:rPr>
  </w:style>
  <w:style w:type="character" w:customStyle="1" w:styleId="PlainTextChar">
    <w:name w:val="Plain Text Char"/>
    <w:rPr>
      <w:rFonts w:ascii="Courier New" w:eastAsia="PMingLiU" w:hAnsi="Courier New" w:cs="Courier New"/>
      <w:sz w:val="20"/>
      <w:szCs w:val="20"/>
      <w:lang w:val="fr-FR"/>
    </w:rPr>
  </w:style>
  <w:style w:type="character" w:customStyle="1" w:styleId="CommentTextChar">
    <w:name w:val="Comment Text Char"/>
    <w:rPr>
      <w:rFonts w:ascii="Calibri" w:eastAsia="PMingLiU" w:hAnsi="Calibri" w:cs="Calibri"/>
      <w:sz w:val="20"/>
      <w:szCs w:val="20"/>
      <w:lang w:val="en-US"/>
    </w:rPr>
  </w:style>
  <w:style w:type="character" w:customStyle="1" w:styleId="CommentTextChar1">
    <w:name w:val="Comment Text Char1"/>
    <w:rPr>
      <w:rFonts w:ascii="Calibri" w:eastAsia="PMingLiU" w:hAnsi="Calibri" w:cs="Calibri"/>
      <w:sz w:val="20"/>
      <w:szCs w:val="20"/>
      <w:lang w:val="en-US"/>
    </w:rPr>
  </w:style>
  <w:style w:type="character" w:customStyle="1" w:styleId="CommentSubjectChar">
    <w:name w:val="Comment Subject Char"/>
    <w:rPr>
      <w:rFonts w:ascii="Calibri" w:eastAsia="PMingLiU" w:hAnsi="Calibri" w:cs="Calibri"/>
      <w:b/>
      <w:bCs/>
      <w:sz w:val="20"/>
      <w:szCs w:val="20"/>
      <w:lang w:val="en-US"/>
    </w:rPr>
  </w:style>
  <w:style w:type="character" w:customStyle="1" w:styleId="CommentSubjectChar1">
    <w:name w:val="Comment Subject Char1"/>
    <w:rPr>
      <w:rFonts w:ascii="Calibri" w:eastAsia="PMingLiU" w:hAnsi="Calibri" w:cs="Calibri"/>
      <w:b/>
      <w:bCs/>
      <w:sz w:val="20"/>
      <w:szCs w:val="20"/>
      <w:lang w:val="en-US"/>
    </w:rPr>
  </w:style>
  <w:style w:type="character" w:customStyle="1" w:styleId="FootnoteTextChar">
    <w:name w:val="Footnote Text Char"/>
    <w:rPr>
      <w:rFonts w:ascii="Calibri" w:eastAsia="PMingLiU" w:hAnsi="Calibri" w:cs="Calibri"/>
      <w:sz w:val="20"/>
      <w:szCs w:val="20"/>
      <w:lang w:val="en-US"/>
    </w:rPr>
  </w:style>
  <w:style w:type="character" w:customStyle="1" w:styleId="FootnoteCharacters">
    <w:name w:val="Footnote Characters"/>
    <w:rPr>
      <w:vertAlign w:val="superscript"/>
    </w:rPr>
  </w:style>
  <w:style w:type="character" w:customStyle="1" w:styleId="EndnoteTextChar">
    <w:name w:val="Endnote Text Char"/>
    <w:rPr>
      <w:rFonts w:ascii="Calibri" w:eastAsia="PMingLiU" w:hAnsi="Calibri" w:cs="Calibri"/>
      <w:sz w:val="20"/>
      <w:szCs w:val="20"/>
      <w:lang w:val="en-US"/>
    </w:rPr>
  </w:style>
  <w:style w:type="character" w:customStyle="1" w:styleId="EndnoteTextChar1">
    <w:name w:val="Endnote Text Char1"/>
    <w:rPr>
      <w:rFonts w:ascii="Calibri" w:eastAsia="PMingLiU" w:hAnsi="Calibri" w:cs="Calibri"/>
      <w:sz w:val="20"/>
      <w:szCs w:val="20"/>
      <w:lang w:val="en-US"/>
    </w:rPr>
  </w:style>
  <w:style w:type="character" w:customStyle="1" w:styleId="TitleChar">
    <w:name w:val="Title Char"/>
    <w:rPr>
      <w:rFonts w:ascii="Cambria" w:eastAsia="Times New Roman" w:hAnsi="Cambria" w:cs="Cambria"/>
      <w:color w:val="17365D"/>
      <w:spacing w:val="5"/>
      <w:kern w:val="1"/>
      <w:sz w:val="32"/>
      <w:szCs w:val="32"/>
      <w:lang w:val="en-US"/>
    </w:rPr>
  </w:style>
  <w:style w:type="character" w:customStyle="1" w:styleId="SubtitleChar">
    <w:name w:val="Subtitle Char"/>
    <w:rPr>
      <w:rFonts w:ascii="Cambria" w:eastAsia="Times New Roman" w:hAnsi="Cambria" w:cs="Cambria"/>
      <w:i/>
      <w:iCs/>
      <w:color w:val="4F81BD"/>
      <w:spacing w:val="15"/>
      <w:sz w:val="24"/>
      <w:szCs w:val="24"/>
      <w:lang w:val="en-US"/>
    </w:rPr>
  </w:style>
  <w:style w:type="character" w:styleId="SubtleEmphasis">
    <w:name w:val="Subtle Emphasis"/>
    <w:qFormat/>
    <w:rPr>
      <w:i/>
      <w:iCs/>
      <w:color w:val="808080"/>
    </w:rPr>
  </w:style>
  <w:style w:type="character" w:styleId="Hyperlink">
    <w:name w:val="Hyperlink"/>
    <w:rPr>
      <w:color w:val="0000FF"/>
      <w:u w:val="single"/>
    </w:rPr>
  </w:style>
  <w:style w:type="character" w:styleId="SubtleReference">
    <w:name w:val="Subtle Reference"/>
    <w:qFormat/>
    <w:rPr>
      <w:smallCaps/>
      <w:color w:val="auto"/>
      <w:u w:val="single"/>
    </w:rPr>
  </w:style>
  <w:style w:type="character" w:customStyle="1" w:styleId="HeaderChar">
    <w:name w:val="Header Char"/>
    <w:rPr>
      <w:rFonts w:ascii="Calibri" w:eastAsia="PMingLiU" w:hAnsi="Calibri" w:cs="Calibri"/>
      <w:lang w:val="en-US"/>
    </w:rPr>
  </w:style>
  <w:style w:type="character" w:customStyle="1" w:styleId="FooterChar">
    <w:name w:val="Footer Char"/>
    <w:rPr>
      <w:rFonts w:ascii="Calibri" w:eastAsia="PMingLiU" w:hAnsi="Calibri" w:cs="Calibri"/>
      <w:lang w:val="en-US"/>
    </w:rPr>
  </w:style>
  <w:style w:type="character" w:styleId="CommentReference">
    <w:name w:val="annotation reference"/>
    <w:rPr>
      <w:sz w:val="16"/>
      <w:szCs w:val="16"/>
    </w:rPr>
  </w:style>
  <w:style w:type="character" w:customStyle="1" w:styleId="EndnoteCharacters">
    <w:name w:val="Endnote Characters"/>
    <w:rPr>
      <w:vertAlign w:val="superscript"/>
    </w:rPr>
  </w:style>
  <w:style w:type="character" w:customStyle="1" w:styleId="apple-converted-space">
    <w:name w:val="apple-converted-space"/>
    <w:basedOn w:val="WW-DefaultParagraphFont"/>
  </w:style>
  <w:style w:type="character" w:customStyle="1" w:styleId="HTMLPreformattedChar">
    <w:name w:val="HTML Preformatted Char"/>
    <w:rPr>
      <w:rFonts w:ascii="Courier New" w:eastAsia="Times New Roman" w:hAnsi="Courier New" w:cs="Courier New"/>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styleId="FollowedHyperlink">
    <w:name w:val="FollowedHyperlink"/>
    <w:rPr>
      <w:color w:val="954F72"/>
      <w:u w:val="single"/>
    </w:rPr>
  </w:style>
  <w:style w:type="character" w:customStyle="1" w:styleId="ListLabel1">
    <w:name w:val="ListLabel 1"/>
    <w:rPr>
      <w:rFonts w:cs="Courier New"/>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0" w:line="240" w:lineRule="auto"/>
      <w:jc w:val="both"/>
    </w:pPr>
    <w:rPr>
      <w:rFonts w:ascii="Times New Roman" w:eastAsia="PMingLiU" w:hAnsi="Times New Roman" w:cs="Times New Roman"/>
      <w:lang w:val="en-GB"/>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NoSpacing">
    <w:name w:val="No Spacing"/>
    <w:uiPriority w:val="1"/>
    <w:qFormat/>
    <w:pPr>
      <w:suppressAutoHyphens/>
    </w:pPr>
    <w:rPr>
      <w:rFonts w:ascii="Calibri" w:eastAsia="Calibri" w:hAnsi="Calibri" w:cs="Calibri"/>
      <w:sz w:val="24"/>
      <w:szCs w:val="24"/>
      <w:lang w:val="en-US" w:eastAsia="ar-SA"/>
    </w:rPr>
  </w:style>
  <w:style w:type="paragraph" w:styleId="ListParagraph">
    <w:name w:val="List Paragraph"/>
    <w:basedOn w:val="Normal"/>
    <w:qFormat/>
    <w:pPr>
      <w:spacing w:before="96" w:after="120" w:line="360" w:lineRule="atLeast"/>
      <w:ind w:left="720"/>
    </w:pPr>
    <w:rPr>
      <w:lang w:val="sr-Latn-CS"/>
    </w:rPr>
  </w:style>
  <w:style w:type="paragraph" w:customStyle="1" w:styleId="t-98-2">
    <w:name w:val="t-98-2"/>
    <w:basedOn w:val="Normal"/>
    <w:pPr>
      <w:spacing w:before="280" w:after="280" w:line="240" w:lineRule="auto"/>
    </w:pPr>
    <w:rPr>
      <w:rFonts w:ascii="Times New Roman" w:eastAsia="PMingLiU" w:hAnsi="Times New Roman" w:cs="Times New Roman"/>
      <w:sz w:val="24"/>
      <w:szCs w:val="24"/>
    </w:rPr>
  </w:style>
  <w:style w:type="paragraph" w:customStyle="1" w:styleId="1tekst">
    <w:name w:val="1tekst"/>
    <w:basedOn w:val="Normal"/>
    <w:pPr>
      <w:spacing w:before="280" w:after="280" w:line="240" w:lineRule="auto"/>
      <w:ind w:firstLine="240"/>
      <w:jc w:val="both"/>
    </w:pPr>
    <w:rPr>
      <w:rFonts w:ascii="Arial" w:eastAsia="Arial Unicode MS" w:hAnsi="Arial" w:cs="Arial"/>
      <w:sz w:val="20"/>
      <w:szCs w:val="20"/>
    </w:rPr>
  </w:style>
  <w:style w:type="paragraph" w:styleId="BalloonText">
    <w:name w:val="Balloon Text"/>
    <w:basedOn w:val="Normal"/>
    <w:pPr>
      <w:spacing w:after="0" w:line="240" w:lineRule="auto"/>
    </w:pPr>
    <w:rPr>
      <w:rFonts w:ascii="Tahoma" w:eastAsia="PMingLiU" w:hAnsi="Tahoma" w:cs="Tahoma"/>
      <w:sz w:val="16"/>
      <w:szCs w:val="16"/>
    </w:rPr>
  </w:style>
  <w:style w:type="paragraph" w:customStyle="1" w:styleId="8podpodnas">
    <w:name w:val="8podpodnas"/>
    <w:basedOn w:val="Normal"/>
    <w:pPr>
      <w:shd w:val="clear" w:color="auto" w:fill="FFFFFF"/>
      <w:spacing w:before="240" w:after="240" w:line="240" w:lineRule="auto"/>
      <w:jc w:val="center"/>
    </w:pPr>
    <w:rPr>
      <w:rFonts w:ascii="Times New Roman" w:eastAsia="Times New Roman" w:hAnsi="Times New Roman" w:cs="Times New Roman"/>
      <w:i/>
      <w:iCs/>
      <w:sz w:val="28"/>
      <w:szCs w:val="28"/>
    </w:rPr>
  </w:style>
  <w:style w:type="paragraph" w:styleId="PlainText">
    <w:name w:val="Plain Text"/>
    <w:basedOn w:val="Normal"/>
    <w:pPr>
      <w:spacing w:after="0" w:line="240" w:lineRule="auto"/>
    </w:pPr>
    <w:rPr>
      <w:rFonts w:ascii="Courier New" w:eastAsia="PMingLiU" w:hAnsi="Courier New" w:cs="Courier New"/>
      <w:sz w:val="20"/>
      <w:szCs w:val="20"/>
      <w:lang w:val="fr-FR"/>
    </w:rPr>
  </w:style>
  <w:style w:type="paragraph" w:styleId="CommentText">
    <w:name w:val="annotation text"/>
    <w:basedOn w:val="Normal"/>
    <w:pPr>
      <w:spacing w:line="240" w:lineRule="auto"/>
    </w:pPr>
    <w:rPr>
      <w:rFonts w:eastAsia="PMingLiU"/>
      <w:sz w:val="20"/>
      <w:szCs w:val="20"/>
    </w:rPr>
  </w:style>
  <w:style w:type="paragraph" w:styleId="CommentSubject">
    <w:name w:val="annotation subject"/>
    <w:basedOn w:val="CommentText"/>
    <w:next w:val="CommentText"/>
    <w:rPr>
      <w:b/>
      <w:bCs/>
    </w:rPr>
  </w:style>
  <w:style w:type="paragraph" w:customStyle="1" w:styleId="4clan">
    <w:name w:val="4clan"/>
    <w:basedOn w:val="Normal"/>
    <w:pPr>
      <w:spacing w:before="40" w:after="40" w:line="240" w:lineRule="auto"/>
      <w:jc w:val="center"/>
    </w:pPr>
    <w:rPr>
      <w:rFonts w:ascii="Arial" w:eastAsia="Times New Roman" w:hAnsi="Arial" w:cs="Arial"/>
      <w:b/>
      <w:bCs/>
      <w:sz w:val="20"/>
      <w:szCs w:val="20"/>
    </w:rPr>
  </w:style>
  <w:style w:type="paragraph" w:styleId="FootnoteText">
    <w:name w:val="footnote text"/>
    <w:basedOn w:val="Normal"/>
    <w:pPr>
      <w:spacing w:after="0" w:line="240" w:lineRule="auto"/>
    </w:pPr>
    <w:rPr>
      <w:rFonts w:eastAsia="PMingLiU"/>
      <w:sz w:val="20"/>
      <w:szCs w:val="20"/>
    </w:rPr>
  </w:style>
  <w:style w:type="paragraph" w:styleId="EndnoteText">
    <w:name w:val="endnote text"/>
    <w:basedOn w:val="Normal"/>
    <w:pPr>
      <w:spacing w:after="0" w:line="240" w:lineRule="auto"/>
    </w:pPr>
    <w:rPr>
      <w:rFonts w:eastAsia="PMingLiU"/>
      <w:sz w:val="20"/>
      <w:szCs w:val="20"/>
    </w:rPr>
  </w:style>
  <w:style w:type="paragraph" w:styleId="Title">
    <w:name w:val="Title"/>
    <w:basedOn w:val="Normal"/>
    <w:next w:val="Normal"/>
    <w:qFormat/>
    <w:pPr>
      <w:spacing w:after="300" w:line="240" w:lineRule="auto"/>
    </w:pPr>
    <w:rPr>
      <w:rFonts w:ascii="Cambria" w:eastAsia="Times New Roman" w:hAnsi="Cambria" w:cs="Cambria"/>
      <w:color w:val="17365D"/>
      <w:spacing w:val="5"/>
      <w:kern w:val="1"/>
      <w:sz w:val="32"/>
      <w:szCs w:val="32"/>
    </w:rPr>
  </w:style>
  <w:style w:type="paragraph" w:styleId="Subtitle">
    <w:name w:val="Subtitle"/>
    <w:basedOn w:val="Normal"/>
    <w:next w:val="Normal"/>
    <w:qFormat/>
    <w:rPr>
      <w:rFonts w:ascii="Cambria" w:eastAsia="Times New Roman" w:hAnsi="Cambria" w:cs="Cambria"/>
      <w:i/>
      <w:iCs/>
      <w:color w:val="4F81BD"/>
      <w:spacing w:val="15"/>
      <w:sz w:val="24"/>
      <w:szCs w:val="24"/>
    </w:rPr>
  </w:style>
  <w:style w:type="paragraph" w:customStyle="1" w:styleId="Style3">
    <w:name w:val="Style3"/>
    <w:basedOn w:val="Normal"/>
    <w:pPr>
      <w:widowControl w:val="0"/>
      <w:spacing w:before="100" w:after="100" w:line="240" w:lineRule="auto"/>
      <w:ind w:left="1477" w:right="357" w:hanging="397"/>
      <w:jc w:val="both"/>
    </w:pPr>
    <w:rPr>
      <w:rFonts w:ascii="Times New Roman" w:eastAsia="PMingLiU" w:hAnsi="Times New Roman" w:cs="Times New Roman"/>
      <w:sz w:val="24"/>
      <w:szCs w:val="24"/>
      <w:lang w:val="sr-Latn-CS"/>
    </w:rPr>
  </w:style>
  <w:style w:type="paragraph" w:styleId="TOCHeading">
    <w:name w:val="TOC Heading"/>
    <w:basedOn w:val="Heading1"/>
    <w:next w:val="Normal"/>
    <w:qFormat/>
    <w:pPr>
      <w:keepLines/>
      <w:numPr>
        <w:numId w:val="0"/>
      </w:numPr>
      <w:spacing w:before="480" w:line="276" w:lineRule="auto"/>
      <w:jc w:val="left"/>
    </w:pPr>
    <w:rPr>
      <w:rFonts w:ascii="Cambria" w:eastAsia="Times New Roman" w:hAnsi="Cambria" w:cs="Cambria"/>
      <w:i w:val="0"/>
      <w:iCs w:val="0"/>
      <w:color w:val="365F91"/>
      <w:u w:val="none"/>
    </w:rPr>
  </w:style>
  <w:style w:type="paragraph" w:styleId="TOC1">
    <w:name w:val="toc 1"/>
    <w:basedOn w:val="Normal"/>
    <w:next w:val="Normal"/>
    <w:pPr>
      <w:spacing w:after="100"/>
    </w:pPr>
    <w:rPr>
      <w:rFonts w:eastAsia="PMingLiU"/>
    </w:rPr>
  </w:style>
  <w:style w:type="paragraph" w:styleId="TOC2">
    <w:name w:val="toc 2"/>
    <w:basedOn w:val="Normal"/>
    <w:next w:val="Normal"/>
    <w:pPr>
      <w:spacing w:after="100"/>
      <w:ind w:left="220"/>
    </w:pPr>
    <w:rPr>
      <w:rFonts w:eastAsia="PMingLiU"/>
    </w:rPr>
  </w:style>
  <w:style w:type="paragraph" w:styleId="TOC3">
    <w:name w:val="toc 3"/>
    <w:basedOn w:val="Normal"/>
    <w:next w:val="Normal"/>
    <w:pPr>
      <w:spacing w:after="100"/>
      <w:ind w:left="440"/>
    </w:pPr>
    <w:rPr>
      <w:rFonts w:eastAsia="PMingLiU"/>
    </w:rPr>
  </w:style>
  <w:style w:type="paragraph" w:styleId="Header">
    <w:name w:val="header"/>
    <w:basedOn w:val="Normal"/>
    <w:pPr>
      <w:spacing w:after="0" w:line="240" w:lineRule="auto"/>
    </w:pPr>
    <w:rPr>
      <w:rFonts w:eastAsia="PMingLiU"/>
    </w:rPr>
  </w:style>
  <w:style w:type="paragraph" w:styleId="Footer">
    <w:name w:val="footer"/>
    <w:basedOn w:val="Normal"/>
    <w:pPr>
      <w:spacing w:after="0" w:line="240" w:lineRule="auto"/>
    </w:pPr>
    <w:rPr>
      <w:rFonts w:eastAsia="PMingLiU"/>
    </w:rPr>
  </w:style>
  <w:style w:type="paragraph" w:styleId="TOC4">
    <w:name w:val="toc 4"/>
    <w:basedOn w:val="Normal"/>
    <w:next w:val="Normal"/>
    <w:pPr>
      <w:spacing w:after="100"/>
      <w:ind w:left="660"/>
    </w:pPr>
    <w:rPr>
      <w:rFonts w:eastAsia="Times New Roman"/>
    </w:rPr>
  </w:style>
  <w:style w:type="paragraph" w:styleId="TOC5">
    <w:name w:val="toc 5"/>
    <w:basedOn w:val="Normal"/>
    <w:next w:val="Normal"/>
    <w:pPr>
      <w:spacing w:after="100"/>
      <w:ind w:left="880"/>
    </w:pPr>
    <w:rPr>
      <w:rFonts w:eastAsia="Times New Roman"/>
    </w:rPr>
  </w:style>
  <w:style w:type="paragraph" w:styleId="TOC6">
    <w:name w:val="toc 6"/>
    <w:basedOn w:val="Normal"/>
    <w:next w:val="Normal"/>
    <w:pPr>
      <w:spacing w:after="100"/>
      <w:ind w:left="1100"/>
    </w:pPr>
    <w:rPr>
      <w:rFonts w:eastAsia="Times New Roman"/>
    </w:rPr>
  </w:style>
  <w:style w:type="paragraph" w:styleId="TOC7">
    <w:name w:val="toc 7"/>
    <w:basedOn w:val="Normal"/>
    <w:next w:val="Normal"/>
    <w:pPr>
      <w:spacing w:after="100"/>
      <w:ind w:left="1320"/>
    </w:pPr>
    <w:rPr>
      <w:rFonts w:eastAsia="Times New Roman"/>
    </w:rPr>
  </w:style>
  <w:style w:type="paragraph" w:styleId="TOC8">
    <w:name w:val="toc 8"/>
    <w:basedOn w:val="Normal"/>
    <w:next w:val="Normal"/>
    <w:pPr>
      <w:spacing w:after="100"/>
      <w:ind w:left="1540"/>
    </w:pPr>
    <w:rPr>
      <w:rFonts w:eastAsia="Times New Roman"/>
    </w:rPr>
  </w:style>
  <w:style w:type="paragraph" w:styleId="TOC9">
    <w:name w:val="toc 9"/>
    <w:basedOn w:val="Normal"/>
    <w:next w:val="Normal"/>
    <w:pPr>
      <w:spacing w:after="100"/>
      <w:ind w:left="1760"/>
    </w:pPr>
    <w:rPr>
      <w:rFonts w:eastAsia="Times New Roman"/>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customStyle="1" w:styleId="ColorfulList-Accent11">
    <w:name w:val="Colorful List - Accent 11"/>
    <w:basedOn w:val="Normal"/>
    <w:pPr>
      <w:spacing w:before="96" w:after="120" w:line="360" w:lineRule="atLeast"/>
      <w:ind w:left="720"/>
    </w:pPr>
    <w:rPr>
      <w:lang w:val="sr-Latn-CS"/>
    </w:rPr>
  </w:style>
  <w:style w:type="paragraph" w:customStyle="1" w:styleId="msonormal0">
    <w:name w:val="msonormal"/>
    <w:basedOn w:val="Normal"/>
    <w:pPr>
      <w:suppressAutoHyphens w:val="0"/>
      <w:spacing w:before="280" w:after="280" w:line="240" w:lineRule="auto"/>
    </w:pPr>
    <w:rPr>
      <w:rFonts w:ascii="Times New Roman" w:eastAsia="Times New Roman" w:hAnsi="Times New Roman" w:cs="Times New Roman"/>
      <w:sz w:val="24"/>
      <w:szCs w:val="24"/>
      <w:lang w:val="en-GB"/>
    </w:rPr>
  </w:style>
  <w:style w:type="paragraph" w:customStyle="1" w:styleId="font5">
    <w:name w:val="font5"/>
    <w:basedOn w:val="Normal"/>
    <w:pPr>
      <w:suppressAutoHyphens w:val="0"/>
      <w:spacing w:before="280" w:after="280" w:line="240" w:lineRule="auto"/>
    </w:pPr>
    <w:rPr>
      <w:rFonts w:ascii="Arial" w:eastAsia="Times New Roman" w:hAnsi="Arial" w:cs="Arial"/>
      <w:color w:val="000000"/>
      <w:lang w:val="en-GB"/>
    </w:rPr>
  </w:style>
  <w:style w:type="paragraph" w:customStyle="1" w:styleId="font6">
    <w:name w:val="font6"/>
    <w:basedOn w:val="Normal"/>
    <w:pPr>
      <w:suppressAutoHyphens w:val="0"/>
      <w:spacing w:before="280" w:after="280" w:line="240" w:lineRule="auto"/>
    </w:pPr>
    <w:rPr>
      <w:rFonts w:ascii="Times New Roman" w:eastAsia="Times New Roman" w:hAnsi="Times New Roman" w:cs="Times New Roman"/>
      <w:color w:val="000000"/>
      <w:lang w:val="en-GB"/>
    </w:rPr>
  </w:style>
  <w:style w:type="paragraph" w:customStyle="1" w:styleId="xl67">
    <w:name w:val="xl67"/>
    <w:basedOn w:val="Normal"/>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pPr>
    <w:rPr>
      <w:rFonts w:ascii="Times New Roman" w:eastAsia="Times New Roman" w:hAnsi="Times New Roman" w:cs="Times New Roman"/>
      <w:sz w:val="24"/>
      <w:szCs w:val="24"/>
      <w:lang w:val="en-GB"/>
    </w:rPr>
  </w:style>
  <w:style w:type="paragraph" w:customStyle="1" w:styleId="xl68">
    <w:name w:val="xl68"/>
    <w:basedOn w:val="Normal"/>
    <w:pPr>
      <w:pBdr>
        <w:top w:val="single" w:sz="4" w:space="0" w:color="000000"/>
        <w:left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sz w:val="24"/>
      <w:szCs w:val="24"/>
      <w:lang w:val="en-GB"/>
    </w:rPr>
  </w:style>
  <w:style w:type="paragraph" w:customStyle="1" w:styleId="xl69">
    <w:name w:val="xl69"/>
    <w:basedOn w:val="Normal"/>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pPr>
    <w:rPr>
      <w:rFonts w:ascii="Times New Roman" w:eastAsia="Times New Roman" w:hAnsi="Times New Roman" w:cs="Times New Roman"/>
      <w:sz w:val="24"/>
      <w:szCs w:val="24"/>
      <w:lang w:val="en-GB"/>
    </w:rPr>
  </w:style>
  <w:style w:type="paragraph" w:customStyle="1" w:styleId="xl70">
    <w:name w:val="xl70"/>
    <w:basedOn w:val="Normal"/>
    <w:pPr>
      <w:suppressAutoHyphens w:val="0"/>
      <w:spacing w:before="280" w:after="280" w:line="240" w:lineRule="auto"/>
    </w:pPr>
    <w:rPr>
      <w:rFonts w:ascii="Times New Roman" w:eastAsia="Times New Roman" w:hAnsi="Times New Roman" w:cs="Times New Roman"/>
      <w:sz w:val="24"/>
      <w:szCs w:val="24"/>
      <w:lang w:val="en-GB"/>
    </w:rPr>
  </w:style>
  <w:style w:type="paragraph" w:customStyle="1" w:styleId="xl71">
    <w:name w:val="xl71"/>
    <w:basedOn w:val="Normal"/>
    <w:pPr>
      <w:pBdr>
        <w:left w:val="single" w:sz="4" w:space="0" w:color="000000"/>
        <w:bottom w:val="single" w:sz="4" w:space="0" w:color="000000"/>
        <w:right w:val="single" w:sz="4" w:space="0" w:color="000000"/>
      </w:pBdr>
      <w:suppressAutoHyphens w:val="0"/>
      <w:spacing w:before="280" w:after="280" w:line="240" w:lineRule="auto"/>
      <w:jc w:val="center"/>
    </w:pPr>
    <w:rPr>
      <w:rFonts w:ascii="Times New Roman" w:eastAsia="Times New Roman" w:hAnsi="Times New Roman" w:cs="Times New Roman"/>
      <w:sz w:val="24"/>
      <w:szCs w:val="24"/>
      <w:lang w:val="en-GB"/>
    </w:rPr>
  </w:style>
  <w:style w:type="paragraph" w:customStyle="1" w:styleId="xl72">
    <w:name w:val="xl72"/>
    <w:basedOn w:val="Normal"/>
    <w:pPr>
      <w:pBdr>
        <w:left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sz w:val="24"/>
      <w:szCs w:val="24"/>
      <w:lang w:val="en-GB"/>
    </w:rPr>
  </w:style>
  <w:style w:type="paragraph" w:customStyle="1" w:styleId="xl73">
    <w:name w:val="xl73"/>
    <w:basedOn w:val="Normal"/>
    <w:pPr>
      <w:pBdr>
        <w:left w:val="single" w:sz="4" w:space="0" w:color="000000"/>
        <w:bottom w:val="single" w:sz="4" w:space="0" w:color="000000"/>
        <w:right w:val="single" w:sz="4" w:space="0" w:color="000000"/>
      </w:pBdr>
      <w:suppressAutoHyphens w:val="0"/>
      <w:spacing w:before="280" w:after="280" w:line="240" w:lineRule="auto"/>
      <w:jc w:val="center"/>
    </w:pPr>
    <w:rPr>
      <w:rFonts w:ascii="Times New Roman" w:eastAsia="Times New Roman" w:hAnsi="Times New Roman" w:cs="Times New Roman"/>
      <w:sz w:val="24"/>
      <w:szCs w:val="24"/>
      <w:lang w:val="en-GB"/>
    </w:rPr>
  </w:style>
  <w:style w:type="paragraph" w:customStyle="1" w:styleId="xl74">
    <w:name w:val="xl74"/>
    <w:basedOn w:val="Normal"/>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pPr>
    <w:rPr>
      <w:rFonts w:ascii="Times New Roman" w:eastAsia="Times New Roman" w:hAnsi="Times New Roman" w:cs="Times New Roman"/>
      <w:b/>
      <w:bCs/>
      <w:sz w:val="24"/>
      <w:szCs w:val="24"/>
      <w:lang w:val="en-GB"/>
    </w:rPr>
  </w:style>
  <w:style w:type="paragraph" w:customStyle="1" w:styleId="xl75">
    <w:name w:val="xl75"/>
    <w:basedOn w:val="Normal"/>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pPr>
    <w:rPr>
      <w:rFonts w:ascii="Times New Roman" w:eastAsia="Times New Roman" w:hAnsi="Times New Roman" w:cs="Times New Roman"/>
      <w:b/>
      <w:bCs/>
      <w:sz w:val="24"/>
      <w:szCs w:val="24"/>
      <w:lang w:val="en-GB"/>
    </w:rPr>
  </w:style>
  <w:style w:type="paragraph" w:customStyle="1" w:styleId="xl76">
    <w:name w:val="xl76"/>
    <w:basedOn w:val="Normal"/>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pPr>
    <w:rPr>
      <w:rFonts w:ascii="Times New Roman" w:eastAsia="Times New Roman" w:hAnsi="Times New Roman" w:cs="Times New Roman"/>
      <w:sz w:val="24"/>
      <w:szCs w:val="24"/>
      <w:lang w:val="en-GB"/>
    </w:rPr>
  </w:style>
  <w:style w:type="paragraph" w:customStyle="1" w:styleId="xl77">
    <w:name w:val="xl77"/>
    <w:basedOn w:val="Normal"/>
    <w:pPr>
      <w:pBdr>
        <w:top w:val="single" w:sz="4" w:space="0" w:color="000000"/>
        <w:left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sz w:val="24"/>
      <w:szCs w:val="24"/>
      <w:lang w:val="en-GB"/>
    </w:rPr>
  </w:style>
  <w:style w:type="paragraph" w:customStyle="1" w:styleId="xl78">
    <w:name w:val="xl78"/>
    <w:basedOn w:val="Normal"/>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pPr>
    <w:rPr>
      <w:rFonts w:ascii="Times New Roman" w:eastAsia="Times New Roman" w:hAnsi="Times New Roman" w:cs="Times New Roman"/>
      <w:sz w:val="24"/>
      <w:szCs w:val="24"/>
      <w:lang w:val="en-GB"/>
    </w:rPr>
  </w:style>
  <w:style w:type="paragraph" w:customStyle="1" w:styleId="Standard">
    <w:name w:val="Standard"/>
    <w:rsid w:val="001247BE"/>
    <w:pPr>
      <w:suppressAutoHyphens/>
      <w:spacing w:line="276" w:lineRule="auto"/>
      <w:textAlignment w:val="baseline"/>
    </w:pPr>
    <w:rPr>
      <w:rFonts w:ascii="Calibri" w:eastAsia="Calibri" w:hAnsi="Calibri" w:cs="Calibri"/>
      <w:kern w:val="1"/>
      <w:sz w:val="22"/>
      <w:szCs w:val="22"/>
      <w:lang w:val="en-US" w:eastAsia="hi-IN" w:bidi="hi-IN"/>
    </w:rPr>
  </w:style>
  <w:style w:type="character" w:styleId="Strong">
    <w:name w:val="Strong"/>
    <w:qFormat/>
    <w:rsid w:val="009A58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54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2271</Words>
  <Characters>12951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Gorana</dc:creator>
  <cp:lastModifiedBy>Maja</cp:lastModifiedBy>
  <cp:revision>4</cp:revision>
  <cp:lastPrinted>2024-04-02T09:47:00Z</cp:lastPrinted>
  <dcterms:created xsi:type="dcterms:W3CDTF">2026-05-05T12:19:00Z</dcterms:created>
  <dcterms:modified xsi:type="dcterms:W3CDTF">2026-05-06T06:50:00Z</dcterms:modified>
</cp:coreProperties>
</file>