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44DF04" w14:textId="77777777" w:rsidR="00A56F5C" w:rsidRPr="00383E01" w:rsidRDefault="00A56F5C">
      <w:pPr>
        <w:tabs>
          <w:tab w:val="left" w:pos="1701"/>
          <w:tab w:val="left" w:pos="4820"/>
        </w:tabs>
        <w:spacing w:after="0" w:line="240" w:lineRule="auto"/>
        <w:jc w:val="both"/>
        <w:rPr>
          <w:rFonts w:ascii="Times New Roman" w:hAnsi="Times New Roman" w:cs="Times New Roman"/>
          <w:color w:val="000000"/>
          <w:sz w:val="24"/>
          <w:szCs w:val="24"/>
          <w:u w:val="single"/>
          <w:lang w:val="sr-Latn-ME"/>
        </w:rPr>
      </w:pPr>
      <w:r w:rsidRPr="00383E01">
        <w:rPr>
          <w:rFonts w:ascii="Times New Roman" w:hAnsi="Times New Roman" w:cs="Times New Roman"/>
          <w:color w:val="000000"/>
          <w:sz w:val="24"/>
          <w:szCs w:val="24"/>
          <w:u w:val="single"/>
          <w:lang w:val="sr-Latn-ME"/>
        </w:rPr>
        <w:t xml:space="preserve"> „13.Jul-Plantaže”a.d. Podgorica</w:t>
      </w:r>
    </w:p>
    <w:p w14:paraId="392C764B"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79C2ECEA" w14:textId="66691BBB" w:rsidR="00A56F5C" w:rsidRPr="00CA7D0C" w:rsidRDefault="00CA7D0C">
      <w:pPr>
        <w:jc w:val="both"/>
        <w:rPr>
          <w:rFonts w:ascii="Times New Roman" w:hAnsi="Times New Roman" w:cs="Times New Roman"/>
          <w:color w:val="000000"/>
          <w:sz w:val="24"/>
          <w:szCs w:val="24"/>
          <w:shd w:val="clear" w:color="auto" w:fill="FFFF00"/>
          <w:lang w:val="sr-Latn-RS"/>
        </w:rPr>
      </w:pPr>
      <w:r>
        <w:rPr>
          <w:rFonts w:ascii="Times New Roman" w:hAnsi="Times New Roman" w:cs="Times New Roman"/>
          <w:color w:val="000000"/>
          <w:sz w:val="24"/>
          <w:szCs w:val="24"/>
          <w:lang w:val="sr-Latn-ME"/>
        </w:rPr>
        <w:t>Broj:</w:t>
      </w:r>
      <w:r w:rsidR="00970C11">
        <w:rPr>
          <w:rFonts w:ascii="Times New Roman" w:hAnsi="Times New Roman" w:cs="Times New Roman"/>
          <w:color w:val="000000"/>
          <w:sz w:val="24"/>
          <w:szCs w:val="24"/>
          <w:lang w:val="sr-Latn-RS"/>
        </w:rPr>
        <w:t xml:space="preserve"> </w:t>
      </w:r>
      <w:r w:rsidR="00D645A3">
        <w:rPr>
          <w:rFonts w:ascii="Times New Roman" w:hAnsi="Times New Roman" w:cs="Times New Roman"/>
          <w:color w:val="000000"/>
          <w:sz w:val="24"/>
          <w:szCs w:val="24"/>
          <w:lang w:val="sr-Latn-RS"/>
        </w:rPr>
        <w:t>6</w:t>
      </w:r>
      <w:r w:rsidR="00AD04AC">
        <w:rPr>
          <w:rFonts w:ascii="Times New Roman" w:hAnsi="Times New Roman" w:cs="Times New Roman"/>
          <w:color w:val="000000"/>
          <w:sz w:val="24"/>
          <w:szCs w:val="24"/>
          <w:lang w:val="sr-Latn-RS"/>
        </w:rPr>
        <w:t>24/1</w:t>
      </w:r>
    </w:p>
    <w:p w14:paraId="4607CCC3" w14:textId="382678AC" w:rsidR="00A56F5C" w:rsidRPr="00383E01" w:rsidRDefault="00A56F5C">
      <w:pPr>
        <w:jc w:val="both"/>
        <w:rPr>
          <w:rFonts w:ascii="Times New Roman" w:hAnsi="Times New Roman" w:cs="Times New Roman"/>
          <w:color w:val="000000"/>
          <w:sz w:val="24"/>
          <w:szCs w:val="24"/>
          <w:shd w:val="clear" w:color="auto" w:fill="FFFF00"/>
          <w:lang w:val="sr-Latn-ME"/>
        </w:rPr>
      </w:pPr>
      <w:r w:rsidRPr="00383E01">
        <w:rPr>
          <w:rFonts w:ascii="Times New Roman" w:hAnsi="Times New Roman" w:cs="Times New Roman"/>
          <w:color w:val="000000"/>
          <w:sz w:val="24"/>
          <w:szCs w:val="24"/>
          <w:lang w:val="sr-Latn-ME"/>
        </w:rPr>
        <w:t>Mjesto i datum: Podgorica,</w:t>
      </w:r>
      <w:r w:rsidR="00CA7D0C">
        <w:rPr>
          <w:rFonts w:ascii="Times New Roman" w:hAnsi="Times New Roman" w:cs="Times New Roman"/>
          <w:color w:val="000000"/>
          <w:sz w:val="24"/>
          <w:szCs w:val="24"/>
          <w:lang w:val="sr-Latn-ME"/>
        </w:rPr>
        <w:t xml:space="preserve"> </w:t>
      </w:r>
      <w:r w:rsidR="00961880">
        <w:rPr>
          <w:rFonts w:ascii="Times New Roman" w:hAnsi="Times New Roman" w:cs="Times New Roman"/>
          <w:sz w:val="24"/>
          <w:szCs w:val="24"/>
          <w:lang w:val="sr-Latn-ME"/>
        </w:rPr>
        <w:t>05</w:t>
      </w:r>
      <w:r w:rsidR="00CA7D0C" w:rsidRPr="009B5D47">
        <w:rPr>
          <w:rFonts w:ascii="Times New Roman" w:hAnsi="Times New Roman" w:cs="Times New Roman"/>
          <w:sz w:val="24"/>
          <w:szCs w:val="24"/>
          <w:lang w:val="sr-Latn-ME"/>
        </w:rPr>
        <w:t>.0</w:t>
      </w:r>
      <w:r w:rsidR="00080C67" w:rsidRPr="009B5D47">
        <w:rPr>
          <w:rFonts w:ascii="Times New Roman" w:hAnsi="Times New Roman" w:cs="Times New Roman"/>
          <w:sz w:val="24"/>
          <w:szCs w:val="24"/>
          <w:lang w:val="sr-Latn-ME"/>
        </w:rPr>
        <w:t>2</w:t>
      </w:r>
      <w:r w:rsidR="00CA7D0C" w:rsidRPr="009B5D47">
        <w:rPr>
          <w:rFonts w:ascii="Times New Roman" w:hAnsi="Times New Roman" w:cs="Times New Roman"/>
          <w:sz w:val="24"/>
          <w:szCs w:val="24"/>
          <w:lang w:val="sr-Latn-ME"/>
        </w:rPr>
        <w:t>.202</w:t>
      </w:r>
      <w:r w:rsidR="00657111" w:rsidRPr="009B5D47">
        <w:rPr>
          <w:rFonts w:ascii="Times New Roman" w:hAnsi="Times New Roman" w:cs="Times New Roman"/>
          <w:sz w:val="24"/>
          <w:szCs w:val="24"/>
          <w:lang w:val="sr-Latn-ME"/>
        </w:rPr>
        <w:t>4</w:t>
      </w:r>
      <w:r w:rsidR="00CA7D0C">
        <w:rPr>
          <w:rFonts w:ascii="Times New Roman" w:hAnsi="Times New Roman" w:cs="Times New Roman"/>
          <w:color w:val="000000"/>
          <w:sz w:val="24"/>
          <w:szCs w:val="24"/>
          <w:lang w:val="sr-Latn-ME"/>
        </w:rPr>
        <w:t>.godine</w:t>
      </w:r>
    </w:p>
    <w:p w14:paraId="34472324" w14:textId="77777777" w:rsidR="00A56F5C" w:rsidRPr="00383E01" w:rsidRDefault="00A56F5C">
      <w:pPr>
        <w:pStyle w:val="Heading1"/>
        <w:jc w:val="both"/>
        <w:rPr>
          <w:i w:val="0"/>
          <w:iCs w:val="0"/>
          <w:color w:val="000000"/>
          <w:sz w:val="24"/>
          <w:szCs w:val="24"/>
          <w:lang w:val="sr-Latn-ME"/>
        </w:rPr>
      </w:pPr>
    </w:p>
    <w:p w14:paraId="281BEECD" w14:textId="77777777" w:rsidR="00A56F5C" w:rsidRPr="00383E01" w:rsidRDefault="00A56F5C">
      <w:pPr>
        <w:pStyle w:val="Heading1"/>
        <w:jc w:val="both"/>
        <w:rPr>
          <w:i w:val="0"/>
          <w:iCs w:val="0"/>
          <w:color w:val="000000"/>
          <w:sz w:val="24"/>
          <w:szCs w:val="24"/>
          <w:u w:val="none"/>
          <w:lang w:val="sr-Latn-ME"/>
        </w:rPr>
      </w:pPr>
    </w:p>
    <w:p w14:paraId="52A4F654" w14:textId="77777777" w:rsidR="00A56F5C" w:rsidRPr="00383E01" w:rsidRDefault="00A56F5C">
      <w:pPr>
        <w:rPr>
          <w:rFonts w:ascii="Times New Roman" w:hAnsi="Times New Roman" w:cs="Times New Roman"/>
          <w:lang w:val="sr-Latn-ME"/>
        </w:rPr>
      </w:pPr>
    </w:p>
    <w:p w14:paraId="1D8AD5C6" w14:textId="77777777" w:rsidR="00A56F5C" w:rsidRPr="00383E01" w:rsidRDefault="00A56F5C">
      <w:pPr>
        <w:rPr>
          <w:rFonts w:ascii="Times New Roman" w:hAnsi="Times New Roman" w:cs="Times New Roman"/>
          <w:lang w:val="sr-Latn-ME"/>
        </w:rPr>
      </w:pPr>
    </w:p>
    <w:p w14:paraId="7237DDED" w14:textId="77777777" w:rsidR="00A56F5C" w:rsidRPr="00383E01" w:rsidRDefault="00A56F5C">
      <w:pPr>
        <w:pStyle w:val="Heading1"/>
        <w:jc w:val="both"/>
        <w:rPr>
          <w:b w:val="0"/>
          <w:bCs w:val="0"/>
          <w:i w:val="0"/>
          <w:iCs w:val="0"/>
          <w:color w:val="000000"/>
          <w:sz w:val="36"/>
          <w:szCs w:val="36"/>
          <w:u w:val="none"/>
          <w:lang w:val="sr-Latn-ME"/>
        </w:rPr>
      </w:pPr>
    </w:p>
    <w:p w14:paraId="6449B47F" w14:textId="77777777" w:rsidR="00A56F5C" w:rsidRPr="00383E01" w:rsidRDefault="00A56F5C">
      <w:pPr>
        <w:rPr>
          <w:rFonts w:ascii="Times New Roman" w:hAnsi="Times New Roman" w:cs="Times New Roman"/>
          <w:color w:val="000000"/>
          <w:lang w:val="sr-Latn-ME"/>
        </w:rPr>
      </w:pPr>
    </w:p>
    <w:p w14:paraId="7A9E5F73" w14:textId="77777777" w:rsidR="00A56F5C" w:rsidRPr="00383E01" w:rsidRDefault="00A56F5C">
      <w:pPr>
        <w:rPr>
          <w:rFonts w:ascii="Times New Roman" w:hAnsi="Times New Roman" w:cs="Times New Roman"/>
          <w:color w:val="000000"/>
          <w:lang w:val="sr-Latn-ME"/>
        </w:rPr>
      </w:pPr>
    </w:p>
    <w:p w14:paraId="28C0AD86" w14:textId="77777777" w:rsidR="00A56F5C" w:rsidRPr="00383E01" w:rsidRDefault="00A56F5C">
      <w:pPr>
        <w:pStyle w:val="Heading1"/>
        <w:rPr>
          <w:color w:val="000000"/>
          <w:sz w:val="36"/>
          <w:szCs w:val="36"/>
          <w:lang w:val="sr-Latn-ME"/>
        </w:rPr>
      </w:pPr>
    </w:p>
    <w:p w14:paraId="02CDB324" w14:textId="77777777" w:rsidR="00A56F5C" w:rsidRPr="00383E01" w:rsidRDefault="00A56F5C">
      <w:pPr>
        <w:spacing w:after="0" w:line="240" w:lineRule="auto"/>
        <w:jc w:val="center"/>
        <w:rPr>
          <w:rFonts w:ascii="Times New Roman" w:hAnsi="Times New Roman" w:cs="Times New Roman"/>
          <w:b/>
          <w:bCs/>
          <w:color w:val="000000"/>
          <w:sz w:val="36"/>
          <w:szCs w:val="36"/>
          <w:lang w:val="sr-Latn-ME"/>
        </w:rPr>
      </w:pPr>
      <w:r w:rsidRPr="00383E01">
        <w:rPr>
          <w:rFonts w:ascii="Times New Roman" w:hAnsi="Times New Roman" w:cs="Times New Roman"/>
          <w:b/>
          <w:bCs/>
          <w:color w:val="000000"/>
          <w:sz w:val="36"/>
          <w:szCs w:val="36"/>
          <w:lang w:val="sr-Latn-ME"/>
        </w:rPr>
        <w:t xml:space="preserve">ZAHTJEV ZA PRIKUPLJANJE PONUDA ZA POSTUPAK NABAVKE ROBA </w:t>
      </w:r>
    </w:p>
    <w:p w14:paraId="285E2E2B" w14:textId="77777777" w:rsidR="00A56F5C" w:rsidRPr="00383E01" w:rsidRDefault="00A56F5C">
      <w:pPr>
        <w:pStyle w:val="Heading1"/>
        <w:rPr>
          <w:i w:val="0"/>
          <w:iCs w:val="0"/>
          <w:color w:val="000000"/>
          <w:sz w:val="36"/>
          <w:szCs w:val="36"/>
          <w:u w:val="none"/>
          <w:lang w:val="sr-Latn-ME"/>
        </w:rPr>
      </w:pPr>
      <w:r w:rsidRPr="00383E01">
        <w:rPr>
          <w:i w:val="0"/>
          <w:iCs w:val="0"/>
          <w:color w:val="000000"/>
          <w:sz w:val="36"/>
          <w:szCs w:val="36"/>
          <w:u w:val="none"/>
          <w:lang w:val="sr-Latn-ME"/>
        </w:rPr>
        <w:t>-FLAŠE PO PARTIJAMA-</w:t>
      </w:r>
    </w:p>
    <w:p w14:paraId="401DE30B" w14:textId="77777777" w:rsidR="00A56F5C" w:rsidRPr="00383E01" w:rsidRDefault="00A56F5C">
      <w:pPr>
        <w:pStyle w:val="Heading1"/>
        <w:rPr>
          <w:b w:val="0"/>
          <w:bCs w:val="0"/>
          <w:color w:val="000000"/>
          <w:sz w:val="36"/>
          <w:szCs w:val="36"/>
          <w:lang w:val="sr-Latn-ME"/>
        </w:rPr>
      </w:pPr>
    </w:p>
    <w:p w14:paraId="559BE90C" w14:textId="77777777" w:rsidR="00A56F5C" w:rsidRPr="00383E01" w:rsidRDefault="00A56F5C">
      <w:pPr>
        <w:pStyle w:val="Heading1"/>
        <w:rPr>
          <w:color w:val="000000"/>
          <w:sz w:val="24"/>
          <w:szCs w:val="24"/>
          <w:lang w:val="sr-Latn-ME"/>
        </w:rPr>
      </w:pPr>
    </w:p>
    <w:p w14:paraId="59485935" w14:textId="77777777" w:rsidR="00A56F5C" w:rsidRPr="00383E01" w:rsidRDefault="00A56F5C">
      <w:pPr>
        <w:pStyle w:val="Heading1"/>
        <w:jc w:val="left"/>
        <w:rPr>
          <w:color w:val="000000"/>
          <w:sz w:val="24"/>
          <w:szCs w:val="24"/>
          <w:lang w:val="sr-Latn-ME"/>
        </w:rPr>
      </w:pPr>
    </w:p>
    <w:p w14:paraId="47933D04" w14:textId="77777777" w:rsidR="00A56F5C" w:rsidRPr="00383E01" w:rsidRDefault="00A56F5C">
      <w:pPr>
        <w:rPr>
          <w:rFonts w:ascii="Times New Roman" w:hAnsi="Times New Roman" w:cs="Times New Roman"/>
          <w:lang w:val="sr-Latn-ME"/>
        </w:rPr>
      </w:pPr>
    </w:p>
    <w:p w14:paraId="76989878" w14:textId="77777777" w:rsidR="00A56F5C" w:rsidRPr="00383E01" w:rsidRDefault="00A56F5C">
      <w:pPr>
        <w:rPr>
          <w:rFonts w:ascii="Times New Roman" w:hAnsi="Times New Roman" w:cs="Times New Roman"/>
          <w:lang w:val="sr-Latn-ME"/>
        </w:rPr>
      </w:pPr>
    </w:p>
    <w:p w14:paraId="571E2183" w14:textId="77777777" w:rsidR="00A56F5C" w:rsidRPr="00383E01" w:rsidRDefault="00A56F5C">
      <w:pPr>
        <w:rPr>
          <w:rFonts w:ascii="Times New Roman" w:hAnsi="Times New Roman" w:cs="Times New Roman"/>
          <w:color w:val="000000"/>
          <w:lang w:val="sr-Latn-ME"/>
        </w:rPr>
      </w:pPr>
    </w:p>
    <w:p w14:paraId="39F88A6A" w14:textId="77777777" w:rsidR="00A56F5C" w:rsidRPr="00383E01" w:rsidRDefault="00A56F5C">
      <w:pPr>
        <w:rPr>
          <w:rFonts w:ascii="Times New Roman" w:hAnsi="Times New Roman" w:cs="Times New Roman"/>
          <w:color w:val="000000"/>
          <w:lang w:val="sr-Latn-ME"/>
        </w:rPr>
      </w:pPr>
    </w:p>
    <w:p w14:paraId="0EE2C699" w14:textId="77777777" w:rsidR="00A56F5C" w:rsidRPr="00383E01" w:rsidRDefault="00A56F5C">
      <w:pPr>
        <w:rPr>
          <w:rFonts w:ascii="Times New Roman" w:hAnsi="Times New Roman" w:cs="Times New Roman"/>
          <w:color w:val="000000"/>
          <w:lang w:val="sr-Latn-ME"/>
        </w:rPr>
      </w:pPr>
    </w:p>
    <w:p w14:paraId="2CE99700" w14:textId="77777777" w:rsidR="00A56F5C" w:rsidRPr="00383E01" w:rsidRDefault="00A56F5C">
      <w:pPr>
        <w:rPr>
          <w:rFonts w:ascii="Times New Roman" w:hAnsi="Times New Roman" w:cs="Times New Roman"/>
          <w:color w:val="000000"/>
          <w:lang w:val="sr-Latn-ME"/>
        </w:rPr>
      </w:pPr>
    </w:p>
    <w:p w14:paraId="1852B66A" w14:textId="77777777" w:rsidR="00A56F5C" w:rsidRPr="00383E01" w:rsidRDefault="00A56F5C">
      <w:pPr>
        <w:rPr>
          <w:rFonts w:ascii="Times New Roman" w:hAnsi="Times New Roman" w:cs="Times New Roman"/>
          <w:b/>
          <w:bCs/>
          <w:color w:val="000000"/>
          <w:lang w:val="sr-Latn-ME"/>
        </w:rPr>
      </w:pPr>
    </w:p>
    <w:p w14:paraId="382CCB10" w14:textId="77777777" w:rsidR="00A56F5C" w:rsidRPr="00383E01" w:rsidRDefault="00A56F5C">
      <w:pPr>
        <w:rPr>
          <w:lang w:val="sr-Latn-ME"/>
        </w:rPr>
      </w:pPr>
    </w:p>
    <w:p w14:paraId="2976F463" w14:textId="77777777" w:rsidR="00A56F5C" w:rsidRPr="00383E01" w:rsidRDefault="00A56F5C">
      <w:pPr>
        <w:rPr>
          <w:lang w:val="sr-Latn-ME"/>
        </w:rPr>
      </w:pPr>
    </w:p>
    <w:p w14:paraId="538A500E" w14:textId="77777777" w:rsidR="00A56F5C" w:rsidRPr="00383E01" w:rsidRDefault="00A56F5C">
      <w:pPr>
        <w:rPr>
          <w:lang w:val="sr-Latn-ME"/>
        </w:rPr>
      </w:pPr>
    </w:p>
    <w:p w14:paraId="7C2E1DF9" w14:textId="77777777" w:rsidR="00A56F5C" w:rsidRPr="00383E01" w:rsidRDefault="00A56F5C">
      <w:pPr>
        <w:rPr>
          <w:lang w:val="sr-Latn-ME"/>
        </w:rPr>
      </w:pPr>
    </w:p>
    <w:p w14:paraId="1040C116" w14:textId="77777777" w:rsidR="00A56F5C" w:rsidRPr="00383E01" w:rsidRDefault="00A56F5C">
      <w:pPr>
        <w:rPr>
          <w:lang w:val="sr-Latn-ME"/>
        </w:rPr>
      </w:pPr>
    </w:p>
    <w:p w14:paraId="1F3C2490" w14:textId="77777777" w:rsidR="00A56F5C" w:rsidRPr="00383E01" w:rsidRDefault="00A56F5C">
      <w:pPr>
        <w:rPr>
          <w:lang w:val="sr-Latn-ME"/>
        </w:rPr>
      </w:pPr>
    </w:p>
    <w:p w14:paraId="61536B4C" w14:textId="77777777" w:rsidR="00A56F5C" w:rsidRPr="00383E01" w:rsidRDefault="00A56F5C">
      <w:pPr>
        <w:rPr>
          <w:lang w:val="sr-Latn-ME"/>
        </w:rPr>
      </w:pPr>
    </w:p>
    <w:p w14:paraId="58482B4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I   Podaci o Naručiocu</w:t>
      </w:r>
    </w:p>
    <w:p w14:paraId="63B15FD7"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tbl>
      <w:tblPr>
        <w:tblW w:w="0" w:type="auto"/>
        <w:tblInd w:w="-217" w:type="dxa"/>
        <w:tblLayout w:type="fixed"/>
        <w:tblLook w:val="0000" w:firstRow="0" w:lastRow="0" w:firstColumn="0" w:lastColumn="0" w:noHBand="0" w:noVBand="0"/>
      </w:tblPr>
      <w:tblGrid>
        <w:gridCol w:w="4162"/>
        <w:gridCol w:w="5347"/>
      </w:tblGrid>
      <w:tr w:rsidR="00A56F5C" w:rsidRPr="00383E01" w14:paraId="7FC6DE0E" w14:textId="77777777">
        <w:trPr>
          <w:trHeight w:val="612"/>
        </w:trPr>
        <w:tc>
          <w:tcPr>
            <w:tcW w:w="4162" w:type="dxa"/>
            <w:tcBorders>
              <w:top w:val="double" w:sz="2" w:space="0" w:color="000000"/>
              <w:left w:val="double" w:sz="2" w:space="0" w:color="000000"/>
              <w:bottom w:val="single" w:sz="4" w:space="0" w:color="000000"/>
            </w:tcBorders>
          </w:tcPr>
          <w:p w14:paraId="26B6B085"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Naručilac:</w:t>
            </w:r>
          </w:p>
          <w:p w14:paraId="499EA9F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“13.Jul-Plantaže” a.d. Podgorica</w:t>
            </w:r>
          </w:p>
        </w:tc>
        <w:tc>
          <w:tcPr>
            <w:tcW w:w="5347" w:type="dxa"/>
            <w:tcBorders>
              <w:top w:val="double" w:sz="2" w:space="0" w:color="000000"/>
              <w:left w:val="single" w:sz="4" w:space="0" w:color="000000"/>
              <w:bottom w:val="single" w:sz="4" w:space="0" w:color="000000"/>
              <w:right w:val="double" w:sz="2" w:space="0" w:color="000000"/>
            </w:tcBorders>
          </w:tcPr>
          <w:p w14:paraId="66EC60A5"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Lice/a za davanje informacija:Jasna Zejnelagić</w:t>
            </w:r>
          </w:p>
          <w:p w14:paraId="15447EF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tc>
      </w:tr>
      <w:tr w:rsidR="00A56F5C" w:rsidRPr="00383E01" w14:paraId="0E2F0DF1" w14:textId="77777777">
        <w:trPr>
          <w:trHeight w:val="612"/>
        </w:trPr>
        <w:tc>
          <w:tcPr>
            <w:tcW w:w="4162" w:type="dxa"/>
            <w:tcBorders>
              <w:top w:val="single" w:sz="4" w:space="0" w:color="000000"/>
              <w:left w:val="double" w:sz="2" w:space="0" w:color="000000"/>
              <w:bottom w:val="single" w:sz="4" w:space="0" w:color="000000"/>
            </w:tcBorders>
          </w:tcPr>
          <w:p w14:paraId="0B41BE9E"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Adresa:</w:t>
            </w:r>
          </w:p>
          <w:p w14:paraId="743A6CD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Put Radomira Ivanovića 2</w:t>
            </w:r>
          </w:p>
        </w:tc>
        <w:tc>
          <w:tcPr>
            <w:tcW w:w="5347" w:type="dxa"/>
            <w:tcBorders>
              <w:top w:val="single" w:sz="4" w:space="0" w:color="000000"/>
              <w:left w:val="single" w:sz="4" w:space="0" w:color="000000"/>
              <w:bottom w:val="single" w:sz="4" w:space="0" w:color="000000"/>
              <w:right w:val="double" w:sz="2" w:space="0" w:color="000000"/>
            </w:tcBorders>
          </w:tcPr>
          <w:p w14:paraId="006F66B4"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Poštanski broj:</w:t>
            </w:r>
          </w:p>
          <w:p w14:paraId="4CC3CA2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81000</w:t>
            </w:r>
          </w:p>
        </w:tc>
      </w:tr>
      <w:tr w:rsidR="00A56F5C" w:rsidRPr="00383E01" w14:paraId="3AC47EE4" w14:textId="77777777">
        <w:trPr>
          <w:trHeight w:val="612"/>
        </w:trPr>
        <w:tc>
          <w:tcPr>
            <w:tcW w:w="4162" w:type="dxa"/>
            <w:tcBorders>
              <w:top w:val="single" w:sz="4" w:space="0" w:color="000000"/>
              <w:left w:val="double" w:sz="2" w:space="0" w:color="000000"/>
              <w:bottom w:val="single" w:sz="4" w:space="0" w:color="000000"/>
            </w:tcBorders>
          </w:tcPr>
          <w:p w14:paraId="3E369857"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Sjedište:</w:t>
            </w:r>
          </w:p>
          <w:p w14:paraId="4F7F078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Podgorica</w:t>
            </w:r>
          </w:p>
        </w:tc>
        <w:tc>
          <w:tcPr>
            <w:tcW w:w="5347" w:type="dxa"/>
            <w:tcBorders>
              <w:top w:val="single" w:sz="4" w:space="0" w:color="000000"/>
              <w:left w:val="single" w:sz="4" w:space="0" w:color="000000"/>
              <w:bottom w:val="single" w:sz="4" w:space="0" w:color="000000"/>
              <w:right w:val="double" w:sz="2" w:space="0" w:color="000000"/>
            </w:tcBorders>
          </w:tcPr>
          <w:p w14:paraId="5750187C"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PIB (Matični broj):</w:t>
            </w:r>
          </w:p>
          <w:p w14:paraId="36C83C7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02016281</w:t>
            </w:r>
          </w:p>
        </w:tc>
      </w:tr>
      <w:tr w:rsidR="00A56F5C" w:rsidRPr="00383E01" w14:paraId="6C33AD4A" w14:textId="77777777">
        <w:trPr>
          <w:trHeight w:val="612"/>
        </w:trPr>
        <w:tc>
          <w:tcPr>
            <w:tcW w:w="4162" w:type="dxa"/>
            <w:tcBorders>
              <w:top w:val="single" w:sz="4" w:space="0" w:color="000000"/>
              <w:left w:val="double" w:sz="2" w:space="0" w:color="000000"/>
              <w:bottom w:val="single" w:sz="4" w:space="0" w:color="000000"/>
            </w:tcBorders>
          </w:tcPr>
          <w:p w14:paraId="1F44CC9E"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Telefon:00 382 20 444 113</w:t>
            </w:r>
          </w:p>
        </w:tc>
        <w:tc>
          <w:tcPr>
            <w:tcW w:w="5347" w:type="dxa"/>
            <w:tcBorders>
              <w:top w:val="single" w:sz="4" w:space="0" w:color="000000"/>
              <w:left w:val="single" w:sz="4" w:space="0" w:color="000000"/>
              <w:bottom w:val="single" w:sz="4" w:space="0" w:color="000000"/>
              <w:right w:val="double" w:sz="2" w:space="0" w:color="000000"/>
            </w:tcBorders>
          </w:tcPr>
          <w:p w14:paraId="2D6A906F"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p>
        </w:tc>
      </w:tr>
      <w:tr w:rsidR="00A56F5C" w:rsidRPr="00383E01" w14:paraId="5A83B49F" w14:textId="77777777">
        <w:trPr>
          <w:trHeight w:val="612"/>
        </w:trPr>
        <w:tc>
          <w:tcPr>
            <w:tcW w:w="4162" w:type="dxa"/>
            <w:tcBorders>
              <w:top w:val="single" w:sz="4" w:space="0" w:color="000000"/>
              <w:left w:val="double" w:sz="2" w:space="0" w:color="000000"/>
              <w:bottom w:val="double" w:sz="2" w:space="0" w:color="000000"/>
            </w:tcBorders>
          </w:tcPr>
          <w:p w14:paraId="158BEE37" w14:textId="77777777"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E-mail adresa:</w:t>
            </w:r>
          </w:p>
        </w:tc>
        <w:tc>
          <w:tcPr>
            <w:tcW w:w="5347" w:type="dxa"/>
            <w:tcBorders>
              <w:top w:val="single" w:sz="4" w:space="0" w:color="000000"/>
              <w:left w:val="single" w:sz="4" w:space="0" w:color="000000"/>
              <w:bottom w:val="double" w:sz="2" w:space="0" w:color="000000"/>
              <w:right w:val="double" w:sz="2" w:space="0" w:color="000000"/>
            </w:tcBorders>
          </w:tcPr>
          <w:p w14:paraId="343E710C" w14:textId="2FE37374" w:rsidR="00A56F5C" w:rsidRPr="00383E01" w:rsidRDefault="00A56F5C">
            <w:pPr>
              <w:snapToGrid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adresa:import@plantaze.com</w:t>
            </w:r>
          </w:p>
        </w:tc>
      </w:tr>
    </w:tbl>
    <w:p w14:paraId="09B51ABF" w14:textId="77777777" w:rsidR="00A56F5C" w:rsidRPr="00383E01" w:rsidRDefault="00A56F5C">
      <w:pPr>
        <w:spacing w:after="0" w:line="240" w:lineRule="auto"/>
        <w:jc w:val="both"/>
        <w:rPr>
          <w:lang w:val="sr-Latn-ME"/>
        </w:rPr>
      </w:pPr>
    </w:p>
    <w:p w14:paraId="03CFC2D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II  Predmet nabavke</w:t>
      </w:r>
    </w:p>
    <w:p w14:paraId="54728773"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00234672" w14:textId="377CFC7E" w:rsidR="00A56F5C" w:rsidRPr="00AD04AC" w:rsidRDefault="00A56F5C" w:rsidP="00AD04AC">
      <w:pPr>
        <w:pStyle w:val="ListParagraph"/>
        <w:numPr>
          <w:ilvl w:val="0"/>
          <w:numId w:val="4"/>
        </w:numPr>
        <w:spacing w:before="0"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Vrsta predmeta nabavke</w:t>
      </w:r>
    </w:p>
    <w:p w14:paraId="64523B29" w14:textId="77777777" w:rsidR="00A56F5C" w:rsidRPr="00383E01" w:rsidRDefault="00A56F5C">
      <w:pPr>
        <w:spacing w:after="0" w:line="240" w:lineRule="auto"/>
        <w:ind w:left="709"/>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Robe </w:t>
      </w:r>
    </w:p>
    <w:p w14:paraId="41B4732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2BC30C8" w14:textId="2E394A25" w:rsidR="00A56F5C" w:rsidRPr="00AD04AC" w:rsidRDefault="00A56F5C" w:rsidP="00AD04AC">
      <w:pPr>
        <w:pStyle w:val="ListParagraph"/>
        <w:numPr>
          <w:ilvl w:val="0"/>
          <w:numId w:val="4"/>
        </w:numPr>
        <w:spacing w:before="0"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Opis predmeta nabavke</w:t>
      </w:r>
    </w:p>
    <w:tbl>
      <w:tblPr>
        <w:tblW w:w="0" w:type="auto"/>
        <w:tblInd w:w="-271" w:type="dxa"/>
        <w:tblLayout w:type="fixed"/>
        <w:tblLook w:val="0000" w:firstRow="0" w:lastRow="0" w:firstColumn="0" w:lastColumn="0" w:noHBand="0" w:noVBand="0"/>
      </w:tblPr>
      <w:tblGrid>
        <w:gridCol w:w="9509"/>
      </w:tblGrid>
      <w:tr w:rsidR="00A56F5C" w:rsidRPr="00383E01" w14:paraId="68C142AE" w14:textId="77777777">
        <w:tc>
          <w:tcPr>
            <w:tcW w:w="9509" w:type="dxa"/>
            <w:tcBorders>
              <w:top w:val="single" w:sz="4" w:space="0" w:color="000000"/>
              <w:left w:val="single" w:sz="4" w:space="0" w:color="000000"/>
              <w:bottom w:val="single" w:sz="4" w:space="0" w:color="000000"/>
              <w:right w:val="single" w:sz="4" w:space="0" w:color="000000"/>
            </w:tcBorders>
          </w:tcPr>
          <w:p w14:paraId="78A839E0" w14:textId="77777777" w:rsidR="00A56F5C" w:rsidRPr="00383E01" w:rsidRDefault="00A56F5C">
            <w:pPr>
              <w:snapToGrid w:val="0"/>
              <w:spacing w:after="0" w:line="240" w:lineRule="auto"/>
              <w:rPr>
                <w:rFonts w:ascii="Times New Roman" w:hAnsi="Times New Roman" w:cs="Times New Roman"/>
                <w:bCs/>
                <w:color w:val="000000"/>
                <w:sz w:val="24"/>
                <w:szCs w:val="24"/>
                <w:lang w:val="sr-Latn-ME"/>
              </w:rPr>
            </w:pPr>
            <w:r w:rsidRPr="00383E01">
              <w:rPr>
                <w:rFonts w:ascii="Times New Roman" w:hAnsi="Times New Roman" w:cs="Times New Roman"/>
                <w:bCs/>
                <w:color w:val="000000"/>
                <w:sz w:val="24"/>
                <w:szCs w:val="24"/>
                <w:lang w:val="sr-Latn-ME"/>
              </w:rPr>
              <w:t xml:space="preserve">      Flaše </w:t>
            </w:r>
          </w:p>
        </w:tc>
      </w:tr>
    </w:tbl>
    <w:p w14:paraId="5927F43C" w14:textId="77777777" w:rsidR="00A56F5C" w:rsidRPr="00383E01" w:rsidRDefault="00A56F5C">
      <w:pPr>
        <w:spacing w:after="0" w:line="240" w:lineRule="auto"/>
        <w:jc w:val="both"/>
        <w:rPr>
          <w:lang w:val="sr-Latn-ME"/>
        </w:rPr>
      </w:pPr>
    </w:p>
    <w:p w14:paraId="6CD198A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III  Način određivanja predmeta i procijenjena vrijednost nabavke:</w:t>
      </w:r>
    </w:p>
    <w:p w14:paraId="3FD95BD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10A50A9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w:t>
      </w:r>
      <w:r w:rsidRPr="00383E01">
        <w:rPr>
          <w:rFonts w:ascii="Times New Roman" w:hAnsi="Times New Roman" w:cs="Times New Roman"/>
          <w:b/>
          <w:bCs/>
          <w:color w:val="000000"/>
          <w:sz w:val="24"/>
          <w:szCs w:val="24"/>
          <w:lang w:val="sr-Latn-ME"/>
        </w:rPr>
        <w:t xml:space="preserve">Procijenjena vrijednost predmeta nabavke </w:t>
      </w:r>
    </w:p>
    <w:p w14:paraId="26951C20"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164D17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Predmet nabavke se nabavlja:</w:t>
      </w:r>
    </w:p>
    <w:p w14:paraId="53C493E7"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9BEBB86" w14:textId="50EF51E0" w:rsidR="005D618F" w:rsidRDefault="00A56F5C" w:rsidP="006A3396">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po partijama:</w:t>
      </w:r>
      <w:bookmarkStart w:id="0" w:name="_Hlk93393807"/>
      <w:bookmarkStart w:id="1" w:name="_Hlk93392905"/>
    </w:p>
    <w:p w14:paraId="30854FFD" w14:textId="1154D294" w:rsidR="00FD6323" w:rsidRPr="006A3396" w:rsidRDefault="006A3396" w:rsidP="005D618F">
      <w:pPr>
        <w:spacing w:after="0" w:line="240" w:lineRule="auto"/>
        <w:ind w:left="-426"/>
        <w:jc w:val="both"/>
        <w:rPr>
          <w:rFonts w:ascii="Times New Roman" w:hAnsi="Times New Roman" w:cs="Times New Roman"/>
          <w:color w:val="000000"/>
          <w:sz w:val="24"/>
          <w:szCs w:val="24"/>
          <w:lang w:val="sr-Latn-ME"/>
        </w:rPr>
      </w:pPr>
      <w:bookmarkStart w:id="2" w:name="_Hlk157596426"/>
      <w:r w:rsidRPr="004F346D">
        <w:rPr>
          <w:rFonts w:ascii="Times New Roman" w:hAnsi="Times New Roman" w:cs="Times New Roman"/>
          <w:b/>
          <w:bCs/>
          <w:color w:val="000000"/>
          <w:sz w:val="24"/>
          <w:szCs w:val="24"/>
          <w:lang w:val="sr-Latn-ME"/>
        </w:rPr>
        <w:t>P</w:t>
      </w:r>
      <w:r w:rsidR="00FD6323">
        <w:rPr>
          <w:rFonts w:ascii="Times New Roman" w:eastAsia="Lucida Sans Unicode" w:hAnsi="Times New Roman" w:cs="Times New Roman"/>
          <w:b/>
          <w:bCs/>
          <w:color w:val="000000"/>
          <w:sz w:val="24"/>
          <w:szCs w:val="24"/>
          <w:lang w:eastAsia="hi-IN" w:bidi="hi-IN"/>
        </w:rPr>
        <w:t>ARTIJA 1</w:t>
      </w:r>
      <w:r w:rsidR="00FD6323">
        <w:rPr>
          <w:rFonts w:ascii="Times New Roman" w:eastAsia="Lucida Sans Unicode" w:hAnsi="Times New Roman" w:cs="Times New Roman"/>
          <w:color w:val="000000"/>
          <w:sz w:val="24"/>
          <w:szCs w:val="24"/>
          <w:lang w:eastAsia="hi-IN" w:bidi="hi-IN"/>
        </w:rPr>
        <w:t xml:space="preserve">: </w:t>
      </w:r>
      <w:proofErr w:type="spellStart"/>
      <w:r w:rsidR="00FD6323">
        <w:rPr>
          <w:rFonts w:ascii="Times New Roman" w:eastAsia="Lucida Sans Unicode" w:hAnsi="Times New Roman" w:cs="Times New Roman"/>
          <w:color w:val="000000"/>
          <w:sz w:val="24"/>
          <w:szCs w:val="24"/>
          <w:lang w:eastAsia="hi-IN" w:bidi="hi-IN"/>
        </w:rPr>
        <w:t>Flaše</w:t>
      </w:r>
      <w:proofErr w:type="spellEnd"/>
      <w:r w:rsidR="00FD6323">
        <w:rPr>
          <w:rFonts w:ascii="Times New Roman" w:eastAsia="Lucida Sans Unicode" w:hAnsi="Times New Roman" w:cs="Times New Roman"/>
          <w:color w:val="000000"/>
          <w:sz w:val="24"/>
          <w:szCs w:val="24"/>
          <w:lang w:eastAsia="hi-IN" w:bidi="hi-IN"/>
        </w:rPr>
        <w:t xml:space="preserve"> za vino 0,75L (model 1):  </w:t>
      </w:r>
      <w:r w:rsidR="00FD6323">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011D40" w:rsidRPr="00011D40">
        <w:rPr>
          <w:rFonts w:ascii="Times New Roman" w:eastAsia="Lucida Sans Unicode" w:hAnsi="Times New Roman" w:cs="Times New Roman"/>
          <w:b/>
          <w:bCs/>
          <w:color w:val="000000"/>
          <w:sz w:val="24"/>
          <w:szCs w:val="24"/>
          <w:lang w:val="pl-PL" w:eastAsia="hi-IN" w:bidi="hi-IN"/>
        </w:rPr>
        <w:t>276.</w:t>
      </w:r>
      <w:r w:rsidR="00011D40">
        <w:rPr>
          <w:rFonts w:ascii="Times New Roman" w:eastAsia="Lucida Sans Unicode" w:hAnsi="Times New Roman" w:cs="Times New Roman"/>
          <w:b/>
          <w:bCs/>
          <w:color w:val="000000"/>
          <w:sz w:val="24"/>
          <w:szCs w:val="24"/>
          <w:lang w:val="pl-PL" w:eastAsia="hi-IN" w:bidi="hi-IN"/>
        </w:rPr>
        <w:t>50</w:t>
      </w:r>
      <w:r w:rsidR="00011D40" w:rsidRPr="00011D40">
        <w:rPr>
          <w:rFonts w:ascii="Times New Roman" w:eastAsia="Lucida Sans Unicode" w:hAnsi="Times New Roman" w:cs="Times New Roman"/>
          <w:b/>
          <w:bCs/>
          <w:color w:val="000000"/>
          <w:sz w:val="24"/>
          <w:szCs w:val="24"/>
          <w:lang w:val="pl-PL" w:eastAsia="hi-IN" w:bidi="hi-IN"/>
        </w:rPr>
        <w:t>0,00</w:t>
      </w:r>
      <w:r w:rsidR="00710FFB" w:rsidRPr="00011D40">
        <w:rPr>
          <w:rFonts w:ascii="Times New Roman" w:eastAsia="Lucida Sans Unicode" w:hAnsi="Times New Roman" w:cs="Times New Roman"/>
          <w:b/>
          <w:bCs/>
          <w:color w:val="000000"/>
          <w:sz w:val="24"/>
          <w:szCs w:val="24"/>
          <w:lang w:val="pl-PL" w:eastAsia="hi-IN" w:bidi="hi-IN"/>
        </w:rPr>
        <w:t xml:space="preserve"> </w:t>
      </w:r>
      <w:r w:rsidR="001D74D1" w:rsidRPr="00011D40">
        <w:rPr>
          <w:rFonts w:ascii="Times New Roman" w:eastAsia="Lucida Sans Unicode" w:hAnsi="Times New Roman" w:cs="Times New Roman"/>
          <w:b/>
          <w:bCs/>
          <w:color w:val="000000"/>
          <w:sz w:val="24"/>
          <w:szCs w:val="24"/>
          <w:lang w:eastAsia="hi-IN" w:bidi="hi-IN"/>
        </w:rPr>
        <w:t>€</w:t>
      </w:r>
      <w:r w:rsidR="00874A5B" w:rsidRP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w:t>
      </w:r>
      <w:r w:rsidR="00874A5B" w:rsidRPr="001D74D1">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PDV-a</w:t>
      </w:r>
    </w:p>
    <w:p w14:paraId="055A5A35" w14:textId="5CC5E59E"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2: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2): </w:t>
      </w:r>
      <w:r>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011D40">
        <w:rPr>
          <w:rFonts w:ascii="Times New Roman" w:eastAsia="Lucida Sans Unicode" w:hAnsi="Times New Roman" w:cs="Times New Roman"/>
          <w:color w:val="000000"/>
          <w:sz w:val="24"/>
          <w:szCs w:val="24"/>
          <w:lang w:val="pl-PL" w:eastAsia="hi-IN" w:bidi="hi-IN"/>
        </w:rPr>
        <w:t xml:space="preserve"> </w:t>
      </w:r>
      <w:r w:rsidR="00011D40" w:rsidRPr="00011D40">
        <w:rPr>
          <w:rFonts w:ascii="Times New Roman" w:eastAsia="Lucida Sans Unicode" w:hAnsi="Times New Roman" w:cs="Times New Roman"/>
          <w:b/>
          <w:bCs/>
          <w:color w:val="000000"/>
          <w:sz w:val="24"/>
          <w:szCs w:val="24"/>
          <w:lang w:val="pl-PL" w:eastAsia="hi-IN" w:bidi="hi-IN"/>
        </w:rPr>
        <w:t>260.9</w:t>
      </w:r>
      <w:r w:rsidR="00011D40">
        <w:rPr>
          <w:rFonts w:ascii="Times New Roman" w:eastAsia="Lucida Sans Unicode" w:hAnsi="Times New Roman" w:cs="Times New Roman"/>
          <w:b/>
          <w:bCs/>
          <w:color w:val="000000"/>
          <w:sz w:val="24"/>
          <w:szCs w:val="24"/>
          <w:lang w:val="pl-PL" w:eastAsia="hi-IN" w:bidi="hi-IN"/>
        </w:rPr>
        <w:t>50</w:t>
      </w:r>
      <w:r w:rsidR="00011D40" w:rsidRPr="00011D40">
        <w:rPr>
          <w:rFonts w:ascii="Times New Roman" w:eastAsia="Lucida Sans Unicode" w:hAnsi="Times New Roman" w:cs="Times New Roman"/>
          <w:b/>
          <w:bCs/>
          <w:color w:val="000000"/>
          <w:sz w:val="24"/>
          <w:szCs w:val="24"/>
          <w:lang w:val="pl-PL" w:eastAsia="hi-IN" w:bidi="hi-IN"/>
        </w:rPr>
        <w:t>,00</w:t>
      </w:r>
      <w:r w:rsidR="00710FFB" w:rsidRPr="00011D40">
        <w:rPr>
          <w:rFonts w:ascii="Times New Roman" w:eastAsia="Lucida Sans Unicode" w:hAnsi="Times New Roman" w:cs="Times New Roman"/>
          <w:b/>
          <w:bCs/>
          <w:color w:val="000000"/>
          <w:sz w:val="24"/>
          <w:szCs w:val="24"/>
          <w:lang w:val="pl-PL" w:eastAsia="hi-IN" w:bidi="hi-IN"/>
        </w:rPr>
        <w:t xml:space="preserve"> </w:t>
      </w:r>
      <w:r w:rsidRPr="00011D40">
        <w:rPr>
          <w:rFonts w:ascii="Times New Roman" w:eastAsia="Lucida Sans Unicode" w:hAnsi="Times New Roman" w:cs="Times New Roman"/>
          <w:b/>
          <w:bCs/>
          <w:color w:val="000000"/>
          <w:sz w:val="24"/>
          <w:szCs w:val="24"/>
          <w:lang w:val="sr-Latn-ME" w:eastAsia="hi-IN" w:bidi="hi-IN"/>
        </w:rPr>
        <w:t>€</w:t>
      </w:r>
      <w:r>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 PDV-a</w:t>
      </w:r>
    </w:p>
    <w:p w14:paraId="764346B1" w14:textId="7B8AE2AA"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b/>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w:t>
      </w:r>
      <w:r w:rsidR="00080C67">
        <w:rPr>
          <w:rFonts w:ascii="Times New Roman" w:eastAsia="Lucida Sans Unicode" w:hAnsi="Times New Roman" w:cs="Times New Roman"/>
          <w:color w:val="000000"/>
          <w:sz w:val="24"/>
          <w:szCs w:val="24"/>
          <w:lang w:eastAsia="hi-IN" w:bidi="hi-IN"/>
        </w:rPr>
        <w:t xml:space="preserve"> cuvee</w:t>
      </w:r>
      <w:r>
        <w:rPr>
          <w:rFonts w:ascii="Times New Roman" w:eastAsia="Lucida Sans Unicode" w:hAnsi="Times New Roman" w:cs="Times New Roman"/>
          <w:color w:val="000000"/>
          <w:sz w:val="24"/>
          <w:szCs w:val="24"/>
          <w:lang w:eastAsia="hi-IN" w:bidi="hi-IN"/>
        </w:rPr>
        <w:t xml:space="preserve"> (model </w:t>
      </w:r>
      <w:r>
        <w:rPr>
          <w:rFonts w:ascii="Times New Roman" w:eastAsia="Lucida Sans Unicode" w:hAnsi="Times New Roman" w:cs="Times New Roman"/>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 xml:space="preserve">procijenjene </w:t>
      </w:r>
      <w:proofErr w:type="gramStart"/>
      <w:r>
        <w:rPr>
          <w:rFonts w:ascii="Times New Roman" w:eastAsia="Lucida Sans Unicode" w:hAnsi="Times New Roman" w:cs="Times New Roman"/>
          <w:color w:val="000000"/>
          <w:sz w:val="24"/>
          <w:szCs w:val="24"/>
          <w:lang w:val="pl-PL" w:eastAsia="hi-IN" w:bidi="hi-IN"/>
        </w:rPr>
        <w:t>vrijednosti</w:t>
      </w:r>
      <w:r w:rsidR="00874A5B">
        <w:rPr>
          <w:rFonts w:ascii="Times New Roman" w:eastAsia="Lucida Sans Unicode" w:hAnsi="Times New Roman" w:cs="Times New Roman"/>
          <w:color w:val="000000"/>
          <w:sz w:val="24"/>
          <w:szCs w:val="24"/>
          <w:lang w:val="pl-PL" w:eastAsia="hi-IN" w:bidi="hi-IN"/>
        </w:rPr>
        <w:t xml:space="preserve"> </w:t>
      </w:r>
      <w:r w:rsidR="00011D40">
        <w:rPr>
          <w:rFonts w:ascii="Times New Roman" w:eastAsia="Lucida Sans Unicode" w:hAnsi="Times New Roman" w:cs="Times New Roman"/>
          <w:color w:val="000000"/>
          <w:sz w:val="24"/>
          <w:szCs w:val="24"/>
          <w:lang w:val="pl-PL" w:eastAsia="hi-IN" w:bidi="hi-IN"/>
        </w:rPr>
        <w:t xml:space="preserve"> </w:t>
      </w:r>
      <w:r w:rsidR="00011D40" w:rsidRPr="00011D40">
        <w:rPr>
          <w:rFonts w:ascii="Times New Roman" w:eastAsia="Lucida Sans Unicode" w:hAnsi="Times New Roman" w:cs="Times New Roman"/>
          <w:b/>
          <w:bCs/>
          <w:color w:val="000000"/>
          <w:sz w:val="24"/>
          <w:szCs w:val="24"/>
          <w:lang w:val="pl-PL" w:eastAsia="hi-IN" w:bidi="hi-IN"/>
        </w:rPr>
        <w:t>520.530</w:t>
      </w:r>
      <w:proofErr w:type="gramEnd"/>
      <w:r w:rsidR="00011D40" w:rsidRPr="00011D40">
        <w:rPr>
          <w:rFonts w:ascii="Times New Roman" w:eastAsia="Lucida Sans Unicode" w:hAnsi="Times New Roman" w:cs="Times New Roman"/>
          <w:b/>
          <w:bCs/>
          <w:color w:val="000000"/>
          <w:sz w:val="24"/>
          <w:szCs w:val="24"/>
          <w:lang w:val="pl-PL" w:eastAsia="hi-IN" w:bidi="hi-IN"/>
        </w:rPr>
        <w:t>,00</w:t>
      </w:r>
      <w:r w:rsidR="00710FFB" w:rsidRPr="00011D40">
        <w:rPr>
          <w:rFonts w:ascii="Times New Roman" w:eastAsia="Lucida Sans Unicode" w:hAnsi="Times New Roman" w:cs="Times New Roman"/>
          <w:b/>
          <w:bCs/>
          <w:color w:val="000000"/>
          <w:sz w:val="24"/>
          <w:szCs w:val="24"/>
          <w:lang w:val="pl-PL" w:eastAsia="hi-IN" w:bidi="hi-IN"/>
        </w:rPr>
        <w:t xml:space="preserve"> </w:t>
      </w:r>
      <w:r w:rsidRPr="00011D40">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w:t>
      </w:r>
      <w:r w:rsidR="00874A5B" w:rsidRP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PDV-a</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b/>
          <w:color w:val="000000"/>
          <w:sz w:val="24"/>
          <w:szCs w:val="24"/>
          <w:lang w:eastAsia="hi-IN" w:bidi="hi-IN"/>
        </w:rPr>
        <w:t xml:space="preserve"> </w:t>
      </w:r>
    </w:p>
    <w:p w14:paraId="0DFBF149" w14:textId="2AE8F979"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PARTIJA 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w:t>
      </w:r>
      <w:r w:rsidR="002258D2">
        <w:rPr>
          <w:rFonts w:ascii="Times New Roman" w:eastAsia="Lucida Sans Unicode" w:hAnsi="Times New Roman" w:cs="Times New Roman"/>
          <w:color w:val="000000"/>
          <w:sz w:val="24"/>
          <w:szCs w:val="24"/>
          <w:lang w:eastAsia="hi-IN" w:bidi="hi-IN"/>
        </w:rPr>
        <w:t xml:space="preserve"> </w:t>
      </w:r>
      <w:proofErr w:type="spellStart"/>
      <w:r w:rsidR="002258D2">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 xml:space="preserve"> (model </w:t>
      </w:r>
      <w:r w:rsidR="006A3396">
        <w:rPr>
          <w:rFonts w:ascii="Times New Roman" w:eastAsia="Lucida Sans Unicode" w:hAnsi="Times New Roman" w:cs="Times New Roman"/>
          <w:color w:val="000000"/>
          <w:sz w:val="24"/>
          <w:szCs w:val="24"/>
          <w:lang w:val="en-GB" w:eastAsia="hi-IN" w:bidi="hi-IN"/>
        </w:rPr>
        <w:t>3 a</w:t>
      </w:r>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procijenjene vrijednosti</w:t>
      </w:r>
      <w:r w:rsidR="00710FFB">
        <w:rPr>
          <w:rFonts w:ascii="Times New Roman" w:eastAsia="Lucida Sans Unicode" w:hAnsi="Times New Roman" w:cs="Times New Roman"/>
          <w:color w:val="000000"/>
          <w:sz w:val="24"/>
          <w:szCs w:val="24"/>
          <w:lang w:val="pl-PL" w:eastAsia="hi-IN" w:bidi="hi-IN"/>
        </w:rPr>
        <w:t xml:space="preserve"> </w:t>
      </w:r>
      <w:r w:rsidR="00011D40" w:rsidRPr="00011D40">
        <w:rPr>
          <w:rFonts w:ascii="Times New Roman" w:eastAsia="Lucida Sans Unicode" w:hAnsi="Times New Roman" w:cs="Times New Roman"/>
          <w:b/>
          <w:bCs/>
          <w:color w:val="000000"/>
          <w:sz w:val="24"/>
          <w:szCs w:val="24"/>
          <w:lang w:val="pl-PL" w:eastAsia="hi-IN" w:bidi="hi-IN"/>
        </w:rPr>
        <w:t>25.500,00</w:t>
      </w:r>
      <w:r w:rsidR="00710FFB" w:rsidRPr="00011D40">
        <w:rPr>
          <w:rFonts w:ascii="Times New Roman" w:eastAsia="Lucida Sans Unicode" w:hAnsi="Times New Roman" w:cs="Times New Roman"/>
          <w:b/>
          <w:bCs/>
          <w:color w:val="000000"/>
          <w:sz w:val="24"/>
          <w:szCs w:val="24"/>
          <w:lang w:val="pl-PL" w:eastAsia="hi-IN" w:bidi="hi-IN"/>
        </w:rPr>
        <w:t xml:space="preserve"> </w:t>
      </w:r>
      <w:r w:rsidR="00874A5B" w:rsidRPr="00011D40">
        <w:rPr>
          <w:rFonts w:ascii="Times New Roman" w:eastAsia="Lucida Sans Unicode" w:hAnsi="Times New Roman" w:cs="Times New Roman"/>
          <w:b/>
          <w:bCs/>
          <w:color w:val="000000"/>
          <w:sz w:val="24"/>
          <w:szCs w:val="24"/>
          <w:lang w:eastAsia="hi-IN" w:bidi="hi-IN"/>
        </w:rPr>
        <w:t>€</w:t>
      </w:r>
      <w:r w:rsidR="001D74D1">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 xml:space="preserve">bez </w:t>
      </w:r>
      <w:r>
        <w:rPr>
          <w:rFonts w:ascii="Times New Roman" w:eastAsia="Lucida Sans Unicode" w:hAnsi="Times New Roman" w:cs="Times New Roman"/>
          <w:color w:val="000000"/>
          <w:sz w:val="24"/>
          <w:szCs w:val="24"/>
          <w:lang w:val="pl-PL" w:eastAsia="hi-IN" w:bidi="hi-IN"/>
        </w:rPr>
        <w:t xml:space="preserve">PDV-a </w:t>
      </w:r>
    </w:p>
    <w:p w14:paraId="1EED33B0" w14:textId="49631B0E" w:rsidR="006A3396" w:rsidRDefault="00FD6323" w:rsidP="006A3396">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5</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4)</w:t>
      </w:r>
      <w:r w:rsidR="00FC354A">
        <w:rPr>
          <w:rFonts w:ascii="Times New Roman" w:eastAsia="Lucida Sans Unicode" w:hAnsi="Times New Roman" w:cs="Times New Roman"/>
          <w:color w:val="000000"/>
          <w:sz w:val="24"/>
          <w:szCs w:val="24"/>
          <w:lang w:val="en-GB" w:eastAsia="hi-IN" w:bidi="hi-IN"/>
        </w:rPr>
        <w:t xml:space="preserve">: </w:t>
      </w:r>
      <w:r w:rsidR="00FC354A">
        <w:rPr>
          <w:rFonts w:ascii="Times New Roman" w:eastAsia="Lucida Sans Unicode" w:hAnsi="Times New Roman" w:cs="Times New Roman"/>
          <w:color w:val="000000"/>
          <w:sz w:val="24"/>
          <w:szCs w:val="24"/>
          <w:lang w:val="pl-PL" w:eastAsia="hi-IN" w:bidi="hi-IN"/>
        </w:rPr>
        <w:t>procijenjene vrijednosti</w:t>
      </w:r>
      <w:r w:rsidR="00710FFB">
        <w:rPr>
          <w:rFonts w:ascii="Times New Roman" w:eastAsia="Lucida Sans Unicode" w:hAnsi="Times New Roman" w:cs="Times New Roman"/>
          <w:color w:val="000000"/>
          <w:sz w:val="24"/>
          <w:szCs w:val="24"/>
          <w:lang w:val="pl-PL" w:eastAsia="hi-IN" w:bidi="hi-IN"/>
        </w:rPr>
        <w:t xml:space="preserve">   </w:t>
      </w:r>
      <w:r w:rsidR="00011D40" w:rsidRPr="00011D40">
        <w:rPr>
          <w:rFonts w:ascii="Times New Roman" w:eastAsia="Lucida Sans Unicode" w:hAnsi="Times New Roman" w:cs="Times New Roman"/>
          <w:b/>
          <w:bCs/>
          <w:color w:val="000000"/>
          <w:sz w:val="24"/>
          <w:szCs w:val="24"/>
          <w:lang w:val="pl-PL" w:eastAsia="hi-IN" w:bidi="hi-IN"/>
        </w:rPr>
        <w:t>369.100,00</w:t>
      </w:r>
      <w:r w:rsidR="00710FFB" w:rsidRPr="00011D40">
        <w:rPr>
          <w:rFonts w:ascii="Times New Roman" w:eastAsia="Lucida Sans Unicode" w:hAnsi="Times New Roman" w:cs="Times New Roman"/>
          <w:b/>
          <w:bCs/>
          <w:color w:val="000000"/>
          <w:sz w:val="24"/>
          <w:szCs w:val="24"/>
          <w:lang w:val="pl-PL" w:eastAsia="hi-IN" w:bidi="hi-IN"/>
        </w:rPr>
        <w:t xml:space="preserve"> </w:t>
      </w:r>
      <w:r w:rsidR="00874A5B" w:rsidRPr="00011D40">
        <w:rPr>
          <w:rFonts w:ascii="Times New Roman" w:eastAsia="Lucida Sans Unicode" w:hAnsi="Times New Roman" w:cs="Times New Roman"/>
          <w:b/>
          <w:bCs/>
          <w:color w:val="000000"/>
          <w:sz w:val="24"/>
          <w:szCs w:val="24"/>
          <w:lang w:eastAsia="hi-IN" w:bidi="hi-IN"/>
        </w:rPr>
        <w:t>€</w:t>
      </w:r>
      <w:r w:rsidR="00874A5B" w:rsidRPr="00874A5B">
        <w:rPr>
          <w:rFonts w:ascii="Times New Roman" w:eastAsia="Lucida Sans Unicode" w:hAnsi="Times New Roman" w:cs="Times New Roman"/>
          <w:color w:val="000000"/>
          <w:sz w:val="24"/>
          <w:szCs w:val="24"/>
          <w:lang w:val="pl-PL" w:eastAsia="hi-IN" w:bidi="hi-IN"/>
        </w:rPr>
        <w:t xml:space="preserve"> </w:t>
      </w:r>
      <w:r w:rsidR="00874A5B">
        <w:rPr>
          <w:rFonts w:ascii="Times New Roman" w:eastAsia="Lucida Sans Unicode" w:hAnsi="Times New Roman" w:cs="Times New Roman"/>
          <w:color w:val="000000"/>
          <w:sz w:val="24"/>
          <w:szCs w:val="24"/>
          <w:lang w:val="pl-PL" w:eastAsia="hi-IN" w:bidi="hi-IN"/>
        </w:rPr>
        <w:t>bez</w:t>
      </w:r>
      <w:r w:rsidR="001D74D1">
        <w:rPr>
          <w:rFonts w:ascii="Times New Roman" w:eastAsia="Lucida Sans Unicode" w:hAnsi="Times New Roman" w:cs="Times New Roman"/>
          <w:color w:val="000000"/>
          <w:sz w:val="24"/>
          <w:szCs w:val="24"/>
          <w:lang w:val="pl-PL"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PDV-a </w:t>
      </w:r>
      <w:r w:rsidR="00FC354A">
        <w:rPr>
          <w:rFonts w:ascii="Times New Roman" w:eastAsia="Lucida Sans Unicode" w:hAnsi="Times New Roman" w:cs="Times New Roman"/>
          <w:color w:val="000000"/>
          <w:sz w:val="24"/>
          <w:szCs w:val="24"/>
          <w:lang w:eastAsia="hi-IN" w:bidi="hi-IN"/>
        </w:rPr>
        <w:t xml:space="preserve"> </w:t>
      </w:r>
    </w:p>
    <w:p w14:paraId="3F95F9DC" w14:textId="4CC8EEEF"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b/>
          <w:bCs/>
          <w:color w:val="000000"/>
          <w:sz w:val="24"/>
          <w:szCs w:val="24"/>
          <w:lang w:val="en-GB" w:eastAsia="hi-IN" w:bidi="hi-IN"/>
        </w:rPr>
        <w:t>:</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5)</w:t>
      </w:r>
      <w:r w:rsidR="00FC354A">
        <w:rPr>
          <w:rFonts w:ascii="Times New Roman" w:eastAsia="Lucida Sans Unicode" w:hAnsi="Times New Roman" w:cs="Times New Roman"/>
          <w:color w:val="000000"/>
          <w:sz w:val="24"/>
          <w:szCs w:val="24"/>
          <w:lang w:val="en-GB"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92.050,00</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r w:rsidR="001D74D1">
        <w:rPr>
          <w:rFonts w:ascii="Times New Roman" w:eastAsia="Lucida Sans Unicode" w:hAnsi="Times New Roman" w:cs="Times New Roman"/>
          <w:color w:val="000000"/>
          <w:sz w:val="24"/>
          <w:szCs w:val="24"/>
          <w:lang w:val="pl-PL" w:eastAsia="hi-IN" w:bidi="hi-IN"/>
        </w:rPr>
        <w:t xml:space="preserve"> </w:t>
      </w:r>
      <w:r w:rsidR="00FC354A">
        <w:rPr>
          <w:rFonts w:ascii="Times New Roman" w:eastAsia="Lucida Sans Unicode" w:hAnsi="Times New Roman" w:cs="Times New Roman"/>
          <w:color w:val="000000"/>
          <w:sz w:val="24"/>
          <w:szCs w:val="24"/>
          <w:lang w:val="pl-PL" w:eastAsia="hi-IN" w:bidi="hi-IN"/>
        </w:rPr>
        <w:t xml:space="preserve">bez PDV-a </w:t>
      </w:r>
      <w:r w:rsidR="00FC354A">
        <w:rPr>
          <w:rFonts w:ascii="Times New Roman" w:eastAsia="Lucida Sans Unicode" w:hAnsi="Times New Roman" w:cs="Times New Roman"/>
          <w:color w:val="000000"/>
          <w:sz w:val="24"/>
          <w:szCs w:val="24"/>
          <w:lang w:eastAsia="hi-IN" w:bidi="hi-IN"/>
        </w:rPr>
        <w:t xml:space="preserve"> </w:t>
      </w:r>
    </w:p>
    <w:p w14:paraId="07139529" w14:textId="684F44A5" w:rsidR="006A3396" w:rsidRDefault="006A3396" w:rsidP="006A3396">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b/>
          <w:bCs/>
          <w:color w:val="000000"/>
          <w:sz w:val="24"/>
          <w:szCs w:val="24"/>
          <w:lang w:val="en-GB" w:eastAsia="hi-IN" w:bidi="hi-IN"/>
        </w:rPr>
        <w:t>:</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 xml:space="preserve">6): </w:t>
      </w:r>
      <w:r>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11.030,00</w:t>
      </w:r>
      <w:r w:rsidR="00874A5B" w:rsidRPr="00134482">
        <w:rPr>
          <w:rFonts w:ascii="Times New Roman" w:eastAsia="Lucida Sans Unicode" w:hAnsi="Times New Roman" w:cs="Times New Roman"/>
          <w:b/>
          <w:bCs/>
          <w:color w:val="000000"/>
          <w:sz w:val="24"/>
          <w:szCs w:val="24"/>
          <w:lang w:eastAsia="hi-IN" w:bidi="hi-IN"/>
        </w:rPr>
        <w:t xml:space="preserve"> €</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 xml:space="preserve">bez PDV-a </w:t>
      </w:r>
    </w:p>
    <w:p w14:paraId="779F5166" w14:textId="64E63637"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8</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zelena</w:t>
      </w:r>
      <w:proofErr w:type="spellEnd"/>
      <w:r>
        <w:rPr>
          <w:rFonts w:ascii="Times New Roman" w:eastAsia="Lucida Sans Unicode" w:hAnsi="Times New Roman" w:cs="Times New Roman"/>
          <w:color w:val="000000"/>
          <w:sz w:val="24"/>
          <w:szCs w:val="24"/>
          <w:lang w:eastAsia="hi-IN" w:bidi="hi-IN"/>
        </w:rPr>
        <w:t xml:space="preserve">/olive: </w:t>
      </w:r>
      <w:r>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1.185.</w:t>
      </w:r>
      <w:r w:rsidR="00405D16">
        <w:rPr>
          <w:rFonts w:ascii="Times New Roman" w:eastAsia="Lucida Sans Unicode" w:hAnsi="Times New Roman" w:cs="Times New Roman"/>
          <w:b/>
          <w:bCs/>
          <w:color w:val="000000"/>
          <w:sz w:val="24"/>
          <w:szCs w:val="24"/>
          <w:lang w:val="pl-PL" w:eastAsia="hi-IN" w:bidi="hi-IN"/>
        </w:rPr>
        <w:t>1</w:t>
      </w:r>
      <w:r w:rsidR="00134482" w:rsidRPr="00134482">
        <w:rPr>
          <w:rFonts w:ascii="Times New Roman" w:eastAsia="Lucida Sans Unicode" w:hAnsi="Times New Roman" w:cs="Times New Roman"/>
          <w:b/>
          <w:bCs/>
          <w:color w:val="000000"/>
          <w:sz w:val="24"/>
          <w:szCs w:val="24"/>
          <w:lang w:val="pl-PL" w:eastAsia="hi-IN" w:bidi="hi-IN"/>
        </w:rPr>
        <w:t>70,00</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r w:rsidR="001D74D1">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3602A626" w14:textId="2B6A692B"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5D618F">
        <w:rPr>
          <w:rFonts w:ascii="Times New Roman" w:eastAsia="Lucida Sans Unicode" w:hAnsi="Times New Roman" w:cs="Times New Roman"/>
          <w:b/>
          <w:bCs/>
          <w:color w:val="000000"/>
          <w:sz w:val="24"/>
          <w:szCs w:val="24"/>
          <w:lang w:val="en-GB" w:eastAsia="hi-IN" w:bidi="hi-IN"/>
        </w:rPr>
        <w:t>9</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w:t>
      </w:r>
      <w:r w:rsidR="000410B4">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procijenjene vrijednosti</w:t>
      </w:r>
      <w:r w:rsidR="001D74D1">
        <w:rPr>
          <w:rFonts w:ascii="Times New Roman" w:eastAsia="Lucida Sans Unicode" w:hAnsi="Times New Roman" w:cs="Times New Roman"/>
          <w:color w:val="000000"/>
          <w:sz w:val="24"/>
          <w:szCs w:val="24"/>
          <w:lang w:val="pl-PL" w:eastAsia="hi-IN" w:bidi="hi-IN"/>
        </w:rPr>
        <w:t xml:space="preserve"> </w:t>
      </w:r>
      <w:r w:rsidR="00710FFB">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163.880,00</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1EACCF75" w14:textId="500ED558"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sidR="006A3396">
        <w:rPr>
          <w:rFonts w:ascii="Times New Roman" w:eastAsia="Lucida Sans Unicode" w:hAnsi="Times New Roman" w:cs="Times New Roman"/>
          <w:b/>
          <w:bCs/>
          <w:color w:val="000000"/>
          <w:sz w:val="24"/>
          <w:szCs w:val="24"/>
          <w:lang w:val="en-GB" w:eastAsia="hi-IN" w:bidi="hi-IN"/>
        </w:rPr>
        <w:t>1</w:t>
      </w:r>
      <w:r w:rsidR="005D618F">
        <w:rPr>
          <w:rFonts w:ascii="Times New Roman" w:eastAsia="Lucida Sans Unicode" w:hAnsi="Times New Roman" w:cs="Times New Roman"/>
          <w:b/>
          <w:bCs/>
          <w:color w:val="000000"/>
          <w:sz w:val="24"/>
          <w:szCs w:val="24"/>
          <w:lang w:val="en-GB" w:eastAsia="hi-IN" w:bidi="hi-IN"/>
        </w:rPr>
        <w:t>0</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olive: </w:t>
      </w:r>
      <w:r>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461.830,00</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r w:rsidR="00874A5B">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669F7233" w14:textId="265DAE73"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w:t>
      </w:r>
      <w:r w:rsidR="005D618F">
        <w:rPr>
          <w:rFonts w:ascii="Times New Roman" w:eastAsia="Lucida Sans Unicode" w:hAnsi="Times New Roman" w:cs="Times New Roman"/>
          <w:b/>
          <w:bCs/>
          <w:color w:val="000000"/>
          <w:sz w:val="24"/>
          <w:szCs w:val="24"/>
          <w:lang w:val="en-GB" w:eastAsia="hi-IN" w:bidi="hi-IN"/>
        </w:rPr>
        <w:t>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 xml:space="preserve">: </w:t>
      </w:r>
      <w:r>
        <w:rPr>
          <w:rFonts w:ascii="Times New Roman" w:eastAsia="Lucida Sans Unicode" w:hAnsi="Times New Roman" w:cs="Times New Roman"/>
          <w:color w:val="000000"/>
          <w:sz w:val="24"/>
          <w:szCs w:val="24"/>
          <w:lang w:val="pl-PL" w:eastAsia="hi-IN" w:bidi="hi-IN"/>
        </w:rPr>
        <w:t>procijenjene vrijednosti</w:t>
      </w:r>
      <w:r w:rsidR="001D74D1">
        <w:rPr>
          <w:rFonts w:ascii="Times New Roman" w:eastAsia="Lucida Sans Unicode" w:hAnsi="Times New Roman" w:cs="Times New Roman"/>
          <w:color w:val="000000"/>
          <w:sz w:val="24"/>
          <w:szCs w:val="24"/>
          <w:lang w:val="pl-PL" w:eastAsia="hi-IN" w:bidi="hi-IN"/>
        </w:rPr>
        <w:t xml:space="preserve"> </w:t>
      </w:r>
      <w:r w:rsidR="00710FFB">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34.640,00</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0DECFF4C" w14:textId="18C9BC56"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w:t>
      </w:r>
      <w:r w:rsidR="005D618F">
        <w:rPr>
          <w:rFonts w:ascii="Times New Roman" w:eastAsia="Lucida Sans Unicode" w:hAnsi="Times New Roman" w:cs="Times New Roman"/>
          <w:b/>
          <w:bCs/>
          <w:color w:val="000000"/>
          <w:sz w:val="24"/>
          <w:szCs w:val="24"/>
          <w:lang w:val="en-GB" w:eastAsia="hi-IN" w:bidi="hi-IN"/>
        </w:rPr>
        <w:t>2</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1L: </w:t>
      </w:r>
      <w:r>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2258D2">
        <w:rPr>
          <w:rFonts w:ascii="Times New Roman" w:eastAsia="Lucida Sans Unicode" w:hAnsi="Times New Roman" w:cs="Times New Roman"/>
          <w:color w:val="000000"/>
          <w:sz w:val="24"/>
          <w:szCs w:val="24"/>
          <w:lang w:val="pl-PL" w:eastAsia="hi-IN" w:bidi="hi-IN"/>
        </w:rPr>
        <w:t xml:space="preserve">           </w:t>
      </w:r>
      <w:r w:rsidR="00134482">
        <w:rPr>
          <w:rFonts w:ascii="Times New Roman" w:eastAsia="Lucida Sans Unicode" w:hAnsi="Times New Roman" w:cs="Times New Roman"/>
          <w:color w:val="000000"/>
          <w:sz w:val="24"/>
          <w:szCs w:val="24"/>
          <w:lang w:val="pl-PL" w:eastAsia="hi-IN" w:bidi="hi-IN"/>
        </w:rPr>
        <w:t xml:space="preserve"> </w:t>
      </w:r>
      <w:r w:rsidR="002258D2">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53.100,</w:t>
      </w:r>
      <w:proofErr w:type="gramStart"/>
      <w:r w:rsidR="00134482" w:rsidRPr="00134482">
        <w:rPr>
          <w:rFonts w:ascii="Times New Roman" w:eastAsia="Lucida Sans Unicode" w:hAnsi="Times New Roman" w:cs="Times New Roman"/>
          <w:b/>
          <w:bCs/>
          <w:color w:val="000000"/>
          <w:sz w:val="24"/>
          <w:szCs w:val="24"/>
          <w:lang w:val="pl-PL" w:eastAsia="hi-IN" w:bidi="hi-IN"/>
        </w:rPr>
        <w:t>00</w:t>
      </w:r>
      <w:r w:rsidR="002258D2" w:rsidRPr="00134482">
        <w:rPr>
          <w:rFonts w:ascii="Times New Roman" w:eastAsia="Lucida Sans Unicode" w:hAnsi="Times New Roman" w:cs="Times New Roman"/>
          <w:b/>
          <w:bCs/>
          <w:color w:val="000000"/>
          <w:sz w:val="24"/>
          <w:szCs w:val="24"/>
          <w:lang w:val="pl-PL" w:eastAsia="hi-IN" w:bidi="hi-IN"/>
        </w:rPr>
        <w:t xml:space="preserve"> </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proofErr w:type="gramEnd"/>
      <w:r w:rsidR="00874A5B">
        <w:rPr>
          <w:rFonts w:ascii="Times New Roman" w:eastAsia="Lucida Sans Unicode" w:hAnsi="Times New Roman" w:cs="Times New Roman"/>
          <w:color w:val="000000"/>
          <w:sz w:val="24"/>
          <w:szCs w:val="24"/>
          <w:lang w:eastAsia="hi-IN" w:bidi="hi-IN"/>
        </w:rPr>
        <w:t xml:space="preserve"> </w:t>
      </w:r>
      <w:r w:rsidR="00874A5B">
        <w:rPr>
          <w:rFonts w:ascii="Times New Roman" w:eastAsia="Lucida Sans Unicode" w:hAnsi="Times New Roman" w:cs="Times New Roman"/>
          <w:color w:val="000000"/>
          <w:sz w:val="24"/>
          <w:szCs w:val="24"/>
          <w:lang w:val="pl-PL" w:eastAsia="hi-IN" w:bidi="hi-IN"/>
        </w:rPr>
        <w:t xml:space="preserve">bez </w:t>
      </w:r>
      <w:r>
        <w:rPr>
          <w:rFonts w:ascii="Times New Roman" w:eastAsia="Lucida Sans Unicode" w:hAnsi="Times New Roman" w:cs="Times New Roman"/>
          <w:color w:val="000000"/>
          <w:sz w:val="24"/>
          <w:szCs w:val="24"/>
          <w:lang w:val="pl-PL" w:eastAsia="hi-IN" w:bidi="hi-IN"/>
        </w:rPr>
        <w:t>PDV-a</w:t>
      </w:r>
      <w:r>
        <w:rPr>
          <w:rFonts w:ascii="Times New Roman" w:eastAsia="Lucida Sans Unicode" w:hAnsi="Times New Roman" w:cs="Times New Roman"/>
          <w:color w:val="000000"/>
          <w:sz w:val="24"/>
          <w:szCs w:val="24"/>
          <w:lang w:eastAsia="hi-IN" w:bidi="hi-IN"/>
        </w:rPr>
        <w:t xml:space="preserve"> </w:t>
      </w:r>
    </w:p>
    <w:p w14:paraId="580AC83F" w14:textId="2FFD753E"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0,75L: </w:t>
      </w:r>
      <w:r>
        <w:rPr>
          <w:rFonts w:ascii="Times New Roman" w:eastAsia="Lucida Sans Unicode" w:hAnsi="Times New Roman" w:cs="Times New Roman"/>
          <w:color w:val="000000"/>
          <w:sz w:val="24"/>
          <w:szCs w:val="24"/>
          <w:lang w:val="pl-PL" w:eastAsia="hi-IN" w:bidi="hi-IN"/>
        </w:rPr>
        <w:t xml:space="preserve">procijenjene vrijednosti </w:t>
      </w:r>
      <w:r w:rsidR="00710FFB">
        <w:rPr>
          <w:rFonts w:ascii="Times New Roman" w:eastAsia="Lucida Sans Unicode" w:hAnsi="Times New Roman" w:cs="Times New Roman"/>
          <w:color w:val="000000"/>
          <w:sz w:val="24"/>
          <w:szCs w:val="24"/>
          <w:lang w:val="pl-PL" w:eastAsia="hi-IN" w:bidi="hi-IN"/>
        </w:rPr>
        <w:t xml:space="preserve">         </w:t>
      </w:r>
      <w:r w:rsidR="002258D2">
        <w:rPr>
          <w:rFonts w:ascii="Times New Roman" w:eastAsia="Lucida Sans Unicode" w:hAnsi="Times New Roman" w:cs="Times New Roman"/>
          <w:color w:val="000000"/>
          <w:sz w:val="24"/>
          <w:szCs w:val="24"/>
          <w:lang w:val="pl-PL" w:eastAsia="hi-IN" w:bidi="hi-IN"/>
        </w:rPr>
        <w:t xml:space="preserve">           </w:t>
      </w:r>
      <w:r w:rsidR="00134482">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14.385,</w:t>
      </w:r>
      <w:proofErr w:type="gramStart"/>
      <w:r w:rsidR="00134482" w:rsidRPr="00134482">
        <w:rPr>
          <w:rFonts w:ascii="Times New Roman" w:eastAsia="Lucida Sans Unicode" w:hAnsi="Times New Roman" w:cs="Times New Roman"/>
          <w:b/>
          <w:bCs/>
          <w:color w:val="000000"/>
          <w:sz w:val="24"/>
          <w:szCs w:val="24"/>
          <w:lang w:val="pl-PL" w:eastAsia="hi-IN" w:bidi="hi-IN"/>
        </w:rPr>
        <w:t xml:space="preserve">00 </w:t>
      </w:r>
      <w:r w:rsidR="002258D2"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proofErr w:type="gramEnd"/>
      <w:r w:rsidR="001D74D1" w:rsidRPr="00134482">
        <w:rPr>
          <w:rFonts w:ascii="Times New Roman" w:eastAsia="Lucida Sans Unicode" w:hAnsi="Times New Roman" w:cs="Times New Roman"/>
          <w:b/>
          <w:bCs/>
          <w:color w:val="000000"/>
          <w:sz w:val="24"/>
          <w:szCs w:val="24"/>
          <w:lang w:val="pl-PL" w:eastAsia="hi-IN" w:bidi="hi-IN"/>
        </w:rPr>
        <w:t xml:space="preserve"> </w:t>
      </w:r>
      <w:r>
        <w:rPr>
          <w:rFonts w:ascii="Times New Roman" w:eastAsia="Lucida Sans Unicode" w:hAnsi="Times New Roman" w:cs="Times New Roman"/>
          <w:color w:val="000000"/>
          <w:sz w:val="24"/>
          <w:szCs w:val="24"/>
          <w:lang w:val="pl-PL" w:eastAsia="hi-IN" w:bidi="hi-IN"/>
        </w:rPr>
        <w:t>bez PDV-a</w:t>
      </w:r>
      <w:r>
        <w:rPr>
          <w:rFonts w:ascii="Times New Roman" w:eastAsia="Lucida Sans Unicode" w:hAnsi="Times New Roman" w:cs="Times New Roman"/>
          <w:color w:val="000000"/>
          <w:sz w:val="24"/>
          <w:szCs w:val="24"/>
          <w:lang w:eastAsia="hi-IN" w:bidi="hi-IN"/>
        </w:rPr>
        <w:t xml:space="preserve"> </w:t>
      </w:r>
    </w:p>
    <w:p w14:paraId="30B0F739" w14:textId="4FB4AC76" w:rsidR="00FD6323" w:rsidRDefault="00FD6323" w:rsidP="00FD6323">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0,7L:  </w:t>
      </w:r>
      <w:r>
        <w:rPr>
          <w:rFonts w:ascii="Times New Roman" w:eastAsia="Lucida Sans Unicode" w:hAnsi="Times New Roman" w:cs="Times New Roman"/>
          <w:color w:val="000000"/>
          <w:sz w:val="24"/>
          <w:szCs w:val="24"/>
          <w:lang w:val="pl-PL" w:eastAsia="hi-IN" w:bidi="hi-IN"/>
        </w:rPr>
        <w:t>procijenjene vrijednosti</w:t>
      </w:r>
      <w:r w:rsidR="001D74D1">
        <w:rPr>
          <w:rFonts w:ascii="Times New Roman" w:eastAsia="Lucida Sans Unicode" w:hAnsi="Times New Roman" w:cs="Times New Roman"/>
          <w:color w:val="000000"/>
          <w:sz w:val="24"/>
          <w:szCs w:val="24"/>
          <w:lang w:val="pl-PL" w:eastAsia="hi-IN" w:bidi="hi-IN"/>
        </w:rPr>
        <w:t xml:space="preserve"> </w:t>
      </w:r>
      <w:r w:rsidR="00710FFB">
        <w:rPr>
          <w:rFonts w:ascii="Times New Roman" w:eastAsia="Lucida Sans Unicode" w:hAnsi="Times New Roman" w:cs="Times New Roman"/>
          <w:color w:val="000000"/>
          <w:sz w:val="24"/>
          <w:szCs w:val="24"/>
          <w:lang w:val="pl-PL" w:eastAsia="hi-IN" w:bidi="hi-IN"/>
        </w:rPr>
        <w:t xml:space="preserve">      </w:t>
      </w:r>
      <w:r w:rsidR="002258D2">
        <w:rPr>
          <w:rFonts w:ascii="Times New Roman" w:eastAsia="Lucida Sans Unicode" w:hAnsi="Times New Roman" w:cs="Times New Roman"/>
          <w:color w:val="000000"/>
          <w:sz w:val="24"/>
          <w:szCs w:val="24"/>
          <w:lang w:val="pl-PL" w:eastAsia="hi-IN" w:bidi="hi-IN"/>
        </w:rPr>
        <w:t xml:space="preserve">              </w:t>
      </w:r>
      <w:r w:rsidR="00710FFB">
        <w:rPr>
          <w:rFonts w:ascii="Times New Roman" w:eastAsia="Lucida Sans Unicode" w:hAnsi="Times New Roman" w:cs="Times New Roman"/>
          <w:color w:val="000000"/>
          <w:sz w:val="24"/>
          <w:szCs w:val="24"/>
          <w:lang w:val="pl-PL" w:eastAsia="hi-IN" w:bidi="hi-IN"/>
        </w:rPr>
        <w:t xml:space="preserve"> </w:t>
      </w:r>
      <w:r w:rsidR="00134482">
        <w:rPr>
          <w:rFonts w:ascii="Times New Roman" w:eastAsia="Lucida Sans Unicode" w:hAnsi="Times New Roman" w:cs="Times New Roman"/>
          <w:color w:val="000000"/>
          <w:sz w:val="24"/>
          <w:szCs w:val="24"/>
          <w:lang w:val="pl-PL" w:eastAsia="hi-IN" w:bidi="hi-IN"/>
        </w:rPr>
        <w:t xml:space="preserve"> </w:t>
      </w:r>
      <w:r w:rsidR="00134482" w:rsidRPr="00134482">
        <w:rPr>
          <w:rFonts w:ascii="Times New Roman" w:eastAsia="Lucida Sans Unicode" w:hAnsi="Times New Roman" w:cs="Times New Roman"/>
          <w:b/>
          <w:bCs/>
          <w:color w:val="000000"/>
          <w:sz w:val="24"/>
          <w:szCs w:val="24"/>
          <w:lang w:val="pl-PL" w:eastAsia="hi-IN" w:bidi="hi-IN"/>
        </w:rPr>
        <w:t>21.470,</w:t>
      </w:r>
      <w:proofErr w:type="gramStart"/>
      <w:r w:rsidR="00134482" w:rsidRPr="00134482">
        <w:rPr>
          <w:rFonts w:ascii="Times New Roman" w:eastAsia="Lucida Sans Unicode" w:hAnsi="Times New Roman" w:cs="Times New Roman"/>
          <w:b/>
          <w:bCs/>
          <w:color w:val="000000"/>
          <w:sz w:val="24"/>
          <w:szCs w:val="24"/>
          <w:lang w:val="pl-PL" w:eastAsia="hi-IN" w:bidi="hi-IN"/>
        </w:rPr>
        <w:t>00</w:t>
      </w:r>
      <w:r w:rsidR="00710FFB" w:rsidRPr="00134482">
        <w:rPr>
          <w:rFonts w:ascii="Times New Roman" w:eastAsia="Lucida Sans Unicode" w:hAnsi="Times New Roman" w:cs="Times New Roman"/>
          <w:b/>
          <w:bCs/>
          <w:color w:val="000000"/>
          <w:sz w:val="24"/>
          <w:szCs w:val="24"/>
          <w:lang w:val="pl-PL" w:eastAsia="hi-IN" w:bidi="hi-IN"/>
        </w:rPr>
        <w:t xml:space="preserve">  </w:t>
      </w:r>
      <w:r w:rsidR="00874A5B" w:rsidRPr="00134482">
        <w:rPr>
          <w:rFonts w:ascii="Times New Roman" w:eastAsia="Lucida Sans Unicode" w:hAnsi="Times New Roman" w:cs="Times New Roman"/>
          <w:b/>
          <w:bCs/>
          <w:color w:val="000000"/>
          <w:sz w:val="24"/>
          <w:szCs w:val="24"/>
          <w:lang w:eastAsia="hi-IN" w:bidi="hi-IN"/>
        </w:rPr>
        <w:t>€</w:t>
      </w:r>
      <w:proofErr w:type="gramEnd"/>
      <w:r>
        <w:rPr>
          <w:rFonts w:ascii="Times New Roman" w:eastAsia="Lucida Sans Unicode" w:hAnsi="Times New Roman" w:cs="Times New Roman"/>
          <w:color w:val="000000"/>
          <w:sz w:val="24"/>
          <w:szCs w:val="24"/>
          <w:lang w:val="pl-PL" w:eastAsia="hi-IN" w:bidi="hi-IN"/>
        </w:rPr>
        <w:t xml:space="preserve"> bez PDV-a</w:t>
      </w:r>
      <w:r>
        <w:rPr>
          <w:rFonts w:ascii="Times New Roman" w:eastAsia="Lucida Sans Unicode" w:hAnsi="Times New Roman" w:cs="Times New Roman"/>
          <w:color w:val="000000"/>
          <w:sz w:val="24"/>
          <w:szCs w:val="24"/>
          <w:lang w:eastAsia="hi-IN" w:bidi="hi-IN"/>
        </w:rPr>
        <w:t xml:space="preserve">  </w:t>
      </w:r>
    </w:p>
    <w:p w14:paraId="47211165" w14:textId="075455C0" w:rsidR="006A3396" w:rsidRDefault="00FD6323" w:rsidP="00FD6323">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7E2BBA">
        <w:rPr>
          <w:rFonts w:ascii="Times New Roman" w:eastAsia="Lucida Sans Unicode" w:hAnsi="Times New Roman" w:cs="Times New Roman"/>
          <w:b/>
          <w:bCs/>
          <w:sz w:val="24"/>
          <w:szCs w:val="24"/>
          <w:lang w:eastAsia="hi-IN" w:bidi="hi-IN"/>
        </w:rPr>
        <w:t>PARTIJA 1</w:t>
      </w:r>
      <w:r w:rsidR="005D618F">
        <w:rPr>
          <w:rFonts w:ascii="Times New Roman" w:eastAsia="Lucida Sans Unicode" w:hAnsi="Times New Roman" w:cs="Times New Roman"/>
          <w:b/>
          <w:bCs/>
          <w:sz w:val="24"/>
          <w:szCs w:val="24"/>
          <w:lang w:val="en-GB" w:eastAsia="hi-IN" w:bidi="hi-IN"/>
        </w:rPr>
        <w:t>5</w:t>
      </w:r>
      <w:r w:rsidRPr="007E2BBA">
        <w:rPr>
          <w:rFonts w:ascii="Times New Roman" w:eastAsia="Lucida Sans Unicode" w:hAnsi="Times New Roman" w:cs="Times New Roman"/>
          <w:sz w:val="24"/>
          <w:szCs w:val="24"/>
          <w:lang w:eastAsia="hi-IN" w:bidi="hi-IN"/>
        </w:rPr>
        <w:t xml:space="preserve">: </w:t>
      </w:r>
      <w:proofErr w:type="spellStart"/>
      <w:r w:rsidRPr="007E2BBA">
        <w:rPr>
          <w:rFonts w:ascii="Times New Roman" w:eastAsia="Lucida Sans Unicode" w:hAnsi="Times New Roman" w:cs="Times New Roman"/>
          <w:sz w:val="24"/>
          <w:szCs w:val="24"/>
          <w:lang w:eastAsia="hi-IN" w:bidi="hi-IN"/>
        </w:rPr>
        <w:t>Flaše</w:t>
      </w:r>
      <w:proofErr w:type="spellEnd"/>
      <w:r w:rsidRPr="007E2BBA">
        <w:rPr>
          <w:rFonts w:ascii="Times New Roman" w:eastAsia="Lucida Sans Unicode" w:hAnsi="Times New Roman" w:cs="Times New Roman"/>
          <w:sz w:val="24"/>
          <w:szCs w:val="24"/>
          <w:lang w:eastAsia="hi-IN" w:bidi="hi-IN"/>
        </w:rPr>
        <w:t xml:space="preserve"> za </w:t>
      </w:r>
      <w:proofErr w:type="spellStart"/>
      <w:r w:rsidRPr="007E2BBA">
        <w:rPr>
          <w:rFonts w:ascii="Times New Roman" w:eastAsia="Lucida Sans Unicode" w:hAnsi="Times New Roman" w:cs="Times New Roman"/>
          <w:sz w:val="24"/>
          <w:szCs w:val="24"/>
          <w:lang w:eastAsia="hi-IN" w:bidi="hi-IN"/>
        </w:rPr>
        <w:t>pjenušavo</w:t>
      </w:r>
      <w:proofErr w:type="spellEnd"/>
      <w:r w:rsidRPr="007E2BBA">
        <w:rPr>
          <w:rFonts w:ascii="Times New Roman" w:eastAsia="Lucida Sans Unicode" w:hAnsi="Times New Roman" w:cs="Times New Roman"/>
          <w:sz w:val="24"/>
          <w:szCs w:val="24"/>
          <w:lang w:eastAsia="hi-IN" w:bidi="hi-IN"/>
        </w:rPr>
        <w:t xml:space="preserve"> vino 0,75L:</w:t>
      </w:r>
      <w:r w:rsidR="000410B4">
        <w:rPr>
          <w:rFonts w:ascii="Times New Roman" w:eastAsia="Lucida Sans Unicode" w:hAnsi="Times New Roman" w:cs="Times New Roman"/>
          <w:sz w:val="24"/>
          <w:szCs w:val="24"/>
          <w:lang w:eastAsia="hi-IN" w:bidi="hi-IN"/>
        </w:rPr>
        <w:t xml:space="preserve"> </w:t>
      </w:r>
      <w:r w:rsidRPr="007E2BBA">
        <w:rPr>
          <w:rFonts w:ascii="Times New Roman" w:eastAsia="Lucida Sans Unicode" w:hAnsi="Times New Roman" w:cs="Times New Roman"/>
          <w:sz w:val="24"/>
          <w:szCs w:val="24"/>
          <w:lang w:val="pl-PL" w:eastAsia="hi-IN" w:bidi="hi-IN"/>
        </w:rPr>
        <w:t>procijenjene vrijednosti</w:t>
      </w:r>
      <w:r w:rsidR="001D74D1">
        <w:rPr>
          <w:rFonts w:ascii="Times New Roman" w:eastAsia="Lucida Sans Unicode" w:hAnsi="Times New Roman" w:cs="Times New Roman"/>
          <w:sz w:val="24"/>
          <w:szCs w:val="24"/>
          <w:lang w:val="pl-PL" w:eastAsia="hi-IN" w:bidi="hi-IN"/>
        </w:rPr>
        <w:t xml:space="preserve"> </w:t>
      </w:r>
      <w:r w:rsidR="00710FFB">
        <w:rPr>
          <w:rFonts w:ascii="Times New Roman" w:eastAsia="Lucida Sans Unicode" w:hAnsi="Times New Roman" w:cs="Times New Roman"/>
          <w:sz w:val="24"/>
          <w:szCs w:val="24"/>
          <w:lang w:val="pl-PL" w:eastAsia="hi-IN" w:bidi="hi-IN"/>
        </w:rPr>
        <w:t xml:space="preserve">      </w:t>
      </w:r>
      <w:r w:rsidR="00134482" w:rsidRPr="00134482">
        <w:rPr>
          <w:rFonts w:ascii="Times New Roman" w:eastAsia="Lucida Sans Unicode" w:hAnsi="Times New Roman" w:cs="Times New Roman"/>
          <w:b/>
          <w:bCs/>
          <w:sz w:val="24"/>
          <w:szCs w:val="24"/>
          <w:lang w:val="pl-PL" w:eastAsia="hi-IN" w:bidi="hi-IN"/>
        </w:rPr>
        <w:t xml:space="preserve">35.920,00 </w:t>
      </w:r>
      <w:r w:rsidR="00874A5B" w:rsidRPr="00134482">
        <w:rPr>
          <w:rFonts w:ascii="Times New Roman" w:eastAsia="Lucida Sans Unicode" w:hAnsi="Times New Roman" w:cs="Times New Roman"/>
          <w:b/>
          <w:bCs/>
          <w:sz w:val="24"/>
          <w:szCs w:val="24"/>
          <w:lang w:eastAsia="hi-IN" w:bidi="hi-IN"/>
        </w:rPr>
        <w:t>€</w:t>
      </w:r>
      <w:r w:rsidRPr="007E2BBA">
        <w:rPr>
          <w:rFonts w:ascii="Times New Roman" w:eastAsia="Lucida Sans Unicode" w:hAnsi="Times New Roman" w:cs="Times New Roman"/>
          <w:sz w:val="24"/>
          <w:szCs w:val="24"/>
          <w:lang w:val="pl-PL" w:eastAsia="hi-IN" w:bidi="hi-IN"/>
        </w:rPr>
        <w:t xml:space="preserve"> bez PDV-a</w:t>
      </w:r>
      <w:r w:rsidRPr="007E2BBA">
        <w:rPr>
          <w:rFonts w:ascii="Times New Roman" w:eastAsia="Lucida Sans Unicode" w:hAnsi="Times New Roman" w:cs="Times New Roman"/>
          <w:sz w:val="24"/>
          <w:szCs w:val="24"/>
          <w:lang w:eastAsia="hi-IN" w:bidi="hi-IN"/>
        </w:rPr>
        <w:t xml:space="preserve"> </w:t>
      </w:r>
      <w:r w:rsidR="00FC354A">
        <w:rPr>
          <w:rFonts w:ascii="Times New Roman" w:eastAsia="Lucida Sans Unicode" w:hAnsi="Times New Roman" w:cs="Times New Roman"/>
          <w:sz w:val="24"/>
          <w:szCs w:val="24"/>
          <w:lang w:eastAsia="hi-IN" w:bidi="hi-IN"/>
        </w:rPr>
        <w:t xml:space="preserve"> </w:t>
      </w:r>
    </w:p>
    <w:p w14:paraId="661761A3" w14:textId="5993BA4B" w:rsidR="00080C67" w:rsidRDefault="00FD6323" w:rsidP="00080C67">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 xml:space="preserve">vino </w:t>
      </w:r>
      <w:r>
        <w:rPr>
          <w:rFonts w:ascii="Times New Roman" w:eastAsia="Lucida Sans Unicode" w:hAnsi="Times New Roman" w:cs="Times New Roman"/>
          <w:color w:val="000000"/>
          <w:sz w:val="24"/>
          <w:szCs w:val="24"/>
          <w:lang w:eastAsia="hi-IN" w:bidi="hi-IN"/>
        </w:rPr>
        <w:t>0</w:t>
      </w:r>
      <w:r>
        <w:rPr>
          <w:rFonts w:ascii="Times New Roman" w:eastAsia="Lucida Sans Unicode" w:hAnsi="Times New Roman" w:cs="Times New Roman"/>
          <w:color w:val="000000"/>
          <w:sz w:val="24"/>
          <w:szCs w:val="24"/>
          <w:lang w:val="sr-Latn-ME" w:eastAsia="hi-IN" w:bidi="hi-IN"/>
        </w:rPr>
        <w:t>,</w:t>
      </w:r>
      <w:r>
        <w:rPr>
          <w:rFonts w:ascii="Times New Roman" w:eastAsia="Lucida Sans Unicode" w:hAnsi="Times New Roman" w:cs="Times New Roman"/>
          <w:color w:val="000000"/>
          <w:sz w:val="24"/>
          <w:szCs w:val="24"/>
          <w:lang w:eastAsia="hi-IN" w:bidi="hi-IN"/>
        </w:rPr>
        <w:t xml:space="preserve">5L: </w:t>
      </w:r>
      <w:r>
        <w:rPr>
          <w:rFonts w:ascii="Times New Roman" w:eastAsia="Lucida Sans Unicode" w:hAnsi="Times New Roman" w:cs="Times New Roman"/>
          <w:color w:val="000000"/>
          <w:sz w:val="24"/>
          <w:szCs w:val="24"/>
          <w:lang w:val="pl-PL" w:eastAsia="hi-IN" w:bidi="hi-IN"/>
        </w:rPr>
        <w:t>procijenjene vrijednosti</w:t>
      </w:r>
      <w:r w:rsidR="00874A5B">
        <w:rPr>
          <w:rFonts w:ascii="Times New Roman" w:eastAsia="Lucida Sans Unicode" w:hAnsi="Times New Roman" w:cs="Times New Roman"/>
          <w:color w:val="000000"/>
          <w:sz w:val="24"/>
          <w:szCs w:val="24"/>
          <w:lang w:eastAsia="hi-IN" w:bidi="hi-IN"/>
        </w:rPr>
        <w:t xml:space="preserve"> </w:t>
      </w:r>
      <w:r w:rsidR="00710FFB">
        <w:rPr>
          <w:rFonts w:ascii="Times New Roman" w:eastAsia="Lucida Sans Unicode" w:hAnsi="Times New Roman" w:cs="Times New Roman"/>
          <w:color w:val="000000"/>
          <w:sz w:val="24"/>
          <w:szCs w:val="24"/>
          <w:lang w:val="pl-PL" w:eastAsia="hi-IN" w:bidi="hi-IN"/>
        </w:rPr>
        <w:t xml:space="preserve">     </w:t>
      </w:r>
      <w:r w:rsidR="002258D2">
        <w:rPr>
          <w:rFonts w:ascii="Times New Roman" w:eastAsia="Lucida Sans Unicode" w:hAnsi="Times New Roman" w:cs="Times New Roman"/>
          <w:color w:val="000000"/>
          <w:sz w:val="24"/>
          <w:szCs w:val="24"/>
          <w:lang w:val="pl-PL" w:eastAsia="hi-IN" w:bidi="hi-IN"/>
        </w:rPr>
        <w:t xml:space="preserve">                </w:t>
      </w:r>
      <w:r w:rsidR="00405D16">
        <w:rPr>
          <w:rFonts w:ascii="Times New Roman" w:eastAsia="Lucida Sans Unicode" w:hAnsi="Times New Roman" w:cs="Times New Roman"/>
          <w:color w:val="000000"/>
          <w:sz w:val="24"/>
          <w:szCs w:val="24"/>
          <w:lang w:val="pl-PL" w:eastAsia="hi-IN" w:bidi="hi-IN"/>
        </w:rPr>
        <w:t xml:space="preserve">      </w:t>
      </w:r>
      <w:r w:rsidR="00405D16" w:rsidRPr="00405D16">
        <w:rPr>
          <w:rFonts w:ascii="Times New Roman" w:eastAsia="Lucida Sans Unicode" w:hAnsi="Times New Roman" w:cs="Times New Roman"/>
          <w:b/>
          <w:bCs/>
          <w:color w:val="000000"/>
          <w:sz w:val="24"/>
          <w:szCs w:val="24"/>
          <w:lang w:val="pl-PL" w:eastAsia="hi-IN" w:bidi="hi-IN"/>
        </w:rPr>
        <w:t>4.050,00</w:t>
      </w:r>
      <w:r w:rsidR="00710FFB">
        <w:rPr>
          <w:rFonts w:ascii="Times New Roman" w:eastAsia="Lucida Sans Unicode" w:hAnsi="Times New Roman" w:cs="Times New Roman"/>
          <w:color w:val="000000"/>
          <w:sz w:val="24"/>
          <w:szCs w:val="24"/>
          <w:lang w:val="pl-PL" w:eastAsia="hi-IN" w:bidi="hi-IN"/>
        </w:rPr>
        <w:t xml:space="preserve"> </w:t>
      </w:r>
      <w:r>
        <w:rPr>
          <w:rFonts w:ascii="Times New Roman" w:eastAsia="Lucida Sans Unicode" w:hAnsi="Times New Roman" w:cs="Times New Roman"/>
          <w:color w:val="000000"/>
          <w:sz w:val="24"/>
          <w:szCs w:val="24"/>
          <w:lang w:eastAsia="hi-IN" w:bidi="hi-IN"/>
        </w:rPr>
        <w:t xml:space="preserve">€ </w:t>
      </w:r>
      <w:r w:rsidR="00874A5B">
        <w:rPr>
          <w:rFonts w:ascii="Times New Roman" w:eastAsia="Lucida Sans Unicode" w:hAnsi="Times New Roman" w:cs="Times New Roman"/>
          <w:color w:val="000000"/>
          <w:sz w:val="24"/>
          <w:szCs w:val="24"/>
          <w:lang w:val="pl-PL" w:eastAsia="hi-IN" w:bidi="hi-IN"/>
        </w:rPr>
        <w:t>bez PDV-a</w:t>
      </w:r>
    </w:p>
    <w:p w14:paraId="3A0734E2" w14:textId="07DEEA43" w:rsidR="00080C67" w:rsidRPr="00080C67" w:rsidRDefault="00FD6323" w:rsidP="00080C67">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sidR="005D618F">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color w:val="000000"/>
          <w:sz w:val="24"/>
          <w:szCs w:val="24"/>
          <w:lang w:eastAsia="hi-IN" w:bidi="hi-IN"/>
        </w:rPr>
        <w:t xml:space="preserve">: </w:t>
      </w:r>
      <w:r w:rsidR="004F2233" w:rsidRPr="00080C67">
        <w:rPr>
          <w:rFonts w:ascii="Times New Roman" w:eastAsia="Tahoma" w:hAnsi="Times New Roman" w:cs="Times New Roman"/>
          <w:color w:val="000000"/>
          <w:sz w:val="24"/>
          <w:szCs w:val="24"/>
          <w:lang w:val="it-IT" w:eastAsia="hi-IN" w:bidi="hi-IN"/>
        </w:rPr>
        <w:t>Fla</w:t>
      </w:r>
      <w:proofErr w:type="spellStart"/>
      <w:r w:rsidR="004F2233" w:rsidRPr="00080C67">
        <w:rPr>
          <w:rFonts w:ascii="Times New Roman" w:eastAsia="Tahoma" w:hAnsi="Times New Roman" w:cs="Times New Roman"/>
          <w:color w:val="000000"/>
          <w:sz w:val="24"/>
          <w:szCs w:val="24"/>
          <w:lang w:eastAsia="hi-IN" w:bidi="hi-IN"/>
        </w:rPr>
        <w:t>ša</w:t>
      </w:r>
      <w:proofErr w:type="spellEnd"/>
      <w:r w:rsidR="004F2233" w:rsidRPr="00080C67">
        <w:rPr>
          <w:rFonts w:ascii="Times New Roman" w:eastAsia="Tahoma" w:hAnsi="Times New Roman" w:cs="Times New Roman"/>
          <w:color w:val="000000"/>
          <w:sz w:val="24"/>
          <w:szCs w:val="24"/>
          <w:lang w:eastAsia="hi-IN" w:bidi="hi-IN"/>
        </w:rPr>
        <w:t xml:space="preserve"> za vino </w:t>
      </w:r>
      <w:r w:rsidR="004F2233" w:rsidRPr="00080C67">
        <w:rPr>
          <w:rFonts w:ascii="Times New Roman" w:eastAsia="Tahoma" w:hAnsi="Times New Roman" w:cs="Times New Roman"/>
          <w:color w:val="000000"/>
          <w:sz w:val="24"/>
          <w:szCs w:val="24"/>
          <w:lang w:val="it-IT" w:eastAsia="hi-IN" w:bidi="hi-IN"/>
        </w:rPr>
        <w:t xml:space="preserve">0,75L bezbojna </w:t>
      </w:r>
      <w:r w:rsidR="00080C67" w:rsidRPr="00080C67">
        <w:rPr>
          <w:rFonts w:ascii="Times New Roman" w:eastAsia="Lucida Sans Unicode" w:hAnsi="Times New Roman" w:cs="Times New Roman"/>
          <w:color w:val="000000"/>
          <w:sz w:val="24"/>
          <w:szCs w:val="24"/>
          <w:lang w:val="pl-PL" w:eastAsia="hi-IN" w:bidi="hi-IN"/>
        </w:rPr>
        <w:t>procijenjene vrijednosti</w:t>
      </w:r>
      <w:r w:rsidR="00080C67" w:rsidRPr="00080C67">
        <w:rPr>
          <w:rFonts w:ascii="Times New Roman" w:eastAsia="Lucida Sans Unicode" w:hAnsi="Times New Roman" w:cs="Times New Roman"/>
          <w:color w:val="000000"/>
          <w:sz w:val="24"/>
          <w:szCs w:val="24"/>
          <w:lang w:eastAsia="hi-IN" w:bidi="hi-IN"/>
        </w:rPr>
        <w:t xml:space="preserve"> </w:t>
      </w:r>
      <w:r w:rsidR="00710FFB">
        <w:rPr>
          <w:rFonts w:ascii="Times New Roman" w:eastAsia="Lucida Sans Unicode" w:hAnsi="Times New Roman" w:cs="Times New Roman"/>
          <w:color w:val="000000"/>
          <w:sz w:val="24"/>
          <w:szCs w:val="24"/>
          <w:lang w:val="pl-PL" w:eastAsia="hi-IN" w:bidi="hi-IN"/>
        </w:rPr>
        <w:t xml:space="preserve">       </w:t>
      </w:r>
      <w:r w:rsidR="00405D16">
        <w:rPr>
          <w:rFonts w:ascii="Times New Roman" w:eastAsia="Lucida Sans Unicode" w:hAnsi="Times New Roman" w:cs="Times New Roman"/>
          <w:color w:val="000000"/>
          <w:sz w:val="24"/>
          <w:szCs w:val="24"/>
          <w:lang w:val="pl-PL" w:eastAsia="hi-IN" w:bidi="hi-IN"/>
        </w:rPr>
        <w:t xml:space="preserve">       </w:t>
      </w:r>
      <w:r w:rsidR="00405D16" w:rsidRPr="00405D16">
        <w:rPr>
          <w:rFonts w:ascii="Times New Roman" w:eastAsia="Lucida Sans Unicode" w:hAnsi="Times New Roman" w:cs="Times New Roman"/>
          <w:b/>
          <w:bCs/>
          <w:color w:val="000000"/>
          <w:sz w:val="24"/>
          <w:szCs w:val="24"/>
          <w:lang w:val="pl-PL" w:eastAsia="hi-IN" w:bidi="hi-IN"/>
        </w:rPr>
        <w:t>930,00</w:t>
      </w:r>
      <w:r w:rsidR="00710FFB" w:rsidRPr="00405D16">
        <w:rPr>
          <w:rFonts w:ascii="Times New Roman" w:eastAsia="Lucida Sans Unicode" w:hAnsi="Times New Roman" w:cs="Times New Roman"/>
          <w:b/>
          <w:bCs/>
          <w:color w:val="000000"/>
          <w:sz w:val="24"/>
          <w:szCs w:val="24"/>
          <w:lang w:val="pl-PL" w:eastAsia="hi-IN" w:bidi="hi-IN"/>
        </w:rPr>
        <w:t xml:space="preserve"> </w:t>
      </w:r>
      <w:r w:rsidR="00080C67" w:rsidRPr="00405D16">
        <w:rPr>
          <w:rFonts w:ascii="Times New Roman" w:eastAsia="Lucida Sans Unicode" w:hAnsi="Times New Roman" w:cs="Times New Roman"/>
          <w:b/>
          <w:bCs/>
          <w:color w:val="000000"/>
          <w:sz w:val="24"/>
          <w:szCs w:val="24"/>
          <w:lang w:eastAsia="hi-IN" w:bidi="hi-IN"/>
        </w:rPr>
        <w:t>€</w:t>
      </w:r>
      <w:r w:rsidR="00080C67" w:rsidRPr="00080C67">
        <w:rPr>
          <w:rFonts w:ascii="Times New Roman" w:eastAsia="Lucida Sans Unicode" w:hAnsi="Times New Roman" w:cs="Times New Roman"/>
          <w:color w:val="000000"/>
          <w:sz w:val="24"/>
          <w:szCs w:val="24"/>
          <w:lang w:eastAsia="hi-IN" w:bidi="hi-IN"/>
        </w:rPr>
        <w:t xml:space="preserve"> </w:t>
      </w:r>
      <w:r w:rsidR="00080C67" w:rsidRPr="00080C67">
        <w:rPr>
          <w:rFonts w:ascii="Times New Roman" w:eastAsia="Lucida Sans Unicode" w:hAnsi="Times New Roman" w:cs="Times New Roman"/>
          <w:color w:val="000000"/>
          <w:sz w:val="24"/>
          <w:szCs w:val="24"/>
          <w:lang w:val="pl-PL" w:eastAsia="hi-IN" w:bidi="hi-IN"/>
        </w:rPr>
        <w:t>bez PDV-a</w:t>
      </w:r>
    </w:p>
    <w:bookmarkEnd w:id="2"/>
    <w:p w14:paraId="54594BB6" w14:textId="4184969F" w:rsidR="004F2233" w:rsidRPr="004F2233" w:rsidRDefault="004F2233" w:rsidP="004F2233">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p>
    <w:p w14:paraId="00BA6541" w14:textId="76E99033" w:rsidR="004F2233" w:rsidRDefault="004F2233" w:rsidP="004F2233">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p>
    <w:p w14:paraId="4465C8B0" w14:textId="4120611B" w:rsidR="00FD6323" w:rsidRDefault="00FD6323" w:rsidP="00FD6323">
      <w:pPr>
        <w:widowControl w:val="0"/>
        <w:spacing w:after="0" w:line="240" w:lineRule="auto"/>
        <w:ind w:right="-238"/>
        <w:jc w:val="both"/>
        <w:textAlignment w:val="baseline"/>
        <w:rPr>
          <w:rFonts w:ascii="Times New Roman" w:eastAsia="Lucida Sans Unicode" w:hAnsi="Times New Roman" w:cs="Times New Roman"/>
          <w:b/>
          <w:bCs/>
          <w:color w:val="000000"/>
          <w:sz w:val="24"/>
          <w:szCs w:val="24"/>
          <w:lang w:val="sr-Latn-ME" w:eastAsia="hi-IN" w:bidi="hi-IN"/>
        </w:rPr>
      </w:pPr>
      <w:r>
        <w:rPr>
          <w:rFonts w:ascii="Times New Roman" w:eastAsia="Lucida Sans Unicode" w:hAnsi="Times New Roman" w:cs="Times New Roman"/>
          <w:b/>
          <w:bCs/>
          <w:color w:val="000000"/>
          <w:sz w:val="24"/>
          <w:szCs w:val="24"/>
          <w:lang w:val="pl-PL" w:eastAsia="hi-IN" w:bidi="hi-IN"/>
        </w:rPr>
        <w:t xml:space="preserve">                                                                                   UKUPNO bez PDV-a: </w:t>
      </w:r>
      <w:r w:rsidR="00B33800">
        <w:rPr>
          <w:rFonts w:ascii="Times New Roman" w:eastAsia="Lucida Sans Unicode" w:hAnsi="Times New Roman" w:cs="Times New Roman"/>
          <w:b/>
          <w:bCs/>
          <w:color w:val="000000"/>
          <w:sz w:val="24"/>
          <w:szCs w:val="24"/>
          <w:lang w:val="pl-PL" w:eastAsia="hi-IN" w:bidi="hi-IN"/>
        </w:rPr>
        <w:t xml:space="preserve">   </w:t>
      </w:r>
      <w:r w:rsidR="00405D16">
        <w:rPr>
          <w:rFonts w:ascii="Times New Roman" w:eastAsia="Lucida Sans Unicode" w:hAnsi="Times New Roman" w:cs="Times New Roman"/>
          <w:b/>
          <w:bCs/>
          <w:color w:val="000000"/>
          <w:sz w:val="24"/>
          <w:szCs w:val="24"/>
          <w:lang w:val="pl-PL" w:eastAsia="hi-IN" w:bidi="hi-IN"/>
        </w:rPr>
        <w:t>3</w:t>
      </w:r>
      <w:r w:rsidR="007F7E9C">
        <w:rPr>
          <w:rFonts w:ascii="Times New Roman" w:eastAsia="Lucida Sans Unicode" w:hAnsi="Times New Roman" w:cs="Times New Roman"/>
          <w:b/>
          <w:bCs/>
          <w:color w:val="000000"/>
          <w:sz w:val="24"/>
          <w:szCs w:val="24"/>
          <w:lang w:val="pl-PL" w:eastAsia="hi-IN" w:bidi="hi-IN"/>
        </w:rPr>
        <w:t>.</w:t>
      </w:r>
      <w:r w:rsidR="00405D16">
        <w:rPr>
          <w:rFonts w:ascii="Times New Roman" w:eastAsia="Lucida Sans Unicode" w:hAnsi="Times New Roman" w:cs="Times New Roman"/>
          <w:b/>
          <w:bCs/>
          <w:color w:val="000000"/>
          <w:sz w:val="24"/>
          <w:szCs w:val="24"/>
          <w:lang w:val="pl-PL" w:eastAsia="hi-IN" w:bidi="hi-IN"/>
        </w:rPr>
        <w:t>531</w:t>
      </w:r>
      <w:r w:rsidR="007F7E9C">
        <w:rPr>
          <w:rFonts w:ascii="Times New Roman" w:eastAsia="Lucida Sans Unicode" w:hAnsi="Times New Roman" w:cs="Times New Roman"/>
          <w:b/>
          <w:bCs/>
          <w:color w:val="000000"/>
          <w:sz w:val="24"/>
          <w:szCs w:val="24"/>
          <w:lang w:val="pl-PL" w:eastAsia="hi-IN" w:bidi="hi-IN"/>
        </w:rPr>
        <w:t>.</w:t>
      </w:r>
      <w:r w:rsidR="00405D16">
        <w:rPr>
          <w:rFonts w:ascii="Times New Roman" w:eastAsia="Lucida Sans Unicode" w:hAnsi="Times New Roman" w:cs="Times New Roman"/>
          <w:b/>
          <w:bCs/>
          <w:color w:val="000000"/>
          <w:sz w:val="24"/>
          <w:szCs w:val="24"/>
          <w:lang w:val="pl-PL" w:eastAsia="hi-IN" w:bidi="hi-IN"/>
        </w:rPr>
        <w:t>035</w:t>
      </w:r>
      <w:r w:rsidR="00B33800">
        <w:rPr>
          <w:rFonts w:ascii="Times New Roman" w:eastAsia="Lucida Sans Unicode" w:hAnsi="Times New Roman" w:cs="Times New Roman"/>
          <w:b/>
          <w:bCs/>
          <w:color w:val="000000"/>
          <w:sz w:val="24"/>
          <w:szCs w:val="24"/>
          <w:lang w:val="pl-PL" w:eastAsia="hi-IN" w:bidi="hi-IN"/>
        </w:rPr>
        <w:t>,00</w:t>
      </w:r>
      <w:r>
        <w:rPr>
          <w:rFonts w:ascii="Times New Roman" w:eastAsia="Lucida Sans Unicode" w:hAnsi="Times New Roman" w:cs="Times New Roman"/>
          <w:b/>
          <w:bCs/>
          <w:color w:val="000000"/>
          <w:sz w:val="24"/>
          <w:szCs w:val="24"/>
          <w:lang w:val="pl-PL" w:eastAsia="hi-IN" w:bidi="hi-IN"/>
        </w:rPr>
        <w:t xml:space="preserve">   </w:t>
      </w:r>
      <w:r>
        <w:rPr>
          <w:rFonts w:ascii="Times New Roman" w:eastAsia="Lucida Sans Unicode" w:hAnsi="Times New Roman" w:cs="Times New Roman"/>
          <w:b/>
          <w:bCs/>
          <w:color w:val="000000"/>
          <w:sz w:val="24"/>
          <w:szCs w:val="24"/>
          <w:lang w:val="sr-Latn-ME" w:eastAsia="hi-IN" w:bidi="hi-IN"/>
        </w:rPr>
        <w:t>€</w:t>
      </w:r>
    </w:p>
    <w:p w14:paraId="0FD0F197" w14:textId="10EFF5BF" w:rsidR="00FD6323" w:rsidRDefault="00FD6323" w:rsidP="00FD6323">
      <w:pPr>
        <w:spacing w:after="0" w:line="240" w:lineRule="auto"/>
        <w:jc w:val="both"/>
        <w:rPr>
          <w:rFonts w:ascii="Times New Roman" w:hAnsi="Times New Roman" w:cs="Times New Roman"/>
          <w:b/>
          <w:color w:val="000000"/>
          <w:sz w:val="24"/>
          <w:szCs w:val="24"/>
        </w:rPr>
      </w:pPr>
      <w:r>
        <w:rPr>
          <w:b/>
          <w:color w:val="FF0000"/>
          <w:sz w:val="24"/>
          <w:szCs w:val="24"/>
        </w:rPr>
        <w:t xml:space="preserve">                                                                                          </w:t>
      </w:r>
      <w:r>
        <w:rPr>
          <w:rFonts w:ascii="Times New Roman" w:hAnsi="Times New Roman" w:cs="Times New Roman"/>
          <w:b/>
          <w:color w:val="FF0000"/>
          <w:sz w:val="24"/>
          <w:szCs w:val="24"/>
        </w:rPr>
        <w:t xml:space="preserve"> </w:t>
      </w:r>
      <w:r>
        <w:rPr>
          <w:rFonts w:ascii="Times New Roman" w:hAnsi="Times New Roman" w:cs="Times New Roman"/>
          <w:b/>
          <w:color w:val="000000"/>
          <w:sz w:val="24"/>
          <w:szCs w:val="24"/>
        </w:rPr>
        <w:t xml:space="preserve">UKUPNO sa PDV-om: </w:t>
      </w:r>
      <w:r w:rsidR="00405D16">
        <w:rPr>
          <w:rFonts w:ascii="Times New Roman" w:hAnsi="Times New Roman" w:cs="Times New Roman"/>
          <w:b/>
          <w:color w:val="000000"/>
          <w:sz w:val="24"/>
          <w:szCs w:val="24"/>
        </w:rPr>
        <w:t xml:space="preserve">  4</w:t>
      </w:r>
      <w:r w:rsidR="007F7E9C">
        <w:rPr>
          <w:rFonts w:ascii="Times New Roman" w:hAnsi="Times New Roman" w:cs="Times New Roman"/>
          <w:b/>
          <w:color w:val="000000"/>
          <w:sz w:val="24"/>
          <w:szCs w:val="24"/>
        </w:rPr>
        <w:t>.</w:t>
      </w:r>
      <w:r w:rsidR="00405D16">
        <w:rPr>
          <w:rFonts w:ascii="Times New Roman" w:hAnsi="Times New Roman" w:cs="Times New Roman"/>
          <w:b/>
          <w:color w:val="000000"/>
          <w:sz w:val="24"/>
          <w:szCs w:val="24"/>
        </w:rPr>
        <w:t>272</w:t>
      </w:r>
      <w:r w:rsidR="007F7E9C">
        <w:rPr>
          <w:rFonts w:ascii="Times New Roman" w:hAnsi="Times New Roman" w:cs="Times New Roman"/>
          <w:b/>
          <w:color w:val="000000"/>
          <w:sz w:val="24"/>
          <w:szCs w:val="24"/>
        </w:rPr>
        <w:t>.</w:t>
      </w:r>
      <w:r w:rsidR="00405D16">
        <w:rPr>
          <w:rFonts w:ascii="Times New Roman" w:hAnsi="Times New Roman" w:cs="Times New Roman"/>
          <w:b/>
          <w:color w:val="000000"/>
          <w:sz w:val="24"/>
          <w:szCs w:val="24"/>
        </w:rPr>
        <w:t>552</w:t>
      </w:r>
      <w:r w:rsidR="00B33800">
        <w:rPr>
          <w:rFonts w:ascii="Times New Roman" w:hAnsi="Times New Roman" w:cs="Times New Roman"/>
          <w:b/>
          <w:color w:val="000000"/>
          <w:sz w:val="24"/>
          <w:szCs w:val="24"/>
        </w:rPr>
        <w:t>,</w:t>
      </w:r>
      <w:proofErr w:type="gramStart"/>
      <w:r w:rsidR="00405D16">
        <w:rPr>
          <w:rFonts w:ascii="Times New Roman" w:hAnsi="Times New Roman" w:cs="Times New Roman"/>
          <w:b/>
          <w:color w:val="000000"/>
          <w:sz w:val="24"/>
          <w:szCs w:val="24"/>
        </w:rPr>
        <w:t>35</w:t>
      </w:r>
      <w:r w:rsidR="004632EA">
        <w:rPr>
          <w:rFonts w:ascii="Times New Roman" w:hAnsi="Times New Roman" w:cs="Times New Roman"/>
          <w:b/>
          <w:color w:val="000000"/>
          <w:sz w:val="24"/>
          <w:szCs w:val="24"/>
        </w:rPr>
        <w:t xml:space="preserve"> </w:t>
      </w:r>
      <w:r w:rsidR="008862D3">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w:t>
      </w:r>
      <w:proofErr w:type="gramEnd"/>
    </w:p>
    <w:p w14:paraId="6521D0E4" w14:textId="77777777" w:rsidR="00A56F5C" w:rsidRPr="00383E01" w:rsidRDefault="00A56F5C">
      <w:pPr>
        <w:widowControl w:val="0"/>
        <w:spacing w:after="0" w:line="240" w:lineRule="auto"/>
        <w:ind w:left="-425" w:right="-813"/>
        <w:jc w:val="both"/>
        <w:textAlignment w:val="baseline"/>
        <w:rPr>
          <w:rFonts w:ascii="Times New Roman" w:hAnsi="Times New Roman" w:cs="Times New Roman"/>
          <w:color w:val="000000"/>
          <w:sz w:val="24"/>
          <w:szCs w:val="24"/>
          <w:lang w:val="sr-Latn-ME" w:eastAsia="hi-IN" w:bidi="hi-IN"/>
        </w:rPr>
      </w:pPr>
    </w:p>
    <w:p w14:paraId="04878EF1" w14:textId="2F30FF25" w:rsidR="00A56F5C" w:rsidRPr="00383E01" w:rsidRDefault="00A56F5C" w:rsidP="007F7E9C">
      <w:pPr>
        <w:widowControl w:val="0"/>
        <w:spacing w:after="0" w:line="240" w:lineRule="auto"/>
        <w:ind w:right="-238"/>
        <w:jc w:val="both"/>
        <w:textAlignment w:val="baseline"/>
        <w:rPr>
          <w:rFonts w:ascii="Times New Roman" w:hAnsi="Times New Roman" w:cs="Times New Roman"/>
          <w:b/>
          <w:color w:val="000000"/>
          <w:sz w:val="24"/>
          <w:szCs w:val="24"/>
          <w:lang w:val="sr-Latn-ME"/>
        </w:rPr>
      </w:pPr>
      <w:r w:rsidRPr="00383E01">
        <w:rPr>
          <w:rFonts w:ascii="Times New Roman" w:hAnsi="Times New Roman" w:cs="Times New Roman"/>
          <w:b/>
          <w:bCs/>
          <w:color w:val="000000"/>
          <w:sz w:val="24"/>
          <w:szCs w:val="24"/>
          <w:lang w:val="sr-Latn-ME" w:eastAsia="hi-IN" w:bidi="hi-IN"/>
        </w:rPr>
        <w:lastRenderedPageBreak/>
        <w:t xml:space="preserve">                                                                                   </w:t>
      </w:r>
      <w:bookmarkStart w:id="3" w:name="_Hlk510681170"/>
    </w:p>
    <w:p w14:paraId="4BBEF15B" w14:textId="001B771B" w:rsidR="00A56F5C" w:rsidRPr="00AD04AC" w:rsidRDefault="00A56F5C">
      <w:pPr>
        <w:spacing w:after="0" w:line="240" w:lineRule="auto"/>
        <w:jc w:val="both"/>
        <w:rPr>
          <w:rFonts w:ascii="Times New Roman" w:hAnsi="Times New Roman" w:cs="Times New Roman"/>
          <w:b/>
          <w:color w:val="FF0000"/>
          <w:sz w:val="24"/>
          <w:szCs w:val="24"/>
          <w:lang w:val="sr-Latn-ME"/>
        </w:rPr>
      </w:pPr>
      <w:r w:rsidRPr="00383E01">
        <w:rPr>
          <w:b/>
          <w:color w:val="FF0000"/>
          <w:sz w:val="24"/>
          <w:szCs w:val="24"/>
          <w:lang w:val="sr-Latn-ME"/>
        </w:rPr>
        <w:t xml:space="preserve">                                                                                     </w:t>
      </w:r>
      <w:bookmarkEnd w:id="0"/>
    </w:p>
    <w:bookmarkEnd w:id="1"/>
    <w:bookmarkEnd w:id="3"/>
    <w:p w14:paraId="773E1F53"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IV Uslovi za učešće u postupku nabavke</w:t>
      </w:r>
    </w:p>
    <w:p w14:paraId="2544A93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561D6D3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lang w:val="sr-Latn-ME"/>
        </w:rPr>
        <w:t>a) Obavezni uslovi</w:t>
      </w:r>
      <w:r w:rsidRPr="00383E01">
        <w:rPr>
          <w:rFonts w:ascii="Times New Roman" w:hAnsi="Times New Roman" w:cs="Times New Roman"/>
          <w:b/>
          <w:bCs/>
          <w:color w:val="000000"/>
          <w:sz w:val="24"/>
          <w:szCs w:val="24"/>
          <w:u w:val="single"/>
          <w:lang w:val="sr-Latn-ME"/>
        </w:rPr>
        <w:t xml:space="preserve"> </w:t>
      </w:r>
    </w:p>
    <w:p w14:paraId="41F2B715" w14:textId="77777777" w:rsidR="00A56F5C" w:rsidRPr="00383E01" w:rsidRDefault="00A56F5C">
      <w:pPr>
        <w:spacing w:after="0" w:line="240" w:lineRule="auto"/>
        <w:jc w:val="both"/>
        <w:rPr>
          <w:rFonts w:ascii="Times New Roman" w:hAnsi="Times New Roman" w:cs="Times New Roman"/>
          <w:b/>
          <w:bCs/>
          <w:i/>
          <w:iCs/>
          <w:color w:val="000000"/>
          <w:sz w:val="24"/>
          <w:szCs w:val="24"/>
          <w:u w:val="single"/>
          <w:lang w:val="sr-Latn-ME"/>
        </w:rPr>
      </w:pPr>
    </w:p>
    <w:p w14:paraId="17668902"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 postupku nabavke može da učestvuje samo ponuđač koji:</w:t>
      </w:r>
    </w:p>
    <w:p w14:paraId="53A2C62D" w14:textId="77777777" w:rsidR="00A56F5C" w:rsidRPr="00383E01" w:rsidRDefault="00A56F5C">
      <w:pPr>
        <w:numPr>
          <w:ilvl w:val="0"/>
          <w:numId w:val="6"/>
        </w:numPr>
        <w:autoSpaceDE w:val="0"/>
        <w:spacing w:after="0" w:line="240" w:lineRule="auto"/>
        <w:ind w:left="690" w:hanging="24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je upisan u registar kod organa nadležnog za registraciju privrednih subjekata;</w:t>
      </w:r>
    </w:p>
    <w:p w14:paraId="26998BE2" w14:textId="77777777" w:rsidR="00A56F5C" w:rsidRPr="00383E01" w:rsidRDefault="00A56F5C">
      <w:pPr>
        <w:numPr>
          <w:ilvl w:val="0"/>
          <w:numId w:val="6"/>
        </w:numPr>
        <w:autoSpaceDE w:val="0"/>
        <w:spacing w:after="0" w:line="240" w:lineRule="auto"/>
        <w:ind w:left="690" w:hanging="240"/>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dokaže da on odnosno njegov zakonski zastupnik nije pravosnažno osuđivan za neko od krivičnih djela organizovanog kriminala sa elementima korupcije, pranja novca i prevare;</w:t>
      </w:r>
    </w:p>
    <w:p w14:paraId="6B982747"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4727C840" w14:textId="77777777" w:rsidR="00A56F5C" w:rsidRPr="00383E01" w:rsidRDefault="00A56F5C">
      <w:pPr>
        <w:pBdr>
          <w:top w:val="single" w:sz="4" w:space="1" w:color="000000"/>
          <w:left w:val="single" w:sz="4" w:space="3" w:color="000000"/>
          <w:bottom w:val="single" w:sz="4" w:space="1" w:color="000000"/>
          <w:right w:val="single" w:sz="4" w:space="4" w:color="000000"/>
        </w:pBd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Dokazivanje ispunjenosti obaveznih uslova</w:t>
      </w:r>
    </w:p>
    <w:p w14:paraId="5C3A2A05"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E6AFBC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Ispunjenost obaveznih uslova dokazuje se dostavljanjem:</w:t>
      </w:r>
    </w:p>
    <w:p w14:paraId="294AB639" w14:textId="77777777" w:rsidR="00A56F5C" w:rsidRPr="00383E01" w:rsidRDefault="00A56F5C">
      <w:pPr>
        <w:numPr>
          <w:ilvl w:val="0"/>
          <w:numId w:val="7"/>
        </w:num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dokaza o registraciji kod organa nadležnog za registraciju privrednih subjekata sa podacima o ovlašćenim licima ponuđača;</w:t>
      </w:r>
    </w:p>
    <w:p w14:paraId="323D7EE0" w14:textId="77777777" w:rsidR="00A56F5C" w:rsidRPr="00383E01" w:rsidRDefault="00A56F5C">
      <w:pPr>
        <w:numPr>
          <w:ilvl w:val="0"/>
          <w:numId w:val="7"/>
        </w:numPr>
        <w:autoSpaceDE w:val="0"/>
        <w:spacing w:after="0" w:line="240" w:lineRule="auto"/>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dokaza nadležnog organa izdatog na osnovu kaznene evidencije, koji ne smije biti stariji od šest mjeseci do dana javnog otvaranja ponuda;</w:t>
      </w:r>
    </w:p>
    <w:p w14:paraId="7C392CD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87B2427"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b) Ostali uslovi</w:t>
      </w:r>
    </w:p>
    <w:p w14:paraId="4844FDA8" w14:textId="77777777" w:rsidR="00A56F5C" w:rsidRPr="00383E01" w:rsidRDefault="00A56F5C">
      <w:pPr>
        <w:spacing w:after="0" w:line="240" w:lineRule="auto"/>
        <w:jc w:val="both"/>
        <w:rPr>
          <w:lang w:val="sr-Latn-ME"/>
        </w:rPr>
      </w:pPr>
    </w:p>
    <w:p w14:paraId="19C4026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olor w:val="000000"/>
          <w:sz w:val="24"/>
          <w:szCs w:val="24"/>
          <w:lang w:val="sr-Latn-ME"/>
        </w:rPr>
        <w:t></w:t>
      </w:r>
      <w:r w:rsidRPr="00383E01">
        <w:rPr>
          <w:rFonts w:ascii="Times New Roman" w:hAnsi="Times New Roman" w:cs="Times New Roman"/>
          <w:color w:val="000000"/>
          <w:sz w:val="24"/>
          <w:szCs w:val="24"/>
          <w:lang w:val="sr-Latn-ME"/>
        </w:rPr>
        <w:t xml:space="preserve"> liste glavnih isporuka izvršenih u posljednje dvije godine, sa količinama, datumima i primaocima, uz dostavljanje potvrda izvršenih isporuka izdatih od kupca;</w:t>
      </w:r>
    </w:p>
    <w:p w14:paraId="0F9C0FBE" w14:textId="77777777" w:rsidR="00A56F5C" w:rsidRPr="00383E01" w:rsidRDefault="00A56F5C">
      <w:pPr>
        <w:spacing w:after="0" w:line="240" w:lineRule="auto"/>
        <w:jc w:val="both"/>
        <w:rPr>
          <w:lang w:val="sr-Latn-ME"/>
        </w:rPr>
      </w:pPr>
    </w:p>
    <w:p w14:paraId="7114B0F4"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drugih uvjerenja, sertifikata (potvrda) koji su izdati od organa ili tijela za ocjenu usaglašenosti čija je kompetentnost priznata, a kojima se jasno utvrđenim referentnim navođenjem odgovarajućih specifikacija ili standarda potvrđuje podobnost roba:</w:t>
      </w:r>
    </w:p>
    <w:p w14:paraId="41D5850A"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p>
    <w:p w14:paraId="375DA8F9" w14:textId="77777777" w:rsidR="00A56F5C" w:rsidRPr="00383E01" w:rsidRDefault="00A56F5C">
      <w:pPr>
        <w:numPr>
          <w:ilvl w:val="0"/>
          <w:numId w:val="5"/>
        </w:numPr>
        <w:spacing w:after="0" w:line="240" w:lineRule="auto"/>
        <w:jc w:val="both"/>
        <w:rPr>
          <w:rFonts w:ascii="Times New Roman" w:hAnsi="Times New Roman" w:cs="Times New Roman"/>
          <w:iCs/>
          <w:color w:val="000000"/>
          <w:sz w:val="24"/>
          <w:szCs w:val="24"/>
          <w:lang w:val="sr-Latn-ME"/>
        </w:rPr>
      </w:pPr>
      <w:r w:rsidRPr="00383E01">
        <w:rPr>
          <w:rFonts w:ascii="Times New Roman" w:hAnsi="Times New Roman" w:cs="Times New Roman"/>
          <w:i/>
          <w:iCs/>
          <w:color w:val="000000"/>
          <w:sz w:val="24"/>
          <w:szCs w:val="24"/>
          <w:lang w:val="sr-Latn-ME"/>
        </w:rPr>
        <w:tab/>
      </w:r>
      <w:r w:rsidRPr="00383E01">
        <w:rPr>
          <w:rFonts w:ascii="Times New Roman" w:hAnsi="Times New Roman" w:cs="Times New Roman"/>
          <w:iCs/>
          <w:color w:val="000000"/>
          <w:sz w:val="24"/>
          <w:szCs w:val="24"/>
          <w:lang w:val="sr-Latn-ME"/>
        </w:rPr>
        <w:t>Izvještaj/uvjerenje referentne laboratorije ili nadležne institucije o prisustvu teških metala ili izvještaj o zdravstvenoj ispravnosti ambalaže namijenjene za pakovanje prehrambenih proizvoda (vina).</w:t>
      </w:r>
    </w:p>
    <w:p w14:paraId="1F283838" w14:textId="77777777" w:rsidR="00A56F5C" w:rsidRPr="00383E01" w:rsidRDefault="00A56F5C">
      <w:pPr>
        <w:spacing w:after="0" w:line="240" w:lineRule="auto"/>
        <w:ind w:left="786"/>
        <w:jc w:val="both"/>
        <w:rPr>
          <w:rFonts w:ascii="Times New Roman" w:hAnsi="Times New Roman" w:cs="Times New Roman"/>
          <w:iCs/>
          <w:color w:val="000000"/>
          <w:sz w:val="24"/>
          <w:szCs w:val="24"/>
          <w:lang w:val="sr-Latn-ME"/>
        </w:rPr>
      </w:pPr>
    </w:p>
    <w:p w14:paraId="65017510"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uzoraka, opisa, odnosno fotografija roba koje su predmet isporuke, a čiju je vjerodostojnost ponuđač obavezan potvrditi, ukoliko to naručilac zahtijeva:</w:t>
      </w:r>
    </w:p>
    <w:p w14:paraId="03F4D3E9" w14:textId="77777777" w:rsidR="00A56F5C" w:rsidRPr="00383E01" w:rsidRDefault="00A56F5C">
      <w:pPr>
        <w:spacing w:after="0" w:line="240" w:lineRule="auto"/>
        <w:ind w:firstLine="426"/>
        <w:jc w:val="both"/>
        <w:rPr>
          <w:rFonts w:ascii="Times New Roman" w:hAnsi="Times New Roman" w:cs="Times New Roman"/>
          <w:i/>
          <w:iCs/>
          <w:color w:val="000000"/>
          <w:sz w:val="24"/>
          <w:szCs w:val="24"/>
          <w:lang w:val="sr-Latn-ME"/>
        </w:rPr>
      </w:pPr>
    </w:p>
    <w:tbl>
      <w:tblPr>
        <w:tblW w:w="0" w:type="auto"/>
        <w:tblInd w:w="-108" w:type="dxa"/>
        <w:tblLayout w:type="fixed"/>
        <w:tblLook w:val="0000" w:firstRow="0" w:lastRow="0" w:firstColumn="0" w:lastColumn="0" w:noHBand="0" w:noVBand="0"/>
      </w:tblPr>
      <w:tblGrid>
        <w:gridCol w:w="9506"/>
      </w:tblGrid>
      <w:tr w:rsidR="00A56F5C" w:rsidRPr="00383E01" w14:paraId="0DB8FAFA" w14:textId="77777777">
        <w:trPr>
          <w:trHeight w:val="354"/>
        </w:trPr>
        <w:tc>
          <w:tcPr>
            <w:tcW w:w="9506" w:type="dxa"/>
            <w:tcBorders>
              <w:top w:val="single" w:sz="4" w:space="0" w:color="000000"/>
              <w:left w:val="single" w:sz="4" w:space="0" w:color="000000"/>
              <w:bottom w:val="single" w:sz="4" w:space="0" w:color="000000"/>
              <w:right w:val="single" w:sz="4" w:space="0" w:color="000000"/>
            </w:tcBorders>
          </w:tcPr>
          <w:p w14:paraId="6272571A" w14:textId="6833D2A3" w:rsidR="00A56F5C" w:rsidRPr="00383E01" w:rsidRDefault="00A56F5C">
            <w:pPr>
              <w:autoSpaceDE w:val="0"/>
              <w:snapToGrid w:val="0"/>
              <w:rPr>
                <w:rFonts w:ascii="Times New Roman" w:hAnsi="Times New Roman" w:cs="Times New Roman"/>
                <w:color w:val="000000"/>
                <w:sz w:val="24"/>
                <w:szCs w:val="24"/>
                <w:lang w:val="sr-Latn-ME"/>
              </w:rPr>
            </w:pPr>
            <w:r w:rsidRPr="00383E01">
              <w:rPr>
                <w:rFonts w:ascii="Times New Roman" w:hAnsi="Times New Roman" w:cs="Times New Roman"/>
                <w:color w:val="000000"/>
                <w:sz w:val="23"/>
                <w:szCs w:val="23"/>
                <w:lang w:val="sr-Latn-ME"/>
              </w:rPr>
              <w:t>-Ponuđač sa kojim do sada nije ostvarena poslovna saradnja u predmetnoj nabavci ili je u pitanju novi proizvod/flaša</w:t>
            </w:r>
            <w:r w:rsidR="00A42292">
              <w:rPr>
                <w:rFonts w:ascii="Times New Roman" w:hAnsi="Times New Roman" w:cs="Times New Roman"/>
                <w:color w:val="000000"/>
                <w:sz w:val="23"/>
                <w:szCs w:val="23"/>
                <w:lang w:val="sr-Latn-ME"/>
              </w:rPr>
              <w:t>,</w:t>
            </w:r>
            <w:r w:rsidRPr="00383E01">
              <w:rPr>
                <w:rFonts w:ascii="Times New Roman" w:hAnsi="Times New Roman" w:cs="Times New Roman"/>
                <w:color w:val="FF0000"/>
                <w:sz w:val="23"/>
                <w:szCs w:val="23"/>
                <w:lang w:val="sr-Latn-ME"/>
              </w:rPr>
              <w:t xml:space="preserve"> </w:t>
            </w:r>
            <w:r w:rsidRPr="00383E01">
              <w:rPr>
                <w:rFonts w:ascii="Times New Roman" w:hAnsi="Times New Roman" w:cs="Times New Roman"/>
                <w:color w:val="000000"/>
                <w:sz w:val="23"/>
                <w:szCs w:val="23"/>
                <w:lang w:val="sr-Latn-ME"/>
              </w:rPr>
              <w:t>je dužan da uz ponudu dostavi po 2 uzorka flaša sa tehničkim specifikacijama, za svaku stavku iz navedenih partija za koje podnosi ponudu.</w:t>
            </w:r>
            <w:r w:rsidRPr="00383E01">
              <w:rPr>
                <w:rFonts w:ascii="Times New Roman" w:hAnsi="Times New Roman" w:cs="Times New Roman"/>
                <w:iCs/>
                <w:color w:val="000000"/>
                <w:sz w:val="24"/>
                <w:szCs w:val="24"/>
                <w:lang w:val="sr-Latn-ME"/>
              </w:rPr>
              <w:t xml:space="preserve">Svaki od dostavljenih uzoraka mora biti vidno obilježen sa navedenom oznakom i brojem zahtjeva za prikupljanje ponuda, brojem partije za koju se uzorak dostavlja i nazivom ponuđača. </w:t>
            </w:r>
            <w:r w:rsidRPr="00383E01">
              <w:rPr>
                <w:rFonts w:ascii="Times New Roman" w:hAnsi="Times New Roman" w:cs="Times New Roman"/>
                <w:color w:val="000000"/>
                <w:sz w:val="24"/>
                <w:szCs w:val="24"/>
                <w:lang w:val="sr-Latn-ME"/>
              </w:rPr>
              <w:t>Uzorci se dostavljaju uz ponudu u odvojenom omotu (paketu ili sl. ,) lično na arhivu ili putem pošte na adresi označenoj za prijem ponuda. Na omotu (paketu ili sl.) mora biti naznačen naziv ponuđača sa oznakom pečata.</w:t>
            </w:r>
          </w:p>
          <w:p w14:paraId="578468E5" w14:textId="77777777" w:rsidR="00A56F5C" w:rsidRPr="00383E01" w:rsidRDefault="00A56F5C">
            <w:pPr>
              <w:autoSpaceDE w:val="0"/>
              <w:snapToGrid w:val="0"/>
              <w:spacing w:after="0" w:line="240" w:lineRule="auto"/>
              <w:rPr>
                <w:rFonts w:ascii="Times New Roman" w:hAnsi="Times New Roman" w:cs="Times New Roman"/>
                <w:iCs/>
                <w:color w:val="000000"/>
                <w:sz w:val="24"/>
                <w:szCs w:val="24"/>
                <w:lang w:val="sr-Latn-ME"/>
              </w:rPr>
            </w:pPr>
            <w:r w:rsidRPr="00383E01">
              <w:rPr>
                <w:rFonts w:ascii="Times New Roman" w:hAnsi="Times New Roman" w:cs="Times New Roman"/>
                <w:iCs/>
                <w:color w:val="000000"/>
                <w:sz w:val="24"/>
                <w:szCs w:val="24"/>
                <w:lang w:val="sr-Latn-ME"/>
              </w:rPr>
              <w:t>-Tehnički list robe, sa skicom i premjerom</w:t>
            </w:r>
          </w:p>
        </w:tc>
      </w:tr>
    </w:tbl>
    <w:p w14:paraId="0C80FDDF" w14:textId="77777777" w:rsidR="00A56F5C" w:rsidRPr="00383E01" w:rsidRDefault="00A56F5C">
      <w:pPr>
        <w:spacing w:after="0" w:line="240" w:lineRule="auto"/>
        <w:jc w:val="both"/>
        <w:rPr>
          <w:lang w:val="sr-Latn-ME"/>
        </w:rPr>
      </w:pPr>
    </w:p>
    <w:p w14:paraId="4B981E91"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bezbjednošću hranom:</w:t>
      </w:r>
    </w:p>
    <w:p w14:paraId="25D9704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b/>
          <w:color w:val="000000"/>
          <w:lang w:val="sr-Latn-ME"/>
        </w:rPr>
      </w:pPr>
      <w:r w:rsidRPr="00383E01">
        <w:rPr>
          <w:rFonts w:ascii="Times New Roman" w:hAnsi="Times New Roman" w:cs="Times New Roman"/>
          <w:b/>
          <w:color w:val="000000"/>
          <w:lang w:val="sr-Latn-ME"/>
        </w:rPr>
        <w:t xml:space="preserve">ISO 22000 </w:t>
      </w:r>
    </w:p>
    <w:p w14:paraId="21B41D58"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Ponuđač je dužan da dostavi dokaz da posjeduje međunarodni standard za upravljanje bezbjednošću hranom.</w:t>
      </w:r>
    </w:p>
    <w:p w14:paraId="15D6877F" w14:textId="77777777" w:rsidR="00A56F5C" w:rsidRPr="00383E01" w:rsidRDefault="00A56F5C">
      <w:pPr>
        <w:shd w:val="clear" w:color="auto" w:fill="FFFFFF"/>
        <w:suppressAutoHyphens w:val="0"/>
        <w:spacing w:after="0" w:line="240" w:lineRule="auto"/>
        <w:rPr>
          <w:rFonts w:ascii="Times New Roman" w:hAnsi="Times New Roman" w:cs="Times New Roman"/>
          <w:b/>
          <w:color w:val="000000"/>
          <w:lang w:val="sr-Latn-ME"/>
        </w:rPr>
      </w:pPr>
    </w:p>
    <w:p w14:paraId="6218D466"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kvalitetom:</w:t>
      </w:r>
    </w:p>
    <w:tbl>
      <w:tblPr>
        <w:tblW w:w="0" w:type="auto"/>
        <w:tblInd w:w="-211" w:type="dxa"/>
        <w:tblLayout w:type="fixed"/>
        <w:tblLook w:val="0000" w:firstRow="0" w:lastRow="0" w:firstColumn="0" w:lastColumn="0" w:noHBand="0" w:noVBand="0"/>
      </w:tblPr>
      <w:tblGrid>
        <w:gridCol w:w="9497"/>
      </w:tblGrid>
      <w:tr w:rsidR="00A56F5C" w:rsidRPr="00383E01" w14:paraId="0A146A0E" w14:textId="77777777">
        <w:trPr>
          <w:trHeight w:val="354"/>
        </w:trPr>
        <w:tc>
          <w:tcPr>
            <w:tcW w:w="9497" w:type="dxa"/>
            <w:tcBorders>
              <w:top w:val="single" w:sz="4" w:space="0" w:color="000000"/>
              <w:left w:val="single" w:sz="4" w:space="0" w:color="000000"/>
              <w:bottom w:val="single" w:sz="4" w:space="0" w:color="000000"/>
              <w:right w:val="single" w:sz="4" w:space="0" w:color="000000"/>
            </w:tcBorders>
          </w:tcPr>
          <w:p w14:paraId="6D992EE9" w14:textId="77777777" w:rsidR="00A56F5C" w:rsidRPr="00383E01" w:rsidRDefault="00A56F5C">
            <w:pPr>
              <w:snapToGrid w:val="0"/>
              <w:spacing w:after="0" w:line="240" w:lineRule="auto"/>
              <w:jc w:val="both"/>
              <w:rPr>
                <w:rFonts w:ascii="Times New Roman" w:hAnsi="Times New Roman" w:cs="Times New Roman"/>
                <w:b/>
                <w:iCs/>
                <w:lang w:val="sr-Latn-ME"/>
              </w:rPr>
            </w:pPr>
            <w:r w:rsidRPr="00383E01">
              <w:rPr>
                <w:rFonts w:ascii="Times New Roman" w:hAnsi="Times New Roman" w:cs="Times New Roman"/>
                <w:b/>
                <w:iCs/>
                <w:lang w:val="sr-Latn-ME"/>
              </w:rPr>
              <w:t>ISO 9001</w:t>
            </w:r>
          </w:p>
          <w:p w14:paraId="28A98307" w14:textId="77777777" w:rsidR="00A56F5C" w:rsidRPr="00383E01" w:rsidRDefault="00A56F5C">
            <w:pPr>
              <w:snapToGrid w:val="0"/>
              <w:spacing w:after="0" w:line="240" w:lineRule="auto"/>
              <w:jc w:val="both"/>
              <w:rPr>
                <w:rFonts w:ascii="Times New Roman" w:hAnsi="Times New Roman" w:cs="Times New Roman"/>
                <w:iCs/>
                <w:lang w:val="sr-Latn-ME"/>
              </w:rPr>
            </w:pPr>
            <w:r w:rsidRPr="00383E01">
              <w:rPr>
                <w:rFonts w:ascii="Times New Roman" w:hAnsi="Times New Roman" w:cs="Times New Roman"/>
                <w:iCs/>
                <w:lang w:val="sr-Latn-ME"/>
              </w:rPr>
              <w:t>Ponuđač je dužan da dostavi dokaz da posjeduje međunarodni standard za upravljanje kvalitetom u poslovnoj organizciji</w:t>
            </w:r>
          </w:p>
        </w:tc>
      </w:tr>
    </w:tbl>
    <w:p w14:paraId="4C354BA4" w14:textId="77777777" w:rsidR="00A56F5C" w:rsidRPr="00383E01" w:rsidRDefault="00A56F5C">
      <w:pPr>
        <w:shd w:val="clear" w:color="auto" w:fill="FFFFFF"/>
        <w:suppressAutoHyphens w:val="0"/>
        <w:spacing w:after="0" w:line="240" w:lineRule="auto"/>
        <w:rPr>
          <w:lang w:val="sr-Latn-ME"/>
        </w:rPr>
      </w:pPr>
    </w:p>
    <w:p w14:paraId="33A3A107" w14:textId="77777777" w:rsidR="00A56F5C" w:rsidRPr="00383E01" w:rsidRDefault="00A56F5C">
      <w:pPr>
        <w:shd w:val="clear" w:color="auto" w:fill="FFFFFF"/>
        <w:suppressAutoHyphens w:val="0"/>
        <w:spacing w:after="0" w:line="240" w:lineRule="auto"/>
        <w:rPr>
          <w:color w:val="000000"/>
          <w:lang w:val="sr-Latn-ME"/>
        </w:rPr>
      </w:pPr>
      <w:r w:rsidRPr="00383E01">
        <w:rPr>
          <w:rFonts w:ascii="Times New Roman" w:hAnsi="Times New Roman" w:cs="Times New Roman"/>
          <w:color w:val="000000"/>
          <w:lang w:val="sr-Latn-ME"/>
        </w:rPr>
        <w:t>Ukoliko ponuđač nije proizvođač ponuđene robe, u obavezi je da dostavi ISO 22000 i ISO 9001 od proizvođača za robu</w:t>
      </w:r>
      <w:r w:rsidRPr="00383E01">
        <w:rPr>
          <w:color w:val="000000"/>
          <w:lang w:val="sr-Latn-ME"/>
        </w:rPr>
        <w:t xml:space="preserve"> koja je predmet njegove ponude.</w:t>
      </w:r>
    </w:p>
    <w:p w14:paraId="27656A34" w14:textId="77777777" w:rsidR="00A56F5C" w:rsidRPr="00383E01" w:rsidRDefault="00A56F5C">
      <w:pPr>
        <w:spacing w:after="0" w:line="240" w:lineRule="auto"/>
        <w:jc w:val="both"/>
        <w:rPr>
          <w:rFonts w:ascii="Times New Roman" w:hAnsi="Times New Roman" w:cs="Times New Roman"/>
          <w:b/>
          <w:bCs/>
          <w:i/>
          <w:iCs/>
          <w:color w:val="000000"/>
          <w:sz w:val="24"/>
          <w:szCs w:val="24"/>
          <w:lang w:val="sr-Latn-ME"/>
        </w:rPr>
      </w:pPr>
    </w:p>
    <w:p w14:paraId="78A80C80"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  Rok važenja ponude</w:t>
      </w:r>
    </w:p>
    <w:p w14:paraId="61F492DE"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7EB33EF6" w14:textId="0E9AD606" w:rsidR="00A56F5C" w:rsidRPr="006051F8" w:rsidRDefault="00A17DE4">
      <w:pPr>
        <w:spacing w:after="0" w:line="240" w:lineRule="auto"/>
        <w:jc w:val="both"/>
        <w:rPr>
          <w:rFonts w:ascii="Times New Roman" w:hAnsi="Times New Roman" w:cs="Times New Roman"/>
          <w:sz w:val="24"/>
          <w:szCs w:val="24"/>
          <w:lang w:val="sr-Latn-ME"/>
        </w:rPr>
      </w:pPr>
      <w:r w:rsidRPr="006051F8">
        <w:rPr>
          <w:rFonts w:ascii="Times New Roman" w:hAnsi="Times New Roman" w:cs="Times New Roman"/>
          <w:sz w:val="24"/>
          <w:szCs w:val="24"/>
          <w:lang w:val="sr-Latn-ME"/>
        </w:rPr>
        <w:t>Period važenja ponude je 45</w:t>
      </w:r>
      <w:r w:rsidR="00A56F5C" w:rsidRPr="006051F8">
        <w:rPr>
          <w:rFonts w:ascii="Times New Roman" w:hAnsi="Times New Roman" w:cs="Times New Roman"/>
          <w:sz w:val="24"/>
          <w:szCs w:val="24"/>
          <w:lang w:val="sr-Latn-ME"/>
        </w:rPr>
        <w:t xml:space="preserve"> dana od dana javnog otvaranja ponuda.</w:t>
      </w:r>
    </w:p>
    <w:p w14:paraId="3D836E49"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762AB75D"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VI Rok i mjesto izvršenja ugovora</w:t>
      </w:r>
    </w:p>
    <w:p w14:paraId="5FC96A9C"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D0BDE6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 Rok izvršenja ugovora je period od godinu dana od dana zaključivanja ugovora.</w:t>
      </w:r>
    </w:p>
    <w:p w14:paraId="5B5F04C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b) Mjesto izvršenja ugovora je magacin Naručioca, Podgorica.</w:t>
      </w:r>
    </w:p>
    <w:p w14:paraId="67483D4F"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5964DDCF"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VII Jezik ponude:</w:t>
      </w:r>
    </w:p>
    <w:p w14:paraId="0D9E2D70" w14:textId="77777777" w:rsidR="00A56F5C" w:rsidRPr="00383E01" w:rsidRDefault="00A56F5C">
      <w:pPr>
        <w:spacing w:after="0" w:line="240" w:lineRule="auto"/>
        <w:jc w:val="both"/>
        <w:rPr>
          <w:rFonts w:ascii="Times New Roman" w:hAnsi="Times New Roman" w:cs="Times New Roman"/>
          <w:b/>
          <w:bCs/>
          <w:color w:val="FF0000"/>
          <w:sz w:val="24"/>
          <w:szCs w:val="24"/>
          <w:lang w:val="sr-Latn-ME"/>
        </w:rPr>
      </w:pPr>
    </w:p>
    <w:p w14:paraId="0841CFFF"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crnogorski i ostali jezici u službenoj upotrebi u Crnoj Gori/engleski jezik/italijanski jezik</w:t>
      </w:r>
    </w:p>
    <w:p w14:paraId="5FD526DA"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p>
    <w:p w14:paraId="0F406266"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VIII Vrijeme i mjesto podnošenja ponuda i otvaranja ponuda</w:t>
      </w:r>
    </w:p>
    <w:p w14:paraId="340B976E" w14:textId="77777777" w:rsidR="00A56F5C" w:rsidRPr="00383E01" w:rsidRDefault="00A56F5C">
      <w:pPr>
        <w:spacing w:after="0" w:line="240" w:lineRule="auto"/>
        <w:jc w:val="both"/>
        <w:rPr>
          <w:rFonts w:ascii="Times New Roman" w:hAnsi="Times New Roman" w:cs="Times New Roman"/>
          <w:color w:val="FF0000"/>
          <w:sz w:val="24"/>
          <w:szCs w:val="24"/>
          <w:lang w:val="sr-Latn-ME"/>
        </w:rPr>
      </w:pPr>
    </w:p>
    <w:p w14:paraId="3BBD2F87" w14:textId="52CA836E" w:rsidR="00A56F5C" w:rsidRPr="00011D40" w:rsidRDefault="00A56F5C">
      <w:pPr>
        <w:spacing w:after="0" w:line="240" w:lineRule="auto"/>
        <w:jc w:val="both"/>
        <w:rPr>
          <w:rFonts w:ascii="Times New Roman" w:hAnsi="Times New Roman" w:cs="Times New Roman"/>
          <w:b/>
          <w:sz w:val="24"/>
          <w:szCs w:val="24"/>
          <w:lang w:val="sr-Latn-ME"/>
        </w:rPr>
      </w:pPr>
      <w:r w:rsidRPr="00011D40">
        <w:rPr>
          <w:rFonts w:ascii="Times New Roman" w:hAnsi="Times New Roman" w:cs="Times New Roman"/>
          <w:sz w:val="24"/>
          <w:szCs w:val="24"/>
          <w:lang w:val="sr-Latn-ME"/>
        </w:rPr>
        <w:t xml:space="preserve">Ponude se predaju  radnim danima od 08:00 do 14:00 sati, zaključno sa danom </w:t>
      </w:r>
      <w:r w:rsidR="00FD1A3E">
        <w:rPr>
          <w:rFonts w:ascii="Times New Roman" w:hAnsi="Times New Roman" w:cs="Times New Roman"/>
          <w:b/>
          <w:sz w:val="24"/>
          <w:szCs w:val="24"/>
          <w:lang w:val="sr-Latn-ME"/>
        </w:rPr>
        <w:t>22</w:t>
      </w:r>
      <w:r w:rsidRPr="00011D40">
        <w:rPr>
          <w:rFonts w:ascii="Times New Roman" w:hAnsi="Times New Roman" w:cs="Times New Roman"/>
          <w:b/>
          <w:sz w:val="24"/>
          <w:szCs w:val="24"/>
          <w:lang w:val="sr-Latn-ME"/>
        </w:rPr>
        <w:t>.02.202</w:t>
      </w:r>
      <w:r w:rsidR="00657111" w:rsidRPr="00011D40">
        <w:rPr>
          <w:rFonts w:ascii="Times New Roman" w:hAnsi="Times New Roman" w:cs="Times New Roman"/>
          <w:b/>
          <w:sz w:val="24"/>
          <w:szCs w:val="24"/>
          <w:lang w:val="sr-Latn-ME"/>
        </w:rPr>
        <w:t>4</w:t>
      </w:r>
      <w:r w:rsidRPr="00011D40">
        <w:rPr>
          <w:rFonts w:ascii="Times New Roman" w:hAnsi="Times New Roman" w:cs="Times New Roman"/>
          <w:b/>
          <w:sz w:val="24"/>
          <w:szCs w:val="24"/>
          <w:lang w:val="sr-Latn-ME"/>
        </w:rPr>
        <w:t>.godine,  do 12,00 sati.</w:t>
      </w:r>
    </w:p>
    <w:p w14:paraId="63D51C57" w14:textId="77777777" w:rsidR="00A56F5C" w:rsidRPr="00011D40" w:rsidRDefault="00A56F5C">
      <w:pPr>
        <w:spacing w:after="0" w:line="240" w:lineRule="auto"/>
        <w:jc w:val="both"/>
        <w:rPr>
          <w:rFonts w:ascii="Times New Roman" w:hAnsi="Times New Roman" w:cs="Times New Roman"/>
          <w:sz w:val="24"/>
          <w:szCs w:val="24"/>
          <w:lang w:val="sr-Latn-ME"/>
        </w:rPr>
      </w:pPr>
    </w:p>
    <w:p w14:paraId="01AD2EB2"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Ponude se mogu predati:</w:t>
      </w:r>
    </w:p>
    <w:p w14:paraId="6BE50428"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BDD53CA"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neposrednom predajom na arhivu naručioca na adresi na adresi Put Radomira Ivanovica br. 2, Podgorica.</w:t>
      </w:r>
    </w:p>
    <w:p w14:paraId="04E45476"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688F1CF"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preporučenom pošiljkom sa povratnicom na adresi na adresi Put Radomira Ivanovica br. 2. Podgorica.</w:t>
      </w:r>
    </w:p>
    <w:p w14:paraId="0EB15BDB" w14:textId="77777777" w:rsidR="00A56F5C" w:rsidRPr="00383E01" w:rsidRDefault="00A56F5C">
      <w:pPr>
        <w:spacing w:after="0" w:line="240" w:lineRule="auto"/>
        <w:jc w:val="both"/>
        <w:rPr>
          <w:rFonts w:ascii="Times New Roman" w:hAnsi="Times New Roman" w:cs="Times New Roman"/>
          <w:color w:val="FF0000"/>
          <w:sz w:val="24"/>
          <w:szCs w:val="24"/>
          <w:lang w:val="sr-Latn-ME"/>
        </w:rPr>
      </w:pPr>
    </w:p>
    <w:p w14:paraId="451DA93D" w14:textId="25DE2B37" w:rsidR="00A56F5C" w:rsidRPr="00383E01" w:rsidRDefault="00A56F5C">
      <w:pPr>
        <w:tabs>
          <w:tab w:val="left" w:pos="1701"/>
          <w:tab w:val="left" w:pos="4820"/>
        </w:tabs>
        <w:spacing w:after="0" w:line="100" w:lineRule="atLeast"/>
        <w:jc w:val="both"/>
        <w:rPr>
          <w:rFonts w:ascii="Times New Roman" w:hAnsi="Times New Roman" w:cs="Times New Roman"/>
          <w:sz w:val="24"/>
          <w:szCs w:val="24"/>
          <w:lang w:val="sr-Latn-ME"/>
        </w:rPr>
      </w:pPr>
      <w:r w:rsidRPr="00383E01">
        <w:rPr>
          <w:rFonts w:ascii="Times New Roman" w:hAnsi="Times New Roman" w:cs="Times New Roman"/>
          <w:color w:val="000000"/>
          <w:sz w:val="24"/>
          <w:szCs w:val="24"/>
          <w:lang w:val="sr-Latn-ME"/>
        </w:rPr>
        <w:t xml:space="preserve">Javno otvaranje ponuda, kome mogu prisustvovati ovlašćeni predstavnici ponuđača sa priloženim punomoćjem potpisanim od strane ovlašćenog lica, </w:t>
      </w:r>
      <w:r w:rsidRPr="00383E01">
        <w:rPr>
          <w:rFonts w:ascii="Times New Roman" w:hAnsi="Times New Roman" w:cs="Times New Roman"/>
          <w:sz w:val="24"/>
          <w:szCs w:val="24"/>
          <w:lang w:val="sr-Latn-ME"/>
        </w:rPr>
        <w:t xml:space="preserve">održaće se dana </w:t>
      </w:r>
      <w:r w:rsidR="00FD1A3E">
        <w:rPr>
          <w:rFonts w:ascii="Times New Roman" w:hAnsi="Times New Roman" w:cs="Times New Roman"/>
          <w:b/>
          <w:sz w:val="24"/>
          <w:szCs w:val="24"/>
          <w:lang w:val="sr-Latn-ME"/>
        </w:rPr>
        <w:t>22</w:t>
      </w:r>
      <w:r w:rsidRPr="00011D40">
        <w:rPr>
          <w:rFonts w:ascii="Times New Roman" w:hAnsi="Times New Roman" w:cs="Times New Roman"/>
          <w:b/>
          <w:sz w:val="24"/>
          <w:szCs w:val="24"/>
          <w:lang w:val="sr-Latn-ME"/>
        </w:rPr>
        <w:t>.02.202</w:t>
      </w:r>
      <w:r w:rsidR="00657111" w:rsidRPr="00011D40">
        <w:rPr>
          <w:rFonts w:ascii="Times New Roman" w:hAnsi="Times New Roman" w:cs="Times New Roman"/>
          <w:b/>
          <w:sz w:val="24"/>
          <w:szCs w:val="24"/>
          <w:lang w:val="sr-Latn-ME"/>
        </w:rPr>
        <w:t>4</w:t>
      </w:r>
      <w:r w:rsidRPr="00011D40">
        <w:rPr>
          <w:rFonts w:ascii="Times New Roman" w:hAnsi="Times New Roman" w:cs="Times New Roman"/>
          <w:b/>
          <w:sz w:val="24"/>
          <w:szCs w:val="24"/>
          <w:lang w:val="sr-Latn-ME"/>
        </w:rPr>
        <w:t>.  godine u 12:30 sati</w:t>
      </w:r>
      <w:r w:rsidRPr="00011D40">
        <w:rPr>
          <w:rFonts w:ascii="Times New Roman" w:hAnsi="Times New Roman" w:cs="Times New Roman"/>
          <w:sz w:val="24"/>
          <w:szCs w:val="24"/>
          <w:lang w:val="sr-Latn-ME"/>
        </w:rPr>
        <w:t xml:space="preserve">, </w:t>
      </w:r>
      <w:r w:rsidRPr="00383E01">
        <w:rPr>
          <w:rFonts w:ascii="Times New Roman" w:hAnsi="Times New Roman" w:cs="Times New Roman"/>
          <w:sz w:val="24"/>
          <w:szCs w:val="24"/>
          <w:lang w:val="sr-Latn-ME"/>
        </w:rPr>
        <w:t xml:space="preserve">u prostorijama </w:t>
      </w:r>
      <w:r w:rsidRPr="00383E01">
        <w:rPr>
          <w:rFonts w:ascii="Times New Roman" w:hAnsi="Times New Roman" w:cs="Times New Roman"/>
          <w:kern w:val="1"/>
          <w:sz w:val="24"/>
          <w:szCs w:val="24"/>
          <w:lang w:val="sr-Latn-ME"/>
        </w:rPr>
        <w:t>„13.Jul-Plantaže” A.D. Podgorica</w:t>
      </w:r>
      <w:r w:rsidRPr="00383E01">
        <w:rPr>
          <w:rFonts w:ascii="Times New Roman" w:hAnsi="Times New Roman" w:cs="Times New Roman"/>
          <w:sz w:val="24"/>
          <w:szCs w:val="24"/>
          <w:lang w:val="sr-Latn-ME"/>
        </w:rPr>
        <w:t xml:space="preserve"> na adresi Put Radomira Ivanovica br. 2., 81000 Podgorica.</w:t>
      </w:r>
    </w:p>
    <w:p w14:paraId="602FD128" w14:textId="77777777" w:rsidR="00A56F5C" w:rsidRPr="00383E01" w:rsidRDefault="00A56F5C">
      <w:pPr>
        <w:tabs>
          <w:tab w:val="left" w:pos="1701"/>
          <w:tab w:val="left" w:pos="4820"/>
        </w:tabs>
        <w:spacing w:after="0" w:line="100" w:lineRule="atLeast"/>
        <w:jc w:val="both"/>
        <w:rPr>
          <w:lang w:val="sr-Latn-ME"/>
        </w:rPr>
      </w:pPr>
    </w:p>
    <w:p w14:paraId="2577DE8C"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tabs>
          <w:tab w:val="left" w:pos="1701"/>
          <w:tab w:val="left" w:pos="4820"/>
        </w:tabs>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X Kriterijum za izbor najpovoljnijeg ponuđača</w:t>
      </w:r>
    </w:p>
    <w:p w14:paraId="06E1A2BB" w14:textId="4B3939AB"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-najniža ponuđena cijena</w:t>
      </w:r>
    </w:p>
    <w:p w14:paraId="192C9297" w14:textId="268A1D5E" w:rsidR="00A56F5C"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Napomena</w:t>
      </w:r>
      <w:r w:rsidRPr="00383E01">
        <w:rPr>
          <w:rFonts w:ascii="Times New Roman" w:hAnsi="Times New Roman" w:cs="Times New Roman"/>
          <w:color w:val="000000"/>
          <w:sz w:val="24"/>
          <w:szCs w:val="24"/>
          <w:lang w:val="sr-Latn-ME"/>
        </w:rPr>
        <w:t xml:space="preserve">: Naručilac zadržava pravo da, zbog potrebe omugućavanja nesmetanog procesa proizvodnje, za svaku partiju odabere više ponuđača, s tim da prvorangiranom ponuđaču mora pripasti </w:t>
      </w:r>
      <w:r w:rsidRPr="00961880">
        <w:rPr>
          <w:rFonts w:ascii="Times New Roman" w:hAnsi="Times New Roman" w:cs="Times New Roman"/>
          <w:color w:val="000000"/>
          <w:sz w:val="24"/>
          <w:szCs w:val="24"/>
          <w:lang w:val="sr-Latn-ME"/>
        </w:rPr>
        <w:t>najmanje 50%</w:t>
      </w:r>
      <w:r w:rsidRPr="00383E01">
        <w:rPr>
          <w:rFonts w:ascii="Times New Roman" w:hAnsi="Times New Roman" w:cs="Times New Roman"/>
          <w:color w:val="000000"/>
          <w:sz w:val="24"/>
          <w:szCs w:val="24"/>
          <w:lang w:val="sr-Latn-ME"/>
        </w:rPr>
        <w:t xml:space="preserve"> nabavke po predmetnoj partiji koja bude podijeljena.</w:t>
      </w:r>
    </w:p>
    <w:p w14:paraId="2B200D80" w14:textId="77777777" w:rsidR="00990078" w:rsidRPr="00990078" w:rsidRDefault="00990078" w:rsidP="00990078">
      <w:pPr>
        <w:tabs>
          <w:tab w:val="left" w:pos="1701"/>
          <w:tab w:val="left" w:pos="4820"/>
        </w:tabs>
        <w:spacing w:after="0" w:line="100" w:lineRule="atLeast"/>
        <w:jc w:val="both"/>
        <w:rPr>
          <w:rFonts w:ascii="Times New Roman" w:hAnsi="Times New Roman" w:cs="Times New Roman"/>
          <w:color w:val="000000"/>
          <w:sz w:val="24"/>
          <w:szCs w:val="24"/>
          <w:lang w:val="sr-Latn-ME"/>
        </w:rPr>
      </w:pPr>
    </w:p>
    <w:p w14:paraId="1B95570C" w14:textId="55503C7B" w:rsidR="00990078" w:rsidRPr="00961880" w:rsidRDefault="00990078" w:rsidP="00990078">
      <w:pPr>
        <w:tabs>
          <w:tab w:val="left" w:pos="1701"/>
          <w:tab w:val="left" w:pos="4820"/>
        </w:tabs>
        <w:spacing w:after="0" w:line="100" w:lineRule="atLeast"/>
        <w:jc w:val="both"/>
        <w:rPr>
          <w:rFonts w:ascii="Times New Roman" w:hAnsi="Times New Roman" w:cs="Times New Roman"/>
          <w:b/>
          <w:color w:val="000000"/>
          <w:sz w:val="24"/>
          <w:szCs w:val="24"/>
          <w:lang w:val="sr-Latn-ME"/>
        </w:rPr>
      </w:pPr>
      <w:r w:rsidRPr="00961880">
        <w:rPr>
          <w:rFonts w:ascii="Times New Roman" w:hAnsi="Times New Roman" w:cs="Times New Roman"/>
          <w:b/>
          <w:color w:val="000000"/>
          <w:sz w:val="24"/>
          <w:szCs w:val="24"/>
          <w:lang w:val="sr-Latn-ME"/>
        </w:rPr>
        <w:t xml:space="preserve">Ponude ponuđača koji se ne nalazi na Listi obobrenih isporučilaca („Neprovjereni ponuđači“) će biti pregledane, ali neće biti vrednovane i rangirane. Sa tim u vezi, Naručilac ima pravo da neprovjerenom ponuđaču opredijeli probne količine predmetne robe - radi testiranja, sa tim što, u zavisnosti od konkurentnosti ponuđenih uslova iz ponude,  procenat dodijeljenih količina predmetne robe ne može preći 25 % u odnosu na </w:t>
      </w:r>
      <w:r w:rsidRPr="00961880">
        <w:rPr>
          <w:rFonts w:ascii="Times New Roman" w:hAnsi="Times New Roman" w:cs="Times New Roman"/>
          <w:b/>
          <w:color w:val="000000"/>
          <w:sz w:val="24"/>
          <w:szCs w:val="24"/>
          <w:lang w:val="sr-Latn-ME"/>
        </w:rPr>
        <w:lastRenderedPageBreak/>
        <w:t>ukupnu količinu. Ovo iz razloga jer provjera kvaliteta predmetne robe, imajući u vidu svojstva i karakteristike iste, nije moguća u kratkom vremenskom periodu, već je za istu potreban duži vremenski period. Takođe, potrebno je testiranje ponuđača u smislu poštovanja ugovornih obaveza u pogledu poštovanja garancije kvaliteta, rokova isporuke, kao drugih obaveza iz ugovora</w:t>
      </w:r>
      <w:r w:rsidR="00151370" w:rsidRPr="00961880">
        <w:rPr>
          <w:rFonts w:ascii="Times New Roman" w:hAnsi="Times New Roman" w:cs="Times New Roman"/>
          <w:b/>
          <w:color w:val="000000"/>
          <w:sz w:val="24"/>
          <w:szCs w:val="24"/>
          <w:lang w:val="sr-Latn-ME"/>
        </w:rPr>
        <w:t>.</w:t>
      </w:r>
    </w:p>
    <w:p w14:paraId="5E006D3B"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p>
    <w:p w14:paraId="516B5ED7" w14:textId="77777777" w:rsidR="00A56F5C" w:rsidRPr="00383E01" w:rsidRDefault="00A56F5C">
      <w:pPr>
        <w:tabs>
          <w:tab w:val="left" w:pos="1701"/>
          <w:tab w:val="left" w:pos="4820"/>
        </w:tabs>
        <w:spacing w:after="0" w:line="100" w:lineRule="atLeast"/>
        <w:jc w:val="both"/>
        <w:rPr>
          <w:rFonts w:ascii="Times New Roman" w:hAnsi="Times New Roman" w:cs="Times New Roman"/>
          <w:color w:val="000000"/>
          <w:sz w:val="24"/>
          <w:szCs w:val="24"/>
          <w:lang w:val="sr-Latn-ME"/>
        </w:rPr>
      </w:pPr>
    </w:p>
    <w:p w14:paraId="1F223D9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XI Drugi podaci i uslovi od značaja za sprovodjenje postupka nabavke</w:t>
      </w:r>
    </w:p>
    <w:p w14:paraId="7FA0A6E2"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Rok i način plaćanja</w:t>
      </w:r>
    </w:p>
    <w:p w14:paraId="512F29AE" w14:textId="77777777" w:rsidR="00A56F5C" w:rsidRPr="00383E01" w:rsidRDefault="00A56F5C">
      <w:pPr>
        <w:pStyle w:val="ListParagraph"/>
        <w:spacing w:before="0"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Rok plaćanja je: 75 dana od dana ispostavljanja fakture</w:t>
      </w:r>
    </w:p>
    <w:p w14:paraId="195EE289" w14:textId="77777777" w:rsidR="00A56F5C" w:rsidRDefault="00A56F5C">
      <w:pPr>
        <w:pStyle w:val="ListParagraph"/>
        <w:spacing w:before="0"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Način plaćanja je: virmanski</w:t>
      </w:r>
    </w:p>
    <w:p w14:paraId="112F1CFD" w14:textId="77777777" w:rsidR="00AD04AC" w:rsidRPr="00383E01" w:rsidRDefault="00AD04AC">
      <w:pPr>
        <w:pStyle w:val="ListParagraph"/>
        <w:spacing w:before="0" w:after="0" w:line="240" w:lineRule="auto"/>
        <w:jc w:val="both"/>
        <w:rPr>
          <w:rFonts w:ascii="Times New Roman" w:hAnsi="Times New Roman" w:cs="Times New Roman"/>
          <w:color w:val="000000"/>
          <w:sz w:val="24"/>
          <w:szCs w:val="24"/>
          <w:lang w:val="sr-Latn-ME"/>
        </w:rPr>
      </w:pPr>
    </w:p>
    <w:p w14:paraId="7F911206" w14:textId="5777E303"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Rok, način i mjesto isporuke:</w:t>
      </w:r>
    </w:p>
    <w:p w14:paraId="7B6D6A76"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 xml:space="preserve">         </w:t>
      </w:r>
      <w:r w:rsidRPr="00383E01">
        <w:rPr>
          <w:rFonts w:ascii="Times New Roman" w:hAnsi="Times New Roman" w:cs="Times New Roman"/>
          <w:color w:val="000000"/>
          <w:sz w:val="24"/>
          <w:szCs w:val="24"/>
          <w:lang w:val="sr-Latn-ME"/>
        </w:rPr>
        <w:t xml:space="preserve">Rok isporuke je: </w:t>
      </w:r>
      <w:r w:rsidRPr="00961880">
        <w:rPr>
          <w:rFonts w:ascii="Times New Roman" w:hAnsi="Times New Roman" w:cs="Times New Roman"/>
          <w:color w:val="000000"/>
          <w:sz w:val="24"/>
          <w:szCs w:val="24"/>
          <w:lang w:val="sr-Latn-ME"/>
        </w:rPr>
        <w:t>7 dana</w:t>
      </w:r>
      <w:r w:rsidRPr="00383E01">
        <w:rPr>
          <w:rFonts w:ascii="Times New Roman" w:hAnsi="Times New Roman" w:cs="Times New Roman"/>
          <w:color w:val="000000"/>
          <w:sz w:val="24"/>
          <w:szCs w:val="24"/>
          <w:lang w:val="sr-Latn-ME"/>
        </w:rPr>
        <w:t xml:space="preserve"> od dana narudžbe prema unaprijed dostavljenoj dinamici </w:t>
      </w:r>
    </w:p>
    <w:p w14:paraId="2F9A1B7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         isporuke.</w:t>
      </w:r>
    </w:p>
    <w:p w14:paraId="461D7688"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 xml:space="preserve">        </w:t>
      </w:r>
      <w:r w:rsidRPr="00383E01">
        <w:rPr>
          <w:rFonts w:ascii="Times New Roman" w:hAnsi="Times New Roman" w:cs="Times New Roman"/>
          <w:color w:val="000000"/>
          <w:sz w:val="24"/>
          <w:szCs w:val="24"/>
          <w:lang w:val="sr-Latn-ME"/>
        </w:rPr>
        <w:t xml:space="preserve"> Način isporuke je: sukcesivno, u zavisnosti od potreba Naručioca</w:t>
      </w:r>
    </w:p>
    <w:p w14:paraId="73591D5D"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b/>
          <w:bCs/>
          <w:color w:val="000000"/>
          <w:sz w:val="24"/>
          <w:szCs w:val="24"/>
          <w:lang w:val="sr-Latn-ME"/>
        </w:rPr>
        <w:t xml:space="preserve">       </w:t>
      </w:r>
      <w:r w:rsidRPr="00383E01">
        <w:rPr>
          <w:rFonts w:ascii="Times New Roman" w:hAnsi="Times New Roman" w:cs="Times New Roman"/>
          <w:color w:val="000000"/>
          <w:sz w:val="24"/>
          <w:szCs w:val="24"/>
          <w:lang w:val="sr-Latn-ME"/>
        </w:rPr>
        <w:t xml:space="preserve">  Mjesto isporuke je: magacin Naručioca, Podgorica</w:t>
      </w:r>
    </w:p>
    <w:p w14:paraId="708EA266" w14:textId="77777777" w:rsidR="00A56F5C" w:rsidRPr="00AD04AC" w:rsidRDefault="00A56F5C" w:rsidP="00AD04AC">
      <w:pPr>
        <w:spacing w:after="0" w:line="240" w:lineRule="auto"/>
        <w:jc w:val="both"/>
        <w:rPr>
          <w:lang w:val="sr-Latn-ME"/>
        </w:rPr>
      </w:pPr>
    </w:p>
    <w:p w14:paraId="2AF90CDB"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Sredstva finansijskog obezbjeđenja ugovora o nabavci</w:t>
      </w:r>
    </w:p>
    <w:p w14:paraId="2F6EF351" w14:textId="77777777" w:rsidR="00A56F5C" w:rsidRPr="00383E01" w:rsidRDefault="00A56F5C">
      <w:pPr>
        <w:spacing w:after="0" w:line="240" w:lineRule="auto"/>
        <w:jc w:val="both"/>
        <w:rPr>
          <w:rFonts w:ascii="Times New Roman" w:hAnsi="Times New Roman" w:cs="Times New Roman"/>
          <w:b/>
          <w:bCs/>
          <w:color w:val="000000"/>
          <w:sz w:val="24"/>
          <w:szCs w:val="24"/>
          <w:lang w:val="sr-Latn-ME"/>
        </w:rPr>
      </w:pPr>
    </w:p>
    <w:p w14:paraId="4E794863"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Ponuđač čija ponuda bude izabrana kao najpovoljnija, a sa kojim se prvi put zaključuje ugovor, je dužan da prije zaključivanja ugovora o nabavci dostavi naručiocu:</w:t>
      </w:r>
    </w:p>
    <w:p w14:paraId="1DDACF44" w14:textId="77777777" w:rsidR="00A56F5C" w:rsidRPr="00383E01" w:rsidRDefault="00A56F5C">
      <w:pPr>
        <w:pStyle w:val="ListParagraph"/>
        <w:spacing w:before="0" w:after="0" w:line="240" w:lineRule="auto"/>
        <w:ind w:left="630" w:hanging="252"/>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garanciju za dobro izvršenje ugovora u iznosu od 5 % od vrijednosti ugovora</w:t>
      </w:r>
    </w:p>
    <w:p w14:paraId="6E4E1A40" w14:textId="77777777" w:rsidR="00A56F5C" w:rsidRPr="00383E01" w:rsidRDefault="00A56F5C">
      <w:pPr>
        <w:pStyle w:val="ListParagraph"/>
        <w:spacing w:before="0" w:after="0" w:line="240" w:lineRule="auto"/>
        <w:ind w:left="630" w:hanging="252"/>
        <w:jc w:val="both"/>
        <w:rPr>
          <w:lang w:val="sr-Latn-ME"/>
        </w:rPr>
      </w:pPr>
    </w:p>
    <w:p w14:paraId="4551EC15" w14:textId="77777777" w:rsidR="00A56F5C" w:rsidRPr="00383E01" w:rsidRDefault="00A56F5C">
      <w:pPr>
        <w:pStyle w:val="ListParagraph"/>
        <w:spacing w:before="0" w:after="0" w:line="240" w:lineRule="auto"/>
        <w:ind w:left="630" w:hanging="252"/>
        <w:jc w:val="both"/>
        <w:rPr>
          <w:lang w:val="sr-Latn-ME"/>
        </w:rPr>
      </w:pPr>
    </w:p>
    <w:p w14:paraId="72DAAB95" w14:textId="77777777" w:rsidR="00A56F5C" w:rsidRPr="00383E01" w:rsidRDefault="00A56F5C">
      <w:pPr>
        <w:pStyle w:val="ListParagraph"/>
        <w:spacing w:before="0" w:after="0" w:line="240" w:lineRule="auto"/>
        <w:ind w:left="630" w:hanging="252"/>
        <w:jc w:val="both"/>
        <w:rPr>
          <w:lang w:val="sr-Latn-ME"/>
        </w:rPr>
      </w:pPr>
    </w:p>
    <w:p w14:paraId="49F557AF" w14:textId="77777777" w:rsidR="00A56F5C" w:rsidRPr="00383E01" w:rsidRDefault="00A56F5C">
      <w:pPr>
        <w:pStyle w:val="ListParagraph"/>
        <w:spacing w:before="0" w:after="0" w:line="240" w:lineRule="auto"/>
        <w:ind w:left="630" w:hanging="252"/>
        <w:jc w:val="both"/>
        <w:rPr>
          <w:lang w:val="sr-Latn-ME"/>
        </w:rPr>
      </w:pPr>
    </w:p>
    <w:p w14:paraId="6431A56C" w14:textId="77777777" w:rsidR="00A56F5C" w:rsidRPr="00383E01" w:rsidRDefault="00A56F5C">
      <w:pPr>
        <w:pStyle w:val="ListParagraph"/>
        <w:spacing w:before="0" w:after="0" w:line="240" w:lineRule="auto"/>
        <w:ind w:left="630" w:hanging="252"/>
        <w:jc w:val="both"/>
        <w:rPr>
          <w:lang w:val="sr-Latn-ME"/>
        </w:rPr>
      </w:pPr>
    </w:p>
    <w:p w14:paraId="5FA3F9B2" w14:textId="77777777" w:rsidR="00A56F5C" w:rsidRPr="00383E01" w:rsidRDefault="00A56F5C">
      <w:pPr>
        <w:pStyle w:val="ListParagraph"/>
        <w:spacing w:before="0" w:after="0" w:line="240" w:lineRule="auto"/>
        <w:ind w:left="630" w:hanging="252"/>
        <w:jc w:val="both"/>
        <w:rPr>
          <w:lang w:val="sr-Latn-ME"/>
        </w:rPr>
      </w:pPr>
    </w:p>
    <w:p w14:paraId="30AF1D39" w14:textId="77777777" w:rsidR="00A56F5C" w:rsidRPr="00383E01" w:rsidRDefault="00A56F5C">
      <w:pPr>
        <w:pStyle w:val="ListParagraph"/>
        <w:spacing w:before="0" w:after="0" w:line="240" w:lineRule="auto"/>
        <w:ind w:left="630" w:hanging="252"/>
        <w:jc w:val="both"/>
        <w:rPr>
          <w:lang w:val="sr-Latn-ME"/>
        </w:rPr>
      </w:pPr>
    </w:p>
    <w:p w14:paraId="4900DB57" w14:textId="77777777" w:rsidR="00A56F5C" w:rsidRPr="00383E01" w:rsidRDefault="00A56F5C">
      <w:pPr>
        <w:pStyle w:val="ListParagraph"/>
        <w:spacing w:before="0" w:after="0" w:line="240" w:lineRule="auto"/>
        <w:ind w:left="630" w:hanging="252"/>
        <w:jc w:val="both"/>
        <w:rPr>
          <w:lang w:val="sr-Latn-ME"/>
        </w:rPr>
      </w:pPr>
    </w:p>
    <w:p w14:paraId="40EB64F5" w14:textId="77777777" w:rsidR="00A56F5C" w:rsidRPr="00383E01" w:rsidRDefault="00A56F5C">
      <w:pPr>
        <w:pStyle w:val="ListParagraph"/>
        <w:spacing w:before="0" w:after="0" w:line="240" w:lineRule="auto"/>
        <w:ind w:left="630" w:hanging="252"/>
        <w:jc w:val="both"/>
        <w:rPr>
          <w:lang w:val="sr-Latn-ME"/>
        </w:rPr>
      </w:pPr>
    </w:p>
    <w:p w14:paraId="218CE85E" w14:textId="77777777" w:rsidR="00A56F5C" w:rsidRPr="00383E01" w:rsidRDefault="00A56F5C">
      <w:pPr>
        <w:pStyle w:val="ListParagraph"/>
        <w:spacing w:before="0" w:after="0" w:line="240" w:lineRule="auto"/>
        <w:ind w:left="630" w:hanging="252"/>
        <w:jc w:val="both"/>
        <w:rPr>
          <w:lang w:val="sr-Latn-ME"/>
        </w:rPr>
      </w:pPr>
    </w:p>
    <w:p w14:paraId="35BB1E10" w14:textId="77777777" w:rsidR="00A56F5C" w:rsidRPr="00383E01" w:rsidRDefault="00A56F5C">
      <w:pPr>
        <w:pStyle w:val="ListParagraph"/>
        <w:spacing w:before="0" w:after="0" w:line="240" w:lineRule="auto"/>
        <w:ind w:left="630" w:hanging="252"/>
        <w:jc w:val="both"/>
        <w:rPr>
          <w:lang w:val="sr-Latn-ME"/>
        </w:rPr>
      </w:pPr>
    </w:p>
    <w:p w14:paraId="667D2354" w14:textId="77777777" w:rsidR="00A56F5C" w:rsidRPr="00383E01" w:rsidRDefault="00A56F5C">
      <w:pPr>
        <w:pStyle w:val="ListParagraph"/>
        <w:spacing w:before="0" w:after="0" w:line="240" w:lineRule="auto"/>
        <w:ind w:left="630" w:hanging="252"/>
        <w:jc w:val="both"/>
        <w:rPr>
          <w:lang w:val="sr-Latn-ME"/>
        </w:rPr>
      </w:pPr>
    </w:p>
    <w:p w14:paraId="69C12D59" w14:textId="77777777" w:rsidR="00A56F5C" w:rsidRPr="00383E01" w:rsidRDefault="00A56F5C">
      <w:pPr>
        <w:pStyle w:val="ListParagraph"/>
        <w:spacing w:before="0" w:after="0" w:line="240" w:lineRule="auto"/>
        <w:ind w:left="630" w:hanging="252"/>
        <w:jc w:val="both"/>
        <w:rPr>
          <w:lang w:val="sr-Latn-ME"/>
        </w:rPr>
      </w:pPr>
    </w:p>
    <w:p w14:paraId="32F59563" w14:textId="77777777" w:rsidR="00A56F5C" w:rsidRPr="00383E01" w:rsidRDefault="00A56F5C">
      <w:pPr>
        <w:pStyle w:val="ListParagraph"/>
        <w:spacing w:before="0" w:after="0" w:line="240" w:lineRule="auto"/>
        <w:ind w:left="630" w:hanging="252"/>
        <w:jc w:val="both"/>
        <w:rPr>
          <w:lang w:val="sr-Latn-ME"/>
        </w:rPr>
      </w:pPr>
    </w:p>
    <w:p w14:paraId="1270B994" w14:textId="77777777" w:rsidR="00A56F5C" w:rsidRPr="00383E01" w:rsidRDefault="00A56F5C">
      <w:pPr>
        <w:pStyle w:val="ListParagraph"/>
        <w:spacing w:before="0" w:after="0" w:line="240" w:lineRule="auto"/>
        <w:ind w:left="630" w:hanging="252"/>
        <w:jc w:val="both"/>
        <w:rPr>
          <w:lang w:val="sr-Latn-ME"/>
        </w:rPr>
      </w:pPr>
    </w:p>
    <w:p w14:paraId="098C289A" w14:textId="77777777" w:rsidR="00A56F5C" w:rsidRPr="00383E01" w:rsidRDefault="00A56F5C">
      <w:pPr>
        <w:pStyle w:val="ListParagraph"/>
        <w:spacing w:before="0" w:after="0" w:line="240" w:lineRule="auto"/>
        <w:ind w:left="630" w:hanging="252"/>
        <w:jc w:val="both"/>
        <w:rPr>
          <w:lang w:val="sr-Latn-ME"/>
        </w:rPr>
      </w:pPr>
    </w:p>
    <w:p w14:paraId="60FE5A82" w14:textId="77777777" w:rsidR="00A56F5C" w:rsidRPr="00383E01" w:rsidRDefault="00A56F5C">
      <w:pPr>
        <w:pStyle w:val="ListParagraph"/>
        <w:spacing w:before="0" w:after="0" w:line="240" w:lineRule="auto"/>
        <w:ind w:left="630" w:hanging="252"/>
        <w:jc w:val="both"/>
        <w:rPr>
          <w:lang w:val="sr-Latn-ME"/>
        </w:rPr>
      </w:pPr>
    </w:p>
    <w:p w14:paraId="18E320C5" w14:textId="77777777" w:rsidR="00A56F5C" w:rsidRPr="00383E01" w:rsidRDefault="00A56F5C">
      <w:pPr>
        <w:pStyle w:val="ListParagraph"/>
        <w:spacing w:before="0" w:after="0" w:line="240" w:lineRule="auto"/>
        <w:ind w:left="630" w:hanging="252"/>
        <w:jc w:val="both"/>
        <w:rPr>
          <w:lang w:val="sr-Latn-ME"/>
        </w:rPr>
      </w:pPr>
    </w:p>
    <w:p w14:paraId="5C6CDC7D" w14:textId="77777777" w:rsidR="00A56F5C" w:rsidRPr="00383E01" w:rsidRDefault="00A56F5C">
      <w:pPr>
        <w:pStyle w:val="ListParagraph"/>
        <w:spacing w:before="0" w:after="0" w:line="240" w:lineRule="auto"/>
        <w:ind w:left="630" w:hanging="252"/>
        <w:jc w:val="both"/>
        <w:rPr>
          <w:lang w:val="sr-Latn-ME"/>
        </w:rPr>
      </w:pPr>
    </w:p>
    <w:p w14:paraId="575386B8" w14:textId="77777777" w:rsidR="00A56F5C" w:rsidRDefault="00A56F5C">
      <w:pPr>
        <w:pStyle w:val="ListParagraph"/>
        <w:spacing w:before="0" w:after="0" w:line="240" w:lineRule="auto"/>
        <w:ind w:left="630" w:hanging="252"/>
        <w:jc w:val="both"/>
        <w:rPr>
          <w:lang w:val="sr-Latn-ME"/>
        </w:rPr>
      </w:pPr>
    </w:p>
    <w:p w14:paraId="58DAAB85" w14:textId="77777777" w:rsidR="00AD04AC" w:rsidRDefault="00AD04AC">
      <w:pPr>
        <w:pStyle w:val="ListParagraph"/>
        <w:spacing w:before="0" w:after="0" w:line="240" w:lineRule="auto"/>
        <w:ind w:left="630" w:hanging="252"/>
        <w:jc w:val="both"/>
        <w:rPr>
          <w:lang w:val="sr-Latn-ME"/>
        </w:rPr>
      </w:pPr>
    </w:p>
    <w:p w14:paraId="57F2E3A2" w14:textId="77777777" w:rsidR="00AD04AC" w:rsidRDefault="00AD04AC">
      <w:pPr>
        <w:pStyle w:val="ListParagraph"/>
        <w:spacing w:before="0" w:after="0" w:line="240" w:lineRule="auto"/>
        <w:ind w:left="630" w:hanging="252"/>
        <w:jc w:val="both"/>
        <w:rPr>
          <w:lang w:val="sr-Latn-ME"/>
        </w:rPr>
      </w:pPr>
    </w:p>
    <w:p w14:paraId="1C13A149" w14:textId="77777777" w:rsidR="00AD04AC" w:rsidRDefault="00AD04AC">
      <w:pPr>
        <w:pStyle w:val="ListParagraph"/>
        <w:spacing w:before="0" w:after="0" w:line="240" w:lineRule="auto"/>
        <w:ind w:left="630" w:hanging="252"/>
        <w:jc w:val="both"/>
        <w:rPr>
          <w:lang w:val="sr-Latn-ME"/>
        </w:rPr>
      </w:pPr>
    </w:p>
    <w:p w14:paraId="381F226B" w14:textId="77777777" w:rsidR="00AD04AC" w:rsidRDefault="00AD04AC">
      <w:pPr>
        <w:pStyle w:val="ListParagraph"/>
        <w:spacing w:before="0" w:after="0" w:line="240" w:lineRule="auto"/>
        <w:ind w:left="630" w:hanging="252"/>
        <w:jc w:val="both"/>
        <w:rPr>
          <w:lang w:val="sr-Latn-ME"/>
        </w:rPr>
      </w:pPr>
    </w:p>
    <w:p w14:paraId="1571023C" w14:textId="77777777" w:rsidR="00FD6323" w:rsidRDefault="00FD6323" w:rsidP="00FD6323">
      <w:pPr>
        <w:pStyle w:val="ListParagraph"/>
        <w:spacing w:before="0" w:after="0" w:line="240" w:lineRule="auto"/>
        <w:ind w:left="630" w:hanging="252"/>
        <w:jc w:val="both"/>
      </w:pPr>
    </w:p>
    <w:p w14:paraId="2B6F6BE0" w14:textId="77777777" w:rsidR="00FD6323" w:rsidRDefault="00FD6323" w:rsidP="00FD6323">
      <w:pPr>
        <w:pStyle w:val="Heading1"/>
        <w:pBdr>
          <w:top w:val="single" w:sz="4" w:space="1" w:color="000000"/>
          <w:left w:val="single" w:sz="4" w:space="12" w:color="000000"/>
          <w:bottom w:val="single" w:sz="4" w:space="1" w:color="000000"/>
          <w:right w:val="single" w:sz="4" w:space="31" w:color="000000"/>
        </w:pBdr>
        <w:shd w:val="clear" w:color="auto" w:fill="D9D9D9"/>
        <w:tabs>
          <w:tab w:val="left" w:pos="0"/>
          <w:tab w:val="left" w:pos="284"/>
          <w:tab w:val="left" w:pos="432"/>
        </w:tabs>
        <w:rPr>
          <w:i w:val="0"/>
          <w:iCs w:val="0"/>
          <w:color w:val="000000"/>
          <w:u w:val="none"/>
        </w:rPr>
      </w:pPr>
      <w:r>
        <w:rPr>
          <w:i w:val="0"/>
          <w:iCs w:val="0"/>
          <w:color w:val="000000"/>
          <w:u w:val="none"/>
        </w:rPr>
        <w:lastRenderedPageBreak/>
        <w:t>TEHNIČKE KARAKTERISTIKE ILI SPECIFIKACIJE PREDMETA NABAVKE</w:t>
      </w:r>
    </w:p>
    <w:p w14:paraId="6C8A2D11" w14:textId="77777777" w:rsidR="00FD6323" w:rsidRDefault="00FD6323" w:rsidP="00FD6323">
      <w:pPr>
        <w:pStyle w:val="ListParagraph"/>
        <w:spacing w:before="0" w:after="0" w:line="100" w:lineRule="atLeast"/>
        <w:ind w:left="0"/>
        <w:jc w:val="both"/>
        <w:rPr>
          <w:rFonts w:ascii="Times New Roman" w:hAnsi="Times New Roman" w:cs="Times New Roman"/>
          <w:color w:val="FF0000"/>
          <w:sz w:val="24"/>
          <w:szCs w:val="24"/>
        </w:rPr>
      </w:pPr>
    </w:p>
    <w:tbl>
      <w:tblPr>
        <w:tblW w:w="0" w:type="auto"/>
        <w:tblInd w:w="-1200" w:type="dxa"/>
        <w:tblLayout w:type="fixed"/>
        <w:tblCellMar>
          <w:left w:w="0" w:type="dxa"/>
          <w:right w:w="0" w:type="dxa"/>
        </w:tblCellMar>
        <w:tblLook w:val="0000" w:firstRow="0" w:lastRow="0" w:firstColumn="0" w:lastColumn="0" w:noHBand="0" w:noVBand="0"/>
      </w:tblPr>
      <w:tblGrid>
        <w:gridCol w:w="630"/>
        <w:gridCol w:w="1260"/>
        <w:gridCol w:w="6840"/>
        <w:gridCol w:w="810"/>
        <w:gridCol w:w="1098"/>
        <w:gridCol w:w="432"/>
        <w:gridCol w:w="60"/>
        <w:gridCol w:w="60"/>
        <w:gridCol w:w="60"/>
        <w:gridCol w:w="60"/>
        <w:gridCol w:w="60"/>
        <w:gridCol w:w="60"/>
        <w:gridCol w:w="60"/>
      </w:tblGrid>
      <w:tr w:rsidR="00FD6323" w14:paraId="09794AE1" w14:textId="77777777" w:rsidTr="00CA7D0C">
        <w:trPr>
          <w:trHeight w:val="389"/>
        </w:trPr>
        <w:tc>
          <w:tcPr>
            <w:tcW w:w="10638" w:type="dxa"/>
            <w:gridSpan w:val="5"/>
            <w:shd w:val="clear" w:color="auto" w:fill="auto"/>
            <w:vAlign w:val="center"/>
          </w:tcPr>
          <w:p w14:paraId="0BEFC3F7" w14:textId="77777777" w:rsidR="00FD6323" w:rsidRDefault="00FD6323" w:rsidP="00CA7D0C">
            <w:pPr>
              <w:snapToGrid w:val="0"/>
              <w:spacing w:after="0" w:line="240" w:lineRule="auto"/>
              <w:rPr>
                <w:rFonts w:ascii="Times New Roman" w:hAnsi="Times New Roman" w:cs="Times New Roman"/>
                <w:b/>
                <w:bCs/>
                <w:color w:val="000000"/>
                <w:sz w:val="28"/>
                <w:szCs w:val="28"/>
                <w:lang w:val="sr-Latn-CS"/>
              </w:rPr>
            </w:pPr>
          </w:p>
          <w:p w14:paraId="083D85AB" w14:textId="77777777" w:rsidR="00FD6323" w:rsidRDefault="00FD6323" w:rsidP="00CA7D0C">
            <w:pPr>
              <w:snapToGrid w:val="0"/>
              <w:spacing w:after="0" w:line="240" w:lineRule="auto"/>
              <w:rPr>
                <w:rFonts w:ascii="Times New Roman" w:hAnsi="Times New Roman" w:cs="Times New Roman"/>
                <w:color w:val="000000"/>
                <w:sz w:val="36"/>
                <w:szCs w:val="36"/>
                <w:lang w:val="it-IT"/>
              </w:rPr>
            </w:pPr>
            <w:r>
              <w:rPr>
                <w:rFonts w:ascii="Times New Roman" w:hAnsi="Times New Roman" w:cs="Times New Roman"/>
                <w:b/>
                <w:bCs/>
                <w:color w:val="000000"/>
                <w:sz w:val="36"/>
                <w:szCs w:val="36"/>
                <w:lang w:val="it-IT"/>
              </w:rPr>
              <w:t>PARTIJA 1</w:t>
            </w:r>
            <w:r>
              <w:rPr>
                <w:rFonts w:ascii="Times New Roman" w:hAnsi="Times New Roman" w:cs="Times New Roman"/>
                <w:color w:val="000000"/>
                <w:sz w:val="36"/>
                <w:szCs w:val="36"/>
                <w:lang w:val="it-IT"/>
              </w:rPr>
              <w:t>: Flaše za vino 0,75L (model 1)</w:t>
            </w:r>
          </w:p>
          <w:p w14:paraId="3B3DA7AB" w14:textId="77777777" w:rsidR="00FD6323" w:rsidRDefault="00FD6323" w:rsidP="00CA7D0C">
            <w:pPr>
              <w:snapToGrid w:val="0"/>
              <w:spacing w:after="0" w:line="240" w:lineRule="auto"/>
              <w:rPr>
                <w:lang w:val="it-IT"/>
              </w:rPr>
            </w:pPr>
          </w:p>
        </w:tc>
        <w:tc>
          <w:tcPr>
            <w:tcW w:w="432" w:type="dxa"/>
            <w:shd w:val="clear" w:color="auto" w:fill="auto"/>
          </w:tcPr>
          <w:p w14:paraId="47562DF4" w14:textId="77777777" w:rsidR="00FD6323" w:rsidRDefault="00FD6323" w:rsidP="00CA7D0C">
            <w:pPr>
              <w:snapToGrid w:val="0"/>
              <w:rPr>
                <w:lang w:val="it-IT"/>
              </w:rPr>
            </w:pPr>
          </w:p>
        </w:tc>
        <w:tc>
          <w:tcPr>
            <w:tcW w:w="60" w:type="dxa"/>
            <w:shd w:val="clear" w:color="auto" w:fill="auto"/>
          </w:tcPr>
          <w:p w14:paraId="502DB385" w14:textId="77777777" w:rsidR="00FD6323" w:rsidRDefault="00FD6323" w:rsidP="00CA7D0C">
            <w:pPr>
              <w:snapToGrid w:val="0"/>
            </w:pPr>
          </w:p>
        </w:tc>
        <w:tc>
          <w:tcPr>
            <w:tcW w:w="60" w:type="dxa"/>
            <w:shd w:val="clear" w:color="auto" w:fill="auto"/>
          </w:tcPr>
          <w:p w14:paraId="044CD2E8"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1243BCBD"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4BAC69D0"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30643185"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0ECC96CF"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59C22E5B" w14:textId="77777777" w:rsidR="00FD6323" w:rsidRDefault="00FD6323" w:rsidP="00CA7D0C">
            <w:pPr>
              <w:snapToGrid w:val="0"/>
              <w:rPr>
                <w:rFonts w:ascii="Times New Roman" w:hAnsi="Times New Roman" w:cs="Times New Roman"/>
                <w:b/>
                <w:bCs/>
                <w:color w:val="000000"/>
                <w:sz w:val="24"/>
                <w:szCs w:val="24"/>
              </w:rPr>
            </w:pPr>
          </w:p>
        </w:tc>
      </w:tr>
      <w:tr w:rsidR="00FD6323" w14:paraId="242E7BAB" w14:textId="77777777" w:rsidTr="00CA7D0C">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D3A49D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02FAE7A"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10452AFB"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488E9C8D"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22189DF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5721222"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264B1661"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1C02335A" w14:textId="77777777" w:rsidTr="00CA7D0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29A6571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6D68BF23"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olive</w:t>
            </w:r>
          </w:p>
          <w:p w14:paraId="6679861E"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1)</w:t>
            </w:r>
          </w:p>
          <w:p w14:paraId="5F1B1605"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2D28B7F3"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Boja-Tamno</w:t>
            </w: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0E25C1F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Visina-316</w:t>
            </w:r>
            <w:r>
              <w:rPr>
                <w:rFonts w:ascii="Arial" w:eastAsia="Lucida Sans Unicode" w:hAnsi="Arial" w:cs="Arial"/>
                <w:sz w:val="20"/>
                <w:szCs w:val="20"/>
                <w:lang w:eastAsia="hi-IN" w:bidi="hi-IN"/>
              </w:rPr>
              <w:t>±1,9mm</w:t>
            </w:r>
          </w:p>
          <w:p w14:paraId="598EEEA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Težina-470 gr</w:t>
            </w:r>
          </w:p>
          <w:p w14:paraId="5B66794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Prečnik-73,8±1,4mm</w:t>
            </w:r>
          </w:p>
          <w:p w14:paraId="05474EE5"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1BAA603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grla-BM17,5,CE.T.I.E GME50.1</w:t>
            </w:r>
          </w:p>
          <w:p w14:paraId="7239DA3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grla-17,5±0,5</w:t>
            </w:r>
          </w:p>
          <w:p w14:paraId="3075980C"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grla-27,5±0,5mm</w:t>
            </w:r>
          </w:p>
          <w:p w14:paraId="2A56C805"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grla-29,0±0,5mm</w:t>
            </w:r>
          </w:p>
          <w:p w14:paraId="5E44427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7BB73A4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zapremina-750</w:t>
            </w:r>
            <w:r>
              <w:rPr>
                <w:rFonts w:ascii="Arial" w:eastAsia="Lucida Sans Unicode" w:hAnsi="Arial" w:cs="Arial"/>
                <w:sz w:val="20"/>
                <w:szCs w:val="20"/>
                <w:lang w:eastAsia="hi-IN" w:bidi="hi-IN"/>
              </w:rPr>
              <w:t>±10ml</w:t>
            </w:r>
          </w:p>
          <w:p w14:paraId="3F43AE94" w14:textId="77777777" w:rsidR="00FD6323" w:rsidRDefault="00FD6323" w:rsidP="00CA7D0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w:t>
            </w:r>
            <w:r>
              <w:rPr>
                <w:rFonts w:ascii="Arial" w:eastAsia="Lucida Sans Unicode" w:hAnsi="Arial" w:cs="Arial"/>
                <w:sz w:val="20"/>
                <w:szCs w:val="20"/>
                <w:lang w:val="it-IT" w:eastAsia="hi-IN" w:bidi="hi-IN"/>
              </w:rPr>
              <w:t>vrha-</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228D361D" w14:textId="23F8FDAC"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Pr>
                <w:noProof/>
                <w:lang w:eastAsia="en-US"/>
              </w:rPr>
              <w:drawing>
                <wp:anchor distT="0" distB="0" distL="114935" distR="114935" simplePos="0" relativeHeight="251659264" behindDoc="0" locked="0" layoutInCell="1" allowOverlap="1" wp14:anchorId="601A554D" wp14:editId="1E1197CB">
                  <wp:simplePos x="0" y="0"/>
                  <wp:positionH relativeFrom="column">
                    <wp:align>center</wp:align>
                  </wp:positionH>
                  <wp:positionV relativeFrom="paragraph">
                    <wp:posOffset>0</wp:posOffset>
                  </wp:positionV>
                  <wp:extent cx="1564005" cy="40068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4005" cy="4006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1E61C1EA"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r>
              <w:rPr>
                <w:rFonts w:ascii="Arial" w:eastAsia="Lucida Sans Unicode" w:hAnsi="Arial" w:cs="Arial"/>
                <w:color w:val="000000"/>
                <w:sz w:val="24"/>
                <w:szCs w:val="24"/>
                <w:lang w:eastAsia="hi-IN" w:bidi="hi-IN"/>
              </w:rPr>
              <w:t>.</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58FD82" w14:textId="77CEC783" w:rsidR="00FD6323" w:rsidRPr="005D618F"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sidRPr="005D618F">
              <w:rPr>
                <w:rFonts w:ascii="Arial" w:eastAsia="Lucida Sans Unicode" w:hAnsi="Arial" w:cs="Arial"/>
                <w:color w:val="000000"/>
                <w:sz w:val="24"/>
                <w:szCs w:val="24"/>
                <w:lang w:val="sr-Latn-ME" w:eastAsia="hi-IN" w:bidi="hi-IN"/>
              </w:rPr>
              <w:t>1.</w:t>
            </w:r>
            <w:r w:rsidR="00DE18B3">
              <w:rPr>
                <w:rFonts w:ascii="Arial" w:eastAsia="Lucida Sans Unicode" w:hAnsi="Arial" w:cs="Arial"/>
                <w:color w:val="000000"/>
                <w:sz w:val="24"/>
                <w:szCs w:val="24"/>
                <w:lang w:val="sr-Latn-ME" w:eastAsia="hi-IN" w:bidi="hi-IN"/>
              </w:rPr>
              <w:t>0</w:t>
            </w:r>
            <w:r w:rsidR="005D618F" w:rsidRPr="005D618F">
              <w:rPr>
                <w:rFonts w:ascii="Arial" w:eastAsia="Lucida Sans Unicode" w:hAnsi="Arial" w:cs="Arial"/>
                <w:color w:val="000000"/>
                <w:sz w:val="24"/>
                <w:szCs w:val="24"/>
                <w:lang w:val="sr-Latn-ME" w:eastAsia="hi-IN" w:bidi="hi-IN"/>
              </w:rPr>
              <w:t>0</w:t>
            </w:r>
            <w:r w:rsidRPr="005D618F">
              <w:rPr>
                <w:rFonts w:ascii="Arial" w:eastAsia="Lucida Sans Unicode" w:hAnsi="Arial" w:cs="Arial"/>
                <w:color w:val="000000"/>
                <w:sz w:val="24"/>
                <w:szCs w:val="24"/>
                <w:lang w:val="sr-Latn-ME" w:eastAsia="hi-IN" w:bidi="hi-IN"/>
              </w:rPr>
              <w:t>0.000</w:t>
            </w:r>
          </w:p>
        </w:tc>
      </w:tr>
    </w:tbl>
    <w:p w14:paraId="1B78D658" w14:textId="77777777" w:rsidR="00FD6323" w:rsidRDefault="00FD6323" w:rsidP="00FD6323"/>
    <w:p w14:paraId="05C3AEDC" w14:textId="77777777" w:rsidR="00FD6323" w:rsidRDefault="00FD6323" w:rsidP="00FD6323">
      <w:pPr>
        <w:snapToGrid w:val="0"/>
        <w:spacing w:after="0" w:line="240" w:lineRule="auto"/>
        <w:jc w:val="both"/>
        <w:rPr>
          <w:rFonts w:ascii="Arial" w:hAnsi="Arial" w:cs="Arial"/>
          <w:b/>
          <w:bCs/>
          <w:color w:val="000000"/>
          <w:sz w:val="24"/>
          <w:szCs w:val="24"/>
          <w:lang w:val="sr-Latn-CS"/>
        </w:rPr>
      </w:pPr>
    </w:p>
    <w:p w14:paraId="3F17ECF0"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13E983D0"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00728720"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44B691D2"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2B04EBCD"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76D6D37D"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2A7C4F35"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7DF77433"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0BBBAF5E"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3A4371FB" w14:textId="77777777" w:rsidR="00FD6323" w:rsidRDefault="00FD6323" w:rsidP="00FD6323">
      <w:pPr>
        <w:widowControl w:val="0"/>
        <w:snapToGrid w:val="0"/>
        <w:spacing w:after="0" w:line="240" w:lineRule="auto"/>
        <w:textAlignment w:val="baseline"/>
        <w:rPr>
          <w:rFonts w:ascii="Times New Roman" w:eastAsia="PMingLiU" w:hAnsi="Times New Roman" w:cs="Times New Roman"/>
          <w:b/>
          <w:bCs/>
          <w:color w:val="000000"/>
          <w:sz w:val="24"/>
          <w:szCs w:val="24"/>
          <w:lang w:eastAsia="hi-IN" w:bidi="hi-IN"/>
        </w:rPr>
      </w:pPr>
    </w:p>
    <w:p w14:paraId="48787E71" w14:textId="77777777" w:rsidR="00FD6323" w:rsidRDefault="00FD6323" w:rsidP="00FD6323">
      <w:pPr>
        <w:widowControl w:val="0"/>
        <w:snapToGrid w:val="0"/>
        <w:spacing w:after="0" w:line="240" w:lineRule="auto"/>
        <w:textAlignment w:val="baseline"/>
        <w:rPr>
          <w:rFonts w:ascii="Times New Roman" w:eastAsia="PMingLiU" w:hAnsi="Times New Roman" w:cs="Times New Roman"/>
          <w:color w:val="000000"/>
          <w:sz w:val="36"/>
          <w:szCs w:val="36"/>
          <w:lang w:eastAsia="hi-IN" w:bidi="hi-IN"/>
        </w:rPr>
      </w:pPr>
      <w:r>
        <w:rPr>
          <w:rFonts w:ascii="Times New Roman" w:eastAsia="PMingLiU" w:hAnsi="Times New Roman" w:cs="Times New Roman"/>
          <w:b/>
          <w:bCs/>
          <w:color w:val="000000"/>
          <w:sz w:val="36"/>
          <w:szCs w:val="36"/>
          <w:lang w:eastAsia="hi-IN" w:bidi="hi-IN"/>
        </w:rPr>
        <w:t xml:space="preserve">PARTIJA </w:t>
      </w:r>
      <w:proofErr w:type="gramStart"/>
      <w:r>
        <w:rPr>
          <w:rFonts w:ascii="Times New Roman" w:eastAsia="PMingLiU" w:hAnsi="Times New Roman" w:cs="Times New Roman"/>
          <w:b/>
          <w:bCs/>
          <w:color w:val="000000"/>
          <w:sz w:val="36"/>
          <w:szCs w:val="36"/>
          <w:lang w:eastAsia="hi-IN" w:bidi="hi-IN"/>
        </w:rPr>
        <w:t>2 :</w:t>
      </w:r>
      <w:proofErr w:type="gramEnd"/>
      <w:r>
        <w:rPr>
          <w:rFonts w:ascii="Times New Roman" w:eastAsia="PMingLiU" w:hAnsi="Times New Roman" w:cs="Times New Roman"/>
          <w:b/>
          <w:bCs/>
          <w:color w:val="000000"/>
          <w:sz w:val="36"/>
          <w:szCs w:val="36"/>
          <w:lang w:eastAsia="hi-IN" w:bidi="hi-IN"/>
        </w:rPr>
        <w:t xml:space="preserve"> </w:t>
      </w:r>
      <w:proofErr w:type="spellStart"/>
      <w:r>
        <w:rPr>
          <w:rFonts w:ascii="Times New Roman" w:eastAsia="PMingLiU" w:hAnsi="Times New Roman" w:cs="Times New Roman"/>
          <w:color w:val="000000"/>
          <w:sz w:val="36"/>
          <w:szCs w:val="36"/>
          <w:lang w:eastAsia="hi-IN" w:bidi="hi-IN"/>
        </w:rPr>
        <w:t>Flaše</w:t>
      </w:r>
      <w:proofErr w:type="spellEnd"/>
      <w:r>
        <w:rPr>
          <w:rFonts w:ascii="Times New Roman" w:eastAsia="PMingLiU" w:hAnsi="Times New Roman" w:cs="Times New Roman"/>
          <w:color w:val="000000"/>
          <w:sz w:val="36"/>
          <w:szCs w:val="36"/>
          <w:lang w:eastAsia="hi-IN" w:bidi="hi-IN"/>
        </w:rPr>
        <w:t xml:space="preserve"> za vino 0,75L (model 2)</w:t>
      </w:r>
    </w:p>
    <w:p w14:paraId="51978586" w14:textId="77777777" w:rsidR="00FD6323" w:rsidRDefault="00FD6323" w:rsidP="00FD6323">
      <w:pPr>
        <w:widowControl w:val="0"/>
        <w:snapToGrid w:val="0"/>
        <w:spacing w:after="0" w:line="240" w:lineRule="auto"/>
        <w:textAlignment w:val="baseline"/>
        <w:rPr>
          <w:rFonts w:ascii="Times New Roman" w:eastAsia="PMingLiU"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5E40CF27"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3CEA42AB"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020C5D9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F6DFCB5"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98489B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5CA419C7"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E7DE18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757FB55" w14:textId="77777777" w:rsidR="00FD6323" w:rsidRDefault="00FD6323" w:rsidP="00FD6323">
      <w:pPr>
        <w:widowControl w:val="0"/>
        <w:snapToGrid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0ADA77B5" w14:textId="77777777" w:rsidTr="00CA7D0C">
        <w:trPr>
          <w:trHeight w:val="3306"/>
        </w:trPr>
        <w:tc>
          <w:tcPr>
            <w:tcW w:w="633" w:type="dxa"/>
            <w:tcBorders>
              <w:top w:val="single" w:sz="8" w:space="0" w:color="000000"/>
              <w:left w:val="single" w:sz="8" w:space="0" w:color="000000"/>
              <w:bottom w:val="single" w:sz="8" w:space="0" w:color="000000"/>
            </w:tcBorders>
            <w:shd w:val="clear" w:color="auto" w:fill="auto"/>
            <w:vAlign w:val="center"/>
          </w:tcPr>
          <w:p w14:paraId="0551E8D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325F18DD"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olive</w:t>
            </w:r>
          </w:p>
          <w:p w14:paraId="0549A111"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2)</w:t>
            </w:r>
          </w:p>
          <w:p w14:paraId="74B4C74A"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64E51F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Boja-Tamno</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15ABB37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Visina-314±1,9mm</w:t>
            </w:r>
          </w:p>
          <w:p w14:paraId="7710DFA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Težina-450 gr</w:t>
            </w:r>
          </w:p>
          <w:p w14:paraId="5D60FA6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Prečnik-73,2±1,4mm</w:t>
            </w:r>
          </w:p>
          <w:p w14:paraId="6C745C6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47099A5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-band</w:t>
            </w:r>
          </w:p>
          <w:p w14:paraId="5673851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grla-18,5±0,5</w:t>
            </w:r>
          </w:p>
          <w:p w14:paraId="28C518F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grla-28,5±0,5mm</w:t>
            </w:r>
          </w:p>
          <w:p w14:paraId="2C5ADD1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grla-29,5±0,5mm</w:t>
            </w:r>
          </w:p>
          <w:p w14:paraId="34E0D21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2FE967B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283BE43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Zapremina do vrha-770ml</w:t>
            </w:r>
          </w:p>
        </w:tc>
        <w:tc>
          <w:tcPr>
            <w:tcW w:w="3491" w:type="dxa"/>
            <w:tcBorders>
              <w:top w:val="single" w:sz="8" w:space="0" w:color="000000"/>
              <w:left w:val="single" w:sz="8" w:space="0" w:color="000000"/>
              <w:bottom w:val="single" w:sz="8" w:space="0" w:color="000000"/>
            </w:tcBorders>
            <w:shd w:val="clear" w:color="auto" w:fill="auto"/>
            <w:vAlign w:val="center"/>
          </w:tcPr>
          <w:p w14:paraId="1CAFEA6E" w14:textId="4F954388"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4384" behindDoc="0" locked="0" layoutInCell="1" allowOverlap="1" wp14:anchorId="6D47537F" wp14:editId="094FA5B8">
                  <wp:simplePos x="0" y="0"/>
                  <wp:positionH relativeFrom="column">
                    <wp:posOffset>90805</wp:posOffset>
                  </wp:positionH>
                  <wp:positionV relativeFrom="paragraph">
                    <wp:posOffset>17145</wp:posOffset>
                  </wp:positionV>
                  <wp:extent cx="1858010" cy="3914140"/>
                  <wp:effectExtent l="0" t="0" r="889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0" cy="39141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23C1318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95473B" w14:textId="180199D0" w:rsidR="00FD6323" w:rsidRPr="005D39CF" w:rsidRDefault="00237FB8"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950</w:t>
            </w:r>
            <w:r w:rsidR="00FD6323">
              <w:rPr>
                <w:rFonts w:ascii="Arial" w:eastAsia="Lucida Sans Unicode" w:hAnsi="Arial" w:cs="Arial"/>
                <w:color w:val="000000"/>
                <w:sz w:val="24"/>
                <w:szCs w:val="24"/>
                <w:lang w:val="sr-Latn-ME" w:eastAsia="hi-IN" w:bidi="hi-IN"/>
              </w:rPr>
              <w:t>.000</w:t>
            </w:r>
          </w:p>
        </w:tc>
      </w:tr>
    </w:tbl>
    <w:p w14:paraId="7A2F02FD" w14:textId="77777777" w:rsidR="00FD6323" w:rsidRDefault="00FD6323" w:rsidP="00FD6323">
      <w:pPr>
        <w:widowControl w:val="0"/>
        <w:spacing w:after="0" w:line="240" w:lineRule="auto"/>
        <w:textAlignment w:val="baseline"/>
      </w:pPr>
    </w:p>
    <w:p w14:paraId="7892928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0B3C9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C209C6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A1D586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2D4AB8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3C6150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22122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31F1CC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9F405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73B38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CBB8F3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72C7A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86315F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C4E373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D23836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757A9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ED8B4F"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3</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3</w:t>
      </w:r>
      <w:r>
        <w:rPr>
          <w:rFonts w:ascii="Times New Roman" w:eastAsia="Lucida Sans Unicode" w:hAnsi="Times New Roman" w:cs="Times New Roman"/>
          <w:color w:val="000000"/>
          <w:sz w:val="36"/>
          <w:szCs w:val="36"/>
          <w:lang w:eastAsia="hi-IN" w:bidi="hi-IN"/>
        </w:rPr>
        <w:t>)</w:t>
      </w:r>
    </w:p>
    <w:p w14:paraId="2B065155"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424821D4"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2C6AF87B"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ECB4EE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789F44BD"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111D0FC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22F32EB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654121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64469170"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66BC9CC4" w14:textId="77777777" w:rsidTr="00CA7D0C">
        <w:trPr>
          <w:trHeight w:val="6550"/>
        </w:trPr>
        <w:tc>
          <w:tcPr>
            <w:tcW w:w="633" w:type="dxa"/>
            <w:tcBorders>
              <w:top w:val="single" w:sz="8" w:space="0" w:color="000000"/>
              <w:left w:val="single" w:sz="8" w:space="0" w:color="000000"/>
              <w:bottom w:val="single" w:sz="8" w:space="0" w:color="000000"/>
            </w:tcBorders>
            <w:shd w:val="clear" w:color="auto" w:fill="auto"/>
            <w:vAlign w:val="center"/>
          </w:tcPr>
          <w:p w14:paraId="02466436"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17F1C0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6462D2B2" w14:textId="77777777" w:rsidR="00FD6323" w:rsidRDefault="00FD6323" w:rsidP="00CA7D0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E39D034" w14:textId="15C53FC4" w:rsidR="00FD6323" w:rsidRPr="00272EC7"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w:t>
            </w:r>
            <w:r w:rsidR="00821ADF">
              <w:rPr>
                <w:rFonts w:ascii="Arial" w:eastAsia="Lucida Sans Unicode" w:hAnsi="Arial" w:cs="Arial"/>
                <w:sz w:val="24"/>
                <w:szCs w:val="24"/>
                <w:lang w:val="en-GB" w:eastAsia="hi-IN" w:bidi="hi-IN"/>
              </w:rPr>
              <w:t>cuvee</w:t>
            </w:r>
          </w:p>
          <w:p w14:paraId="4AF5370D"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3C4DD799" w14:textId="211647DC" w:rsidR="00FD6323" w:rsidRPr="00272EC7"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Boja</w:t>
            </w:r>
            <w:proofErr w:type="spellEnd"/>
            <w:r>
              <w:rPr>
                <w:rFonts w:ascii="Arial" w:eastAsia="Lucida Sans Unicode" w:hAnsi="Arial" w:cs="Arial"/>
                <w:sz w:val="20"/>
                <w:szCs w:val="20"/>
                <w:lang w:eastAsia="hi-IN" w:bidi="hi-IN"/>
              </w:rPr>
              <w:t>-</w:t>
            </w:r>
            <w:r w:rsidR="00FC354A">
              <w:rPr>
                <w:rFonts w:ascii="Arial" w:eastAsia="Lucida Sans Unicode" w:hAnsi="Arial" w:cs="Arial"/>
                <w:sz w:val="20"/>
                <w:szCs w:val="20"/>
                <w:lang w:val="en-GB" w:eastAsia="hi-IN" w:bidi="hi-IN"/>
              </w:rPr>
              <w:t>Cuvee</w:t>
            </w:r>
          </w:p>
          <w:p w14:paraId="1154D55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w:t>
            </w:r>
            <w:r>
              <w:rPr>
                <w:rFonts w:ascii="Arial" w:eastAsia="Lucida Sans Unicode" w:hAnsi="Arial" w:cs="Arial"/>
                <w:sz w:val="20"/>
                <w:szCs w:val="20"/>
                <w:lang w:val="en-GB" w:eastAsia="hi-IN" w:bidi="hi-IN"/>
              </w:rPr>
              <w:t>01,5</w:t>
            </w:r>
            <w:r>
              <w:rPr>
                <w:rFonts w:ascii="Arial" w:eastAsia="Lucida Sans Unicode" w:hAnsi="Arial" w:cs="Arial"/>
                <w:sz w:val="20"/>
                <w:szCs w:val="20"/>
                <w:lang w:eastAsia="hi-IN" w:bidi="hi-IN"/>
              </w:rPr>
              <w:t>±1,9mm</w:t>
            </w:r>
          </w:p>
          <w:p w14:paraId="7E88118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Težina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603</w:t>
            </w:r>
            <w:r>
              <w:rPr>
                <w:rFonts w:ascii="Arial" w:eastAsia="Lucida Sans Unicode" w:hAnsi="Arial" w:cs="Arial"/>
                <w:sz w:val="20"/>
                <w:szCs w:val="20"/>
                <w:lang w:eastAsia="hi-IN" w:bidi="hi-IN"/>
              </w:rPr>
              <w:t xml:space="preserve"> gr</w:t>
            </w:r>
          </w:p>
          <w:p w14:paraId="4515ACCE"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Prečnik-73,2±1,4mm</w:t>
            </w:r>
          </w:p>
          <w:p w14:paraId="6B93345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094D230A" w14:textId="77777777" w:rsidR="00FD6323" w:rsidRPr="00272EC7" w:rsidRDefault="00FD6323" w:rsidP="00CA7D0C">
            <w:pPr>
              <w:widowControl w:val="0"/>
              <w:suppressLineNumbers/>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Ozn</w:t>
            </w:r>
            <w:proofErr w:type="spellEnd"/>
            <w:r>
              <w:rPr>
                <w:rFonts w:ascii="Arial" w:eastAsia="Lucida Sans Unicode" w:hAnsi="Arial" w:cs="Arial"/>
                <w:sz w:val="20"/>
                <w:szCs w:val="20"/>
                <w:lang w:val="sr-Latn-RS" w:eastAsia="hi-IN" w:bidi="hi-IN"/>
              </w:rPr>
              <w:t>a</w:t>
            </w:r>
            <w:r>
              <w:rPr>
                <w:rFonts w:ascii="Arial" w:eastAsia="Lucida Sans Unicode" w:hAnsi="Arial" w:cs="Arial"/>
                <w:sz w:val="20"/>
                <w:szCs w:val="20"/>
                <w:lang w:eastAsia="hi-IN" w:bidi="hi-IN"/>
              </w:rPr>
              <w:t xml:space="preserve">ka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Overband</w:t>
            </w:r>
            <w:proofErr w:type="spellEnd"/>
          </w:p>
          <w:p w14:paraId="6F45FA4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,5±0,5</w:t>
            </w:r>
          </w:p>
          <w:p w14:paraId="6A9FE9E8"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grla-28,5±0,5mm</w:t>
            </w:r>
          </w:p>
          <w:p w14:paraId="13DD616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grla-29,5±0,5mm</w:t>
            </w:r>
          </w:p>
          <w:p w14:paraId="2EEE19B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7F5C3F0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10EB5520"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Zapremina do vrha-770ml</w:t>
            </w:r>
          </w:p>
        </w:tc>
        <w:tc>
          <w:tcPr>
            <w:tcW w:w="3491" w:type="dxa"/>
            <w:tcBorders>
              <w:top w:val="single" w:sz="8" w:space="0" w:color="000000"/>
              <w:left w:val="single" w:sz="8" w:space="0" w:color="000000"/>
              <w:bottom w:val="single" w:sz="8" w:space="0" w:color="000000"/>
            </w:tcBorders>
            <w:shd w:val="clear" w:color="auto" w:fill="auto"/>
            <w:vAlign w:val="center"/>
          </w:tcPr>
          <w:p w14:paraId="2F2D7515" w14:textId="4095A5FF"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094E37">
              <w:rPr>
                <w:noProof/>
                <w:lang w:eastAsia="en-US"/>
              </w:rPr>
              <w:drawing>
                <wp:inline distT="0" distB="0" distL="0" distR="0" wp14:anchorId="14B9E4F4" wp14:editId="4416FA85">
                  <wp:extent cx="1628775" cy="5753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57531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7DF172E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32D204A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0A24F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638A91E" w14:textId="6952F185" w:rsidR="00FD6323" w:rsidRDefault="00DE18B3"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1.1</w:t>
            </w:r>
            <w:r w:rsidR="00237FB8">
              <w:rPr>
                <w:rFonts w:ascii="Arial" w:eastAsia="Lucida Sans Unicode" w:hAnsi="Arial" w:cs="Arial"/>
                <w:color w:val="000000"/>
                <w:sz w:val="24"/>
                <w:szCs w:val="24"/>
                <w:lang w:val="sr-Latn-ME" w:eastAsia="hi-IN" w:bidi="hi-IN"/>
              </w:rPr>
              <w:t>50</w:t>
            </w:r>
            <w:r w:rsidR="00FD6323">
              <w:rPr>
                <w:rFonts w:ascii="Arial" w:eastAsia="Lucida Sans Unicode" w:hAnsi="Arial" w:cs="Arial"/>
                <w:color w:val="000000"/>
                <w:sz w:val="24"/>
                <w:szCs w:val="24"/>
                <w:lang w:val="sr-Latn-ME" w:eastAsia="hi-IN" w:bidi="hi-IN"/>
              </w:rPr>
              <w:t>.000</w:t>
            </w:r>
          </w:p>
        </w:tc>
      </w:tr>
    </w:tbl>
    <w:p w14:paraId="6CD7063C" w14:textId="77777777" w:rsidR="00FD6323" w:rsidRDefault="00FD6323" w:rsidP="00FD6323">
      <w:pPr>
        <w:widowControl w:val="0"/>
        <w:spacing w:after="0" w:line="240" w:lineRule="auto"/>
        <w:textAlignment w:val="baseline"/>
      </w:pPr>
    </w:p>
    <w:tbl>
      <w:tblPr>
        <w:tblW w:w="0" w:type="auto"/>
        <w:tblInd w:w="-1200" w:type="dxa"/>
        <w:tblLayout w:type="fixed"/>
        <w:tblCellMar>
          <w:left w:w="0" w:type="dxa"/>
          <w:right w:w="0" w:type="dxa"/>
        </w:tblCellMar>
        <w:tblLook w:val="0000" w:firstRow="0" w:lastRow="0" w:firstColumn="0" w:lastColumn="0" w:noHBand="0" w:noVBand="0"/>
      </w:tblPr>
      <w:tblGrid>
        <w:gridCol w:w="630"/>
        <w:gridCol w:w="1260"/>
        <w:gridCol w:w="6840"/>
        <w:gridCol w:w="810"/>
        <w:gridCol w:w="1098"/>
        <w:gridCol w:w="432"/>
        <w:gridCol w:w="60"/>
        <w:gridCol w:w="60"/>
        <w:gridCol w:w="60"/>
        <w:gridCol w:w="60"/>
        <w:gridCol w:w="60"/>
        <w:gridCol w:w="60"/>
        <w:gridCol w:w="60"/>
      </w:tblGrid>
      <w:tr w:rsidR="00FD6323" w14:paraId="44ECB129" w14:textId="77777777" w:rsidTr="00CA7D0C">
        <w:trPr>
          <w:trHeight w:val="389"/>
        </w:trPr>
        <w:tc>
          <w:tcPr>
            <w:tcW w:w="10638" w:type="dxa"/>
            <w:gridSpan w:val="5"/>
            <w:shd w:val="clear" w:color="auto" w:fill="auto"/>
            <w:vAlign w:val="center"/>
          </w:tcPr>
          <w:p w14:paraId="10170F61" w14:textId="3D3DC8D6" w:rsidR="00FD6323" w:rsidRDefault="00FD6323" w:rsidP="00CA7D0C">
            <w:pPr>
              <w:snapToGrid w:val="0"/>
              <w:spacing w:after="0" w:line="240" w:lineRule="auto"/>
              <w:rPr>
                <w:rFonts w:ascii="Times New Roman" w:hAnsi="Times New Roman" w:cs="Times New Roman"/>
                <w:b/>
                <w:bCs/>
                <w:color w:val="000000"/>
                <w:sz w:val="28"/>
                <w:szCs w:val="28"/>
                <w:lang w:val="sr-Latn-CS"/>
              </w:rPr>
            </w:pPr>
          </w:p>
          <w:p w14:paraId="064E941C" w14:textId="77777777" w:rsidR="00D90F91" w:rsidRDefault="00D90F91" w:rsidP="00CA7D0C">
            <w:pPr>
              <w:snapToGrid w:val="0"/>
              <w:spacing w:after="0" w:line="240" w:lineRule="auto"/>
              <w:rPr>
                <w:rFonts w:ascii="Times New Roman" w:hAnsi="Times New Roman" w:cs="Times New Roman"/>
                <w:b/>
                <w:bCs/>
                <w:color w:val="000000"/>
                <w:sz w:val="28"/>
                <w:szCs w:val="28"/>
                <w:lang w:val="sr-Latn-CS"/>
              </w:rPr>
            </w:pPr>
          </w:p>
          <w:p w14:paraId="0FA046E5"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785948BB" w14:textId="77777777" w:rsidR="00AD04AC" w:rsidRDefault="00AD04AC" w:rsidP="00CA7D0C">
            <w:pPr>
              <w:snapToGrid w:val="0"/>
              <w:spacing w:after="0" w:line="240" w:lineRule="auto"/>
              <w:rPr>
                <w:rFonts w:ascii="Times New Roman" w:hAnsi="Times New Roman" w:cs="Times New Roman"/>
                <w:color w:val="000000"/>
                <w:sz w:val="36"/>
                <w:szCs w:val="36"/>
                <w:lang w:val="it-IT"/>
              </w:rPr>
            </w:pPr>
          </w:p>
          <w:p w14:paraId="2157857A" w14:textId="4B873BC5" w:rsidR="00821ADF" w:rsidRDefault="00821ADF" w:rsidP="00821ADF">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PARTIJA 4</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3a</w:t>
            </w:r>
            <w:r>
              <w:rPr>
                <w:rFonts w:ascii="Times New Roman" w:eastAsia="Lucida Sans Unicode" w:hAnsi="Times New Roman" w:cs="Times New Roman"/>
                <w:color w:val="000000"/>
                <w:sz w:val="36"/>
                <w:szCs w:val="36"/>
                <w:lang w:eastAsia="hi-IN" w:bidi="hi-IN"/>
              </w:rPr>
              <w:t>)</w:t>
            </w:r>
          </w:p>
          <w:p w14:paraId="35A85530" w14:textId="77777777" w:rsidR="00821ADF" w:rsidRDefault="00821ADF" w:rsidP="00821ADF">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10568" w:type="dxa"/>
              <w:tblLayout w:type="fixed"/>
              <w:tblCellMar>
                <w:top w:w="70" w:type="dxa"/>
                <w:left w:w="70" w:type="dxa"/>
                <w:bottom w:w="70" w:type="dxa"/>
                <w:right w:w="70" w:type="dxa"/>
              </w:tblCellMar>
              <w:tblLook w:val="0000" w:firstRow="0" w:lastRow="0" w:firstColumn="0" w:lastColumn="0" w:noHBand="0" w:noVBand="0"/>
            </w:tblPr>
            <w:tblGrid>
              <w:gridCol w:w="576"/>
              <w:gridCol w:w="1157"/>
              <w:gridCol w:w="6300"/>
              <w:gridCol w:w="742"/>
              <w:gridCol w:w="1793"/>
            </w:tblGrid>
            <w:tr w:rsidR="00522506" w14:paraId="194D1588" w14:textId="77777777" w:rsidTr="00522506">
              <w:trPr>
                <w:trHeight w:val="470"/>
              </w:trPr>
              <w:tc>
                <w:tcPr>
                  <w:tcW w:w="576" w:type="dxa"/>
                  <w:tcBorders>
                    <w:top w:val="single" w:sz="8" w:space="0" w:color="000000"/>
                    <w:left w:val="single" w:sz="8" w:space="0" w:color="000000"/>
                    <w:bottom w:val="single" w:sz="8" w:space="0" w:color="000000"/>
                  </w:tcBorders>
                  <w:shd w:val="clear" w:color="auto" w:fill="D9D9D9"/>
                  <w:vAlign w:val="center"/>
                </w:tcPr>
                <w:p w14:paraId="15D8F14D" w14:textId="199B504A" w:rsidR="00522506" w:rsidRDefault="00522506" w:rsidP="00522506">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157" w:type="dxa"/>
                  <w:tcBorders>
                    <w:top w:val="single" w:sz="8" w:space="0" w:color="000000"/>
                    <w:left w:val="single" w:sz="8" w:space="0" w:color="000000"/>
                    <w:bottom w:val="single" w:sz="8" w:space="0" w:color="000000"/>
                  </w:tcBorders>
                  <w:shd w:val="clear" w:color="auto" w:fill="D9D9D9"/>
                  <w:vAlign w:val="center"/>
                </w:tcPr>
                <w:p w14:paraId="707D646D" w14:textId="77777777"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BFD324C" w14:textId="1582A1DC" w:rsidR="00522506" w:rsidRDefault="00522506" w:rsidP="00522506">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300" w:type="dxa"/>
                  <w:tcBorders>
                    <w:top w:val="single" w:sz="8" w:space="0" w:color="000000"/>
                    <w:left w:val="single" w:sz="8" w:space="0" w:color="000000"/>
                    <w:bottom w:val="single" w:sz="8" w:space="0" w:color="000000"/>
                  </w:tcBorders>
                  <w:shd w:val="clear" w:color="auto" w:fill="D9D9D9"/>
                  <w:vAlign w:val="center"/>
                </w:tcPr>
                <w:p w14:paraId="2B7F4E93" w14:textId="38963F4B"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742" w:type="dxa"/>
                  <w:tcBorders>
                    <w:top w:val="single" w:sz="8" w:space="0" w:color="000000"/>
                    <w:left w:val="single" w:sz="8" w:space="0" w:color="000000"/>
                    <w:bottom w:val="single" w:sz="8" w:space="0" w:color="000000"/>
                  </w:tcBorders>
                  <w:shd w:val="clear" w:color="auto" w:fill="D9D9D9"/>
                  <w:vAlign w:val="center"/>
                </w:tcPr>
                <w:p w14:paraId="4DF62363" w14:textId="5F258D26"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79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6B85977" w14:textId="54E19F8A" w:rsidR="00522506" w:rsidRDefault="00522506" w:rsidP="00522506">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3D3FBA14" w14:textId="77777777" w:rsidR="00821ADF" w:rsidRDefault="00821ADF" w:rsidP="00821ADF">
            <w:pPr>
              <w:widowControl w:val="0"/>
              <w:spacing w:after="0" w:line="240" w:lineRule="auto"/>
              <w:textAlignment w:val="baseline"/>
            </w:pPr>
          </w:p>
          <w:tbl>
            <w:tblPr>
              <w:tblW w:w="10580" w:type="dxa"/>
              <w:tblLayout w:type="fixed"/>
              <w:tblCellMar>
                <w:left w:w="10" w:type="dxa"/>
                <w:right w:w="10" w:type="dxa"/>
              </w:tblCellMar>
              <w:tblLook w:val="0000" w:firstRow="0" w:lastRow="0" w:firstColumn="0" w:lastColumn="0" w:noHBand="0" w:noVBand="0"/>
            </w:tblPr>
            <w:tblGrid>
              <w:gridCol w:w="582"/>
              <w:gridCol w:w="1187"/>
              <w:gridCol w:w="3033"/>
              <w:gridCol w:w="3216"/>
              <w:gridCol w:w="738"/>
              <w:gridCol w:w="1824"/>
            </w:tblGrid>
            <w:tr w:rsidR="000A115D" w14:paraId="7C745B27" w14:textId="77777777" w:rsidTr="000A115D">
              <w:trPr>
                <w:trHeight w:val="7193"/>
              </w:trPr>
              <w:tc>
                <w:tcPr>
                  <w:tcW w:w="582" w:type="dxa"/>
                  <w:tcBorders>
                    <w:top w:val="single" w:sz="8" w:space="0" w:color="000000"/>
                    <w:left w:val="single" w:sz="8" w:space="0" w:color="000000"/>
                    <w:bottom w:val="single" w:sz="8" w:space="0" w:color="000000"/>
                  </w:tcBorders>
                  <w:shd w:val="clear" w:color="auto" w:fill="auto"/>
                  <w:vAlign w:val="center"/>
                </w:tcPr>
                <w:p w14:paraId="50D26988"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3275F33"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87" w:type="dxa"/>
                  <w:tcBorders>
                    <w:top w:val="single" w:sz="8" w:space="0" w:color="000000"/>
                    <w:left w:val="single" w:sz="8" w:space="0" w:color="000000"/>
                    <w:bottom w:val="single" w:sz="8" w:space="0" w:color="000000"/>
                  </w:tcBorders>
                  <w:shd w:val="clear" w:color="auto" w:fill="auto"/>
                  <w:vAlign w:val="center"/>
                </w:tcPr>
                <w:p w14:paraId="087BE45F" w14:textId="77777777" w:rsidR="00821ADF" w:rsidRDefault="00821ADF" w:rsidP="00821ADF">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13F4D6DF" w14:textId="12E657C4" w:rsidR="00821ADF" w:rsidRPr="00272EC7" w:rsidRDefault="00821ADF" w:rsidP="00821ADF">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w:t>
                  </w:r>
                  <w:proofErr w:type="spellStart"/>
                  <w:r w:rsidR="007224AE">
                    <w:rPr>
                      <w:rFonts w:ascii="Arial" w:eastAsia="Lucida Sans Unicode" w:hAnsi="Arial" w:cs="Arial"/>
                      <w:sz w:val="24"/>
                      <w:szCs w:val="24"/>
                      <w:lang w:val="en-GB" w:eastAsia="hi-IN" w:bidi="hi-IN"/>
                    </w:rPr>
                    <w:t>bezbojna</w:t>
                  </w:r>
                  <w:proofErr w:type="spellEnd"/>
                </w:p>
                <w:p w14:paraId="32E3F1FE" w14:textId="77777777" w:rsidR="00821ADF" w:rsidRDefault="00821ADF" w:rsidP="00821ADF">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p>
              </w:tc>
              <w:tc>
                <w:tcPr>
                  <w:tcW w:w="3033" w:type="dxa"/>
                  <w:tcBorders>
                    <w:top w:val="single" w:sz="8" w:space="0" w:color="000000"/>
                    <w:left w:val="single" w:sz="8" w:space="0" w:color="000000"/>
                    <w:bottom w:val="single" w:sz="8" w:space="0" w:color="000000"/>
                  </w:tcBorders>
                  <w:shd w:val="clear" w:color="auto" w:fill="auto"/>
                  <w:vAlign w:val="center"/>
                </w:tcPr>
                <w:p w14:paraId="2E150F9E" w14:textId="6B7F1042" w:rsidR="007224AE" w:rsidRDefault="007224AE" w:rsidP="007224AE">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7904ECF9"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Visina-314±1,9mm</w:t>
                  </w:r>
                </w:p>
                <w:p w14:paraId="4D03FEB9"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Težina-450 gr</w:t>
                  </w:r>
                </w:p>
                <w:p w14:paraId="2D4FD933"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Prečnik-73,2±1,4mm</w:t>
                  </w:r>
                </w:p>
                <w:p w14:paraId="6B4C32C5"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6544A713"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-band</w:t>
                  </w:r>
                </w:p>
                <w:p w14:paraId="15CA7951"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grla-18,5±0,5</w:t>
                  </w:r>
                </w:p>
                <w:p w14:paraId="139CE41B"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grla-28,5±0,5mm</w:t>
                  </w:r>
                </w:p>
                <w:p w14:paraId="04E7A4D2"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grla-29,5±0,5mm</w:t>
                  </w:r>
                </w:p>
                <w:p w14:paraId="45AACAEE"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vrat-16,5mm</w:t>
                  </w:r>
                </w:p>
                <w:p w14:paraId="4437E09B" w14:textId="77777777" w:rsidR="007224AE" w:rsidRDefault="007224AE" w:rsidP="007224AE">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5E256196" w14:textId="2EB0737A" w:rsidR="00821ADF" w:rsidRDefault="007224AE" w:rsidP="007224AE">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Zapremina do vrha-770ml</w:t>
                  </w:r>
                </w:p>
              </w:tc>
              <w:tc>
                <w:tcPr>
                  <w:tcW w:w="3216" w:type="dxa"/>
                  <w:tcBorders>
                    <w:top w:val="single" w:sz="8" w:space="0" w:color="000000"/>
                    <w:left w:val="single" w:sz="8" w:space="0" w:color="000000"/>
                    <w:bottom w:val="single" w:sz="8" w:space="0" w:color="000000"/>
                  </w:tcBorders>
                  <w:shd w:val="clear" w:color="auto" w:fill="auto"/>
                  <w:vAlign w:val="center"/>
                </w:tcPr>
                <w:p w14:paraId="5B1D900E" w14:textId="1E66BFDE" w:rsidR="00821ADF" w:rsidRDefault="007224AE" w:rsidP="00821ADF">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71552" behindDoc="0" locked="0" layoutInCell="1" allowOverlap="1" wp14:anchorId="66DB6BFB" wp14:editId="529580C6">
                        <wp:simplePos x="0" y="0"/>
                        <wp:positionH relativeFrom="column">
                          <wp:posOffset>166370</wp:posOffset>
                        </wp:positionH>
                        <wp:positionV relativeFrom="paragraph">
                          <wp:posOffset>810260</wp:posOffset>
                        </wp:positionV>
                        <wp:extent cx="1858010" cy="3914140"/>
                        <wp:effectExtent l="0" t="0" r="8890" b="0"/>
                        <wp:wrapTopAndBottom/>
                        <wp:docPr id="149890560" name="Picture 14989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0" cy="39141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738" w:type="dxa"/>
                  <w:tcBorders>
                    <w:top w:val="single" w:sz="8" w:space="0" w:color="000000"/>
                    <w:left w:val="single" w:sz="8" w:space="0" w:color="000000"/>
                    <w:bottom w:val="single" w:sz="8" w:space="0" w:color="000000"/>
                  </w:tcBorders>
                  <w:shd w:val="clear" w:color="auto" w:fill="auto"/>
                  <w:vAlign w:val="center"/>
                </w:tcPr>
                <w:p w14:paraId="182C5DC1"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79156178"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82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4926D0" w14:textId="77777777" w:rsidR="00821ADF" w:rsidRDefault="00821ADF" w:rsidP="00821ADF">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562DAE5" w14:textId="11F6C2DA" w:rsidR="00821ADF" w:rsidRDefault="00237FB8" w:rsidP="00821ADF">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8</w:t>
                  </w:r>
                  <w:r w:rsidR="00821ADF">
                    <w:rPr>
                      <w:rFonts w:ascii="Arial" w:eastAsia="Lucida Sans Unicode" w:hAnsi="Arial" w:cs="Arial"/>
                      <w:color w:val="000000"/>
                      <w:sz w:val="24"/>
                      <w:szCs w:val="24"/>
                      <w:lang w:val="sr-Latn-ME" w:eastAsia="hi-IN" w:bidi="hi-IN"/>
                    </w:rPr>
                    <w:t>0.000</w:t>
                  </w:r>
                </w:p>
              </w:tc>
            </w:tr>
          </w:tbl>
          <w:p w14:paraId="479184B7"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12072F4"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4081A8C5"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795EBEBC"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662BD85"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4E1A0FF4"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59643FC"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592B319A"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1BCA40AA" w14:textId="77777777" w:rsidR="00821ADF" w:rsidRDefault="00821ADF" w:rsidP="00CA7D0C">
            <w:pPr>
              <w:snapToGrid w:val="0"/>
              <w:spacing w:after="0" w:line="240" w:lineRule="auto"/>
              <w:rPr>
                <w:rFonts w:ascii="Times New Roman" w:hAnsi="Times New Roman" w:cs="Times New Roman"/>
                <w:color w:val="000000"/>
                <w:sz w:val="36"/>
                <w:szCs w:val="36"/>
                <w:lang w:val="it-IT"/>
              </w:rPr>
            </w:pPr>
          </w:p>
          <w:p w14:paraId="5FB5BF26" w14:textId="7AFC6EB8" w:rsidR="00FD6323" w:rsidRDefault="008D2DD6" w:rsidP="00CA7D0C">
            <w:pPr>
              <w:snapToGrid w:val="0"/>
              <w:spacing w:after="0" w:line="240" w:lineRule="auto"/>
              <w:rPr>
                <w:rFonts w:ascii="Times New Roman" w:hAnsi="Times New Roman" w:cs="Times New Roman"/>
                <w:color w:val="000000"/>
                <w:sz w:val="36"/>
                <w:szCs w:val="36"/>
                <w:lang w:val="it-IT"/>
              </w:rPr>
            </w:pPr>
            <w:r>
              <w:rPr>
                <w:rFonts w:ascii="Times New Roman" w:eastAsia="Lucida Sans Unicode" w:hAnsi="Times New Roman" w:cs="Times New Roman"/>
                <w:b/>
                <w:bCs/>
                <w:sz w:val="36"/>
                <w:szCs w:val="36"/>
                <w:lang w:eastAsia="hi-IN" w:bidi="hi-IN"/>
              </w:rPr>
              <w:lastRenderedPageBreak/>
              <w:t>PARTIJA 5</w:t>
            </w:r>
            <w:r>
              <w:rPr>
                <w:rFonts w:ascii="Times New Roman" w:eastAsia="Lucida Sans Unicode" w:hAnsi="Times New Roman" w:cs="Times New Roman"/>
                <w:sz w:val="36"/>
                <w:szCs w:val="36"/>
                <w:lang w:eastAsia="hi-IN" w:bidi="hi-IN"/>
              </w:rPr>
              <w:t xml:space="preserve">: </w:t>
            </w:r>
            <w:r w:rsidR="00FD6323">
              <w:rPr>
                <w:rFonts w:ascii="Times New Roman" w:hAnsi="Times New Roman" w:cs="Times New Roman"/>
                <w:color w:val="000000"/>
                <w:sz w:val="36"/>
                <w:szCs w:val="36"/>
                <w:lang w:val="it-IT"/>
              </w:rPr>
              <w:t>Flaše za vino 0,75L (model 4)</w:t>
            </w:r>
          </w:p>
          <w:p w14:paraId="5A72F683" w14:textId="77777777" w:rsidR="00FD6323" w:rsidRDefault="00FD6323" w:rsidP="00CA7D0C">
            <w:pPr>
              <w:snapToGrid w:val="0"/>
              <w:spacing w:after="0" w:line="240" w:lineRule="auto"/>
              <w:rPr>
                <w:lang w:val="it-IT"/>
              </w:rPr>
            </w:pPr>
          </w:p>
        </w:tc>
        <w:tc>
          <w:tcPr>
            <w:tcW w:w="432" w:type="dxa"/>
            <w:shd w:val="clear" w:color="auto" w:fill="auto"/>
          </w:tcPr>
          <w:p w14:paraId="0767D40A" w14:textId="77777777" w:rsidR="00FD6323" w:rsidRDefault="00FD6323" w:rsidP="00CA7D0C">
            <w:pPr>
              <w:snapToGrid w:val="0"/>
              <w:rPr>
                <w:lang w:val="it-IT"/>
              </w:rPr>
            </w:pPr>
          </w:p>
        </w:tc>
        <w:tc>
          <w:tcPr>
            <w:tcW w:w="60" w:type="dxa"/>
            <w:shd w:val="clear" w:color="auto" w:fill="auto"/>
          </w:tcPr>
          <w:p w14:paraId="353E2BF2" w14:textId="77777777" w:rsidR="00FD6323" w:rsidRDefault="00FD6323" w:rsidP="00CA7D0C">
            <w:pPr>
              <w:snapToGrid w:val="0"/>
            </w:pPr>
          </w:p>
        </w:tc>
        <w:tc>
          <w:tcPr>
            <w:tcW w:w="60" w:type="dxa"/>
            <w:shd w:val="clear" w:color="auto" w:fill="auto"/>
          </w:tcPr>
          <w:p w14:paraId="2D28B21D"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0D45DC27"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4C1B80EF"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562E3693"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45F098DE"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3A2552F7" w14:textId="77777777" w:rsidR="00FD6323" w:rsidRDefault="00FD6323" w:rsidP="00CA7D0C">
            <w:pPr>
              <w:snapToGrid w:val="0"/>
              <w:rPr>
                <w:rFonts w:ascii="Times New Roman" w:hAnsi="Times New Roman" w:cs="Times New Roman"/>
                <w:b/>
                <w:bCs/>
                <w:color w:val="000000"/>
                <w:sz w:val="24"/>
                <w:szCs w:val="24"/>
              </w:rPr>
            </w:pPr>
          </w:p>
        </w:tc>
      </w:tr>
      <w:tr w:rsidR="00FD6323" w14:paraId="3BE6708A" w14:textId="77777777" w:rsidTr="00CA7D0C">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47554D2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R.B</w:t>
            </w:r>
          </w:p>
        </w:tc>
        <w:tc>
          <w:tcPr>
            <w:tcW w:w="1260" w:type="dxa"/>
            <w:tcBorders>
              <w:top w:val="single" w:sz="8" w:space="0" w:color="000000"/>
              <w:left w:val="single" w:sz="8" w:space="0" w:color="000000"/>
              <w:bottom w:val="single" w:sz="8" w:space="0" w:color="000000"/>
            </w:tcBorders>
            <w:shd w:val="clear" w:color="auto" w:fill="D9D9D9"/>
            <w:vAlign w:val="center"/>
          </w:tcPr>
          <w:p w14:paraId="2E7DDA83"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D34AB68"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58A08A2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21DFC332"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0501947"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12783D5F"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02AECB0E" w14:textId="77777777" w:rsidTr="00CA7D0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29D713D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3B201C82"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olive</w:t>
            </w:r>
          </w:p>
          <w:p w14:paraId="59F26A10"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4)</w:t>
            </w:r>
          </w:p>
          <w:p w14:paraId="43DBC28D"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60C373C9"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Boja-Tamno</w:t>
            </w: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453DDAAF"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Visina-318</w:t>
            </w:r>
            <w:r>
              <w:rPr>
                <w:rFonts w:ascii="Arial" w:eastAsia="Lucida Sans Unicode" w:hAnsi="Arial" w:cs="Arial"/>
                <w:sz w:val="20"/>
                <w:szCs w:val="20"/>
                <w:lang w:eastAsia="hi-IN" w:bidi="hi-IN"/>
              </w:rPr>
              <w:t>±1,9mm</w:t>
            </w:r>
          </w:p>
          <w:p w14:paraId="70FB3E4B"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0 gr</w:t>
            </w:r>
          </w:p>
          <w:p w14:paraId="7191B17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Prečnik-73,8±1,4mm</w:t>
            </w:r>
          </w:p>
          <w:p w14:paraId="7D52038F" w14:textId="77777777" w:rsidR="00FD6323" w:rsidRPr="00840270" w:rsidRDefault="00FD6323" w:rsidP="00CA7D0C">
            <w:pPr>
              <w:widowControl w:val="0"/>
              <w:suppressLineNumbers/>
              <w:spacing w:after="0" w:line="100" w:lineRule="atLeast"/>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Navojno</w:t>
            </w:r>
            <w:proofErr w:type="spellEnd"/>
            <w:r>
              <w:rPr>
                <w:rFonts w:ascii="Arial" w:eastAsia="Lucida Sans Unicode" w:hAnsi="Arial" w:cs="Arial"/>
                <w:sz w:val="20"/>
                <w:szCs w:val="20"/>
                <w:lang w:val="en-GB" w:eastAsia="hi-IN" w:bidi="hi-IN"/>
              </w:rPr>
              <w:t xml:space="preserve"> </w:t>
            </w:r>
            <w:proofErr w:type="spellStart"/>
            <w:r>
              <w:rPr>
                <w:rFonts w:ascii="Arial" w:eastAsia="Lucida Sans Unicode" w:hAnsi="Arial" w:cs="Arial"/>
                <w:sz w:val="20"/>
                <w:szCs w:val="20"/>
                <w:lang w:val="en-GB" w:eastAsia="hi-IN" w:bidi="hi-IN"/>
              </w:rPr>
              <w:t>grlo</w:t>
            </w:r>
            <w:proofErr w:type="spellEnd"/>
          </w:p>
          <w:p w14:paraId="4E5F835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w:t>
            </w:r>
            <w:proofErr w:type="spellEnd"/>
            <w:r>
              <w:rPr>
                <w:rFonts w:ascii="Arial" w:eastAsia="Lucida Sans Unicode" w:hAnsi="Arial" w:cs="Arial"/>
                <w:sz w:val="20"/>
                <w:szCs w:val="20"/>
                <w:lang w:val="sr-Latn-RS" w:eastAsia="hi-IN" w:bidi="hi-IN"/>
              </w:rPr>
              <w:t>a</w:t>
            </w:r>
            <w:r>
              <w:rPr>
                <w:rFonts w:ascii="Arial" w:eastAsia="Lucida Sans Unicode" w:hAnsi="Arial" w:cs="Arial"/>
                <w:sz w:val="20"/>
                <w:szCs w:val="20"/>
                <w:lang w:eastAsia="hi-IN" w:bidi="hi-IN"/>
              </w:rPr>
              <w:t xml:space="preserve">ka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BVS 30 H 60</w:t>
            </w:r>
            <w:r>
              <w:rPr>
                <w:rFonts w:ascii="Arial" w:eastAsia="Lucida Sans Unicode" w:hAnsi="Arial" w:cs="Arial"/>
                <w:sz w:val="20"/>
                <w:szCs w:val="20"/>
                <w:lang w:eastAsia="hi-IN" w:bidi="hi-IN"/>
              </w:rPr>
              <w:t xml:space="preserve"> </w:t>
            </w:r>
          </w:p>
          <w:p w14:paraId="413EFE05" w14:textId="77777777" w:rsidR="00FD6323" w:rsidRPr="00840270"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en-GB"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,20</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val="en-GB" w:eastAsia="hi-IN" w:bidi="hi-IN"/>
              </w:rPr>
              <w:t>5</w:t>
            </w:r>
          </w:p>
          <w:p w14:paraId="28A3D5F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30553263"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4F7AD3E2"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361F6FB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zapremina-750</w:t>
            </w:r>
            <w:r>
              <w:rPr>
                <w:rFonts w:ascii="Arial" w:eastAsia="Lucida Sans Unicode" w:hAnsi="Arial" w:cs="Arial"/>
                <w:sz w:val="20"/>
                <w:szCs w:val="20"/>
                <w:lang w:eastAsia="hi-IN" w:bidi="hi-IN"/>
              </w:rPr>
              <w:t>±10ml</w:t>
            </w:r>
          </w:p>
          <w:p w14:paraId="6F0DF840" w14:textId="77777777" w:rsidR="00FD6323" w:rsidRDefault="00FD6323" w:rsidP="00CA7D0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w:t>
            </w:r>
            <w:r>
              <w:rPr>
                <w:rFonts w:ascii="Arial" w:eastAsia="Lucida Sans Unicode" w:hAnsi="Arial" w:cs="Arial"/>
                <w:sz w:val="20"/>
                <w:szCs w:val="20"/>
                <w:lang w:val="it-IT" w:eastAsia="hi-IN" w:bidi="hi-IN"/>
              </w:rPr>
              <w:t>vrha-</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05F9AC9C" w14:textId="26440E1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5A7D14">
              <w:rPr>
                <w:noProof/>
                <w:lang w:eastAsia="en-US"/>
              </w:rPr>
              <w:drawing>
                <wp:inline distT="0" distB="0" distL="0" distR="0" wp14:anchorId="3A91108D" wp14:editId="2CAA8F31">
                  <wp:extent cx="169545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565F8BC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r>
              <w:rPr>
                <w:rFonts w:ascii="Arial" w:eastAsia="Lucida Sans Unicode" w:hAnsi="Arial" w:cs="Arial"/>
                <w:color w:val="000000"/>
                <w:sz w:val="24"/>
                <w:szCs w:val="24"/>
                <w:lang w:eastAsia="hi-IN" w:bidi="hi-IN"/>
              </w:rPr>
              <w:t>.</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831AFB" w14:textId="3CECEBE4" w:rsidR="00FD6323" w:rsidRPr="001C38C2" w:rsidRDefault="00450342"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w:t>
            </w:r>
            <w:r w:rsidR="00237FB8">
              <w:rPr>
                <w:rFonts w:ascii="Arial" w:eastAsia="Lucida Sans Unicode" w:hAnsi="Arial" w:cs="Arial"/>
                <w:color w:val="000000"/>
                <w:sz w:val="24"/>
                <w:szCs w:val="24"/>
                <w:lang w:val="sr-Latn-ME" w:eastAsia="hi-IN" w:bidi="hi-IN"/>
              </w:rPr>
              <w:t>3</w:t>
            </w:r>
            <w:r w:rsidR="00DE18B3">
              <w:rPr>
                <w:rFonts w:ascii="Arial" w:eastAsia="Lucida Sans Unicode" w:hAnsi="Arial" w:cs="Arial"/>
                <w:color w:val="000000"/>
                <w:sz w:val="24"/>
                <w:szCs w:val="24"/>
                <w:lang w:val="sr-Latn-ME" w:eastAsia="hi-IN" w:bidi="hi-IN"/>
              </w:rPr>
              <w:t>5</w:t>
            </w:r>
            <w:r w:rsidR="001C38C2" w:rsidRPr="001C38C2">
              <w:rPr>
                <w:rFonts w:ascii="Arial" w:eastAsia="Lucida Sans Unicode" w:hAnsi="Arial" w:cs="Arial"/>
                <w:color w:val="000000"/>
                <w:sz w:val="24"/>
                <w:szCs w:val="24"/>
                <w:lang w:val="sr-Latn-ME" w:eastAsia="hi-IN" w:bidi="hi-IN"/>
              </w:rPr>
              <w:t>0.000</w:t>
            </w:r>
          </w:p>
        </w:tc>
      </w:tr>
    </w:tbl>
    <w:p w14:paraId="06B0909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EA77C5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593E9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CC38F4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55CA83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D259249" w14:textId="206F0D76" w:rsidR="00E02F3B" w:rsidRDefault="00E02F3B"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4D922C" w14:textId="2932DB9E" w:rsidR="00312179" w:rsidRDefault="00312179" w:rsidP="00312179">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 xml:space="preserve">PARTIJA </w:t>
      </w:r>
      <w:r w:rsidR="005D618F">
        <w:rPr>
          <w:rFonts w:ascii="Times New Roman" w:eastAsia="Lucida Sans Unicode" w:hAnsi="Times New Roman" w:cs="Times New Roman"/>
          <w:b/>
          <w:bCs/>
          <w:sz w:val="36"/>
          <w:szCs w:val="36"/>
          <w:lang w:val="en-GB" w:eastAsia="hi-IN" w:bidi="hi-IN"/>
        </w:rPr>
        <w:t>6</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5</w:t>
      </w:r>
      <w:r>
        <w:rPr>
          <w:rFonts w:ascii="Times New Roman" w:eastAsia="Lucida Sans Unicode" w:hAnsi="Times New Roman" w:cs="Times New Roman"/>
          <w:color w:val="000000"/>
          <w:sz w:val="36"/>
          <w:szCs w:val="36"/>
          <w:lang w:eastAsia="hi-IN" w:bidi="hi-IN"/>
        </w:rPr>
        <w:t>)</w:t>
      </w:r>
    </w:p>
    <w:p w14:paraId="3D8DACC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tbl>
      <w:tblPr>
        <w:tblW w:w="0" w:type="auto"/>
        <w:tblInd w:w="-1200" w:type="dxa"/>
        <w:tblLayout w:type="fixed"/>
        <w:tblCellMar>
          <w:left w:w="0" w:type="dxa"/>
          <w:right w:w="0" w:type="dxa"/>
        </w:tblCellMar>
        <w:tblLook w:val="0000" w:firstRow="0" w:lastRow="0" w:firstColumn="0" w:lastColumn="0" w:noHBand="0" w:noVBand="0"/>
      </w:tblPr>
      <w:tblGrid>
        <w:gridCol w:w="630"/>
        <w:gridCol w:w="1260"/>
        <w:gridCol w:w="6840"/>
        <w:gridCol w:w="810"/>
        <w:gridCol w:w="1098"/>
        <w:gridCol w:w="432"/>
        <w:gridCol w:w="60"/>
        <w:gridCol w:w="60"/>
        <w:gridCol w:w="60"/>
        <w:gridCol w:w="60"/>
        <w:gridCol w:w="60"/>
        <w:gridCol w:w="60"/>
        <w:gridCol w:w="60"/>
      </w:tblGrid>
      <w:tr w:rsidR="00FD6323" w14:paraId="0D8C4602" w14:textId="77777777" w:rsidTr="00CA7D0C">
        <w:trPr>
          <w:trHeight w:val="389"/>
        </w:trPr>
        <w:tc>
          <w:tcPr>
            <w:tcW w:w="10638" w:type="dxa"/>
            <w:gridSpan w:val="5"/>
            <w:shd w:val="clear" w:color="auto" w:fill="auto"/>
            <w:vAlign w:val="center"/>
          </w:tcPr>
          <w:p w14:paraId="63B69DB6" w14:textId="4B3DE37D" w:rsidR="00E02F3B" w:rsidRDefault="00E02F3B" w:rsidP="00CA7D0C">
            <w:pPr>
              <w:snapToGrid w:val="0"/>
              <w:spacing w:after="0" w:line="240" w:lineRule="auto"/>
              <w:rPr>
                <w:lang w:val="it-IT"/>
              </w:rPr>
            </w:pPr>
          </w:p>
        </w:tc>
        <w:tc>
          <w:tcPr>
            <w:tcW w:w="432" w:type="dxa"/>
            <w:shd w:val="clear" w:color="auto" w:fill="auto"/>
          </w:tcPr>
          <w:p w14:paraId="6FCD382A" w14:textId="77777777" w:rsidR="00FD6323" w:rsidRDefault="00FD6323" w:rsidP="00CA7D0C">
            <w:pPr>
              <w:snapToGrid w:val="0"/>
              <w:rPr>
                <w:lang w:val="it-IT"/>
              </w:rPr>
            </w:pPr>
          </w:p>
        </w:tc>
        <w:tc>
          <w:tcPr>
            <w:tcW w:w="60" w:type="dxa"/>
            <w:shd w:val="clear" w:color="auto" w:fill="auto"/>
          </w:tcPr>
          <w:p w14:paraId="2EF0966D" w14:textId="77777777" w:rsidR="00FD6323" w:rsidRDefault="00FD6323" w:rsidP="00CA7D0C">
            <w:pPr>
              <w:snapToGrid w:val="0"/>
            </w:pPr>
          </w:p>
        </w:tc>
        <w:tc>
          <w:tcPr>
            <w:tcW w:w="60" w:type="dxa"/>
            <w:shd w:val="clear" w:color="auto" w:fill="auto"/>
          </w:tcPr>
          <w:p w14:paraId="5EC78E1D"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28A3E96B"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333E8384"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00482A09"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6B814EE5" w14:textId="77777777" w:rsidR="00FD6323" w:rsidRDefault="00FD6323" w:rsidP="00CA7D0C">
            <w:pPr>
              <w:snapToGrid w:val="0"/>
              <w:rPr>
                <w:rFonts w:ascii="Times New Roman" w:hAnsi="Times New Roman" w:cs="Times New Roman"/>
                <w:b/>
                <w:bCs/>
                <w:color w:val="000000"/>
                <w:sz w:val="24"/>
                <w:szCs w:val="24"/>
              </w:rPr>
            </w:pPr>
          </w:p>
        </w:tc>
        <w:tc>
          <w:tcPr>
            <w:tcW w:w="60" w:type="dxa"/>
            <w:shd w:val="clear" w:color="auto" w:fill="auto"/>
          </w:tcPr>
          <w:p w14:paraId="5ABC86CD" w14:textId="77777777" w:rsidR="00FD6323" w:rsidRDefault="00FD6323" w:rsidP="00CA7D0C">
            <w:pPr>
              <w:snapToGrid w:val="0"/>
              <w:rPr>
                <w:rFonts w:ascii="Times New Roman" w:hAnsi="Times New Roman" w:cs="Times New Roman"/>
                <w:b/>
                <w:bCs/>
                <w:color w:val="000000"/>
                <w:sz w:val="24"/>
                <w:szCs w:val="24"/>
              </w:rPr>
            </w:pPr>
          </w:p>
        </w:tc>
      </w:tr>
      <w:tr w:rsidR="00FD6323" w14:paraId="7EF17A32" w14:textId="77777777" w:rsidTr="00CA7D0C">
        <w:tblPrEx>
          <w:tblCellMar>
            <w:top w:w="70" w:type="dxa"/>
            <w:left w:w="70" w:type="dxa"/>
            <w:bottom w:w="70" w:type="dxa"/>
            <w:right w:w="70" w:type="dxa"/>
          </w:tblCellMar>
        </w:tblPrEx>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96684E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4D058B6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68C0CC92"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4774F00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6C2A1BF4"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267F5BC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10E9CF3F"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64539C2B" w14:textId="77777777" w:rsidTr="00CA7D0C">
        <w:trPr>
          <w:trHeight w:val="6422"/>
        </w:trPr>
        <w:tc>
          <w:tcPr>
            <w:tcW w:w="633" w:type="dxa"/>
            <w:tcBorders>
              <w:top w:val="single" w:sz="8" w:space="0" w:color="000000"/>
              <w:left w:val="single" w:sz="8" w:space="0" w:color="000000"/>
              <w:bottom w:val="single" w:sz="8" w:space="0" w:color="000000"/>
            </w:tcBorders>
            <w:shd w:val="clear" w:color="auto" w:fill="auto"/>
            <w:vAlign w:val="center"/>
          </w:tcPr>
          <w:p w14:paraId="74C059C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12405852" w14:textId="6B167309"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0,75L </w:t>
            </w:r>
            <w:proofErr w:type="spellStart"/>
            <w:r w:rsidR="00FC354A">
              <w:rPr>
                <w:rFonts w:ascii="Arial" w:eastAsia="Lucida Sans Unicode" w:hAnsi="Arial" w:cs="Arial"/>
                <w:sz w:val="24"/>
                <w:szCs w:val="24"/>
                <w:lang w:eastAsia="hi-IN" w:bidi="hi-IN"/>
              </w:rPr>
              <w:t>bezbojna</w:t>
            </w:r>
            <w:proofErr w:type="spellEnd"/>
          </w:p>
          <w:p w14:paraId="49890A8B"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4)</w:t>
            </w:r>
          </w:p>
          <w:p w14:paraId="29665EA6"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749CC36"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Boja-Bezbojna</w:t>
            </w:r>
          </w:p>
          <w:p w14:paraId="452C1F84"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Visina-318</w:t>
            </w:r>
            <w:r>
              <w:rPr>
                <w:rFonts w:ascii="Arial" w:eastAsia="Lucida Sans Unicode" w:hAnsi="Arial" w:cs="Arial"/>
                <w:sz w:val="20"/>
                <w:szCs w:val="20"/>
                <w:lang w:eastAsia="hi-IN" w:bidi="hi-IN"/>
              </w:rPr>
              <w:t>±1,9mm</w:t>
            </w:r>
          </w:p>
          <w:p w14:paraId="48C1D402"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0 gr</w:t>
            </w:r>
          </w:p>
          <w:p w14:paraId="4EEF2E63"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Prečnik-73,8±1,4mm</w:t>
            </w:r>
          </w:p>
          <w:p w14:paraId="48D367C0" w14:textId="77777777" w:rsidR="00FD6323" w:rsidRPr="00840270" w:rsidRDefault="00FD6323" w:rsidP="00CA7D0C">
            <w:pPr>
              <w:widowControl w:val="0"/>
              <w:suppressLineNumbers/>
              <w:spacing w:after="0" w:line="100" w:lineRule="atLeast"/>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val="en-GB" w:eastAsia="hi-IN" w:bidi="hi-IN"/>
              </w:rPr>
              <w:t>Navojno</w:t>
            </w:r>
            <w:proofErr w:type="spellEnd"/>
            <w:r>
              <w:rPr>
                <w:rFonts w:ascii="Arial" w:eastAsia="Lucida Sans Unicode" w:hAnsi="Arial" w:cs="Arial"/>
                <w:sz w:val="20"/>
                <w:szCs w:val="20"/>
                <w:lang w:val="en-GB" w:eastAsia="hi-IN" w:bidi="hi-IN"/>
              </w:rPr>
              <w:t xml:space="preserve"> </w:t>
            </w:r>
            <w:proofErr w:type="spellStart"/>
            <w:r>
              <w:rPr>
                <w:rFonts w:ascii="Arial" w:eastAsia="Lucida Sans Unicode" w:hAnsi="Arial" w:cs="Arial"/>
                <w:sz w:val="20"/>
                <w:szCs w:val="20"/>
                <w:lang w:val="en-GB" w:eastAsia="hi-IN" w:bidi="hi-IN"/>
              </w:rPr>
              <w:t>grlo</w:t>
            </w:r>
            <w:proofErr w:type="spellEnd"/>
          </w:p>
          <w:p w14:paraId="71401E25"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BVS 30 H 60</w:t>
            </w:r>
            <w:r>
              <w:rPr>
                <w:rFonts w:ascii="Arial" w:eastAsia="Lucida Sans Unicode" w:hAnsi="Arial" w:cs="Arial"/>
                <w:sz w:val="20"/>
                <w:szCs w:val="20"/>
                <w:lang w:eastAsia="hi-IN" w:bidi="hi-IN"/>
              </w:rPr>
              <w:t xml:space="preserve"> </w:t>
            </w:r>
          </w:p>
          <w:p w14:paraId="43D152C6" w14:textId="77777777" w:rsidR="00FD6323" w:rsidRPr="00840270"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en-GB"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,20</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val="en-GB" w:eastAsia="hi-IN" w:bidi="hi-IN"/>
              </w:rPr>
              <w:t>5</w:t>
            </w:r>
          </w:p>
          <w:p w14:paraId="50614DF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3FF90D5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5081B22C"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1A9D2D9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zapremina-750</w:t>
            </w:r>
            <w:r>
              <w:rPr>
                <w:rFonts w:ascii="Arial" w:eastAsia="Lucida Sans Unicode" w:hAnsi="Arial" w:cs="Arial"/>
                <w:sz w:val="20"/>
                <w:szCs w:val="20"/>
                <w:lang w:eastAsia="hi-IN" w:bidi="hi-IN"/>
              </w:rPr>
              <w:t>±10ml</w:t>
            </w:r>
          </w:p>
          <w:p w14:paraId="1AEA80AD" w14:textId="77777777" w:rsidR="00FD6323" w:rsidRDefault="00FD6323" w:rsidP="00CA7D0C">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w:t>
            </w:r>
            <w:r>
              <w:rPr>
                <w:rFonts w:ascii="Arial" w:eastAsia="Lucida Sans Unicode" w:hAnsi="Arial" w:cs="Arial"/>
                <w:sz w:val="20"/>
                <w:szCs w:val="20"/>
                <w:lang w:val="it-IT" w:eastAsia="hi-IN" w:bidi="hi-IN"/>
              </w:rPr>
              <w:t>vrha-</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14:paraId="315734A1" w14:textId="3E3B54D6"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sidRPr="005A7D14">
              <w:rPr>
                <w:noProof/>
                <w:lang w:eastAsia="en-US"/>
              </w:rPr>
              <w:drawing>
                <wp:inline distT="0" distB="0" distL="0" distR="0" wp14:anchorId="6A34B5A1" wp14:editId="198FD717">
                  <wp:extent cx="169545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14:paraId="798ADEC6"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r>
              <w:rPr>
                <w:rFonts w:ascii="Arial" w:eastAsia="Lucida Sans Unicode" w:hAnsi="Arial" w:cs="Arial"/>
                <w:color w:val="000000"/>
                <w:sz w:val="24"/>
                <w:szCs w:val="24"/>
                <w:lang w:eastAsia="hi-IN" w:bidi="hi-IN"/>
              </w:rPr>
              <w:t>.</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14D69" w14:textId="3AB27C27" w:rsidR="00FD6323" w:rsidRPr="001C38C2" w:rsidRDefault="00237FB8"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30</w:t>
            </w:r>
            <w:r w:rsidR="001C38C2" w:rsidRPr="001C38C2">
              <w:rPr>
                <w:rFonts w:ascii="Arial" w:eastAsia="Lucida Sans Unicode" w:hAnsi="Arial" w:cs="Arial"/>
                <w:color w:val="000000"/>
                <w:sz w:val="24"/>
                <w:szCs w:val="24"/>
                <w:lang w:val="sr-Latn-ME" w:eastAsia="hi-IN" w:bidi="hi-IN"/>
              </w:rPr>
              <w:t>0.000</w:t>
            </w:r>
          </w:p>
        </w:tc>
      </w:tr>
    </w:tbl>
    <w:p w14:paraId="769B147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66CA97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AF0A4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2A5F3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328C19" w14:textId="2BE560A3" w:rsidR="00312179" w:rsidRDefault="00312179" w:rsidP="00312179">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 xml:space="preserve">PARTIJA </w:t>
      </w:r>
      <w:r w:rsidR="005D618F">
        <w:rPr>
          <w:rFonts w:ascii="Times New Roman" w:eastAsia="Lucida Sans Unicode" w:hAnsi="Times New Roman" w:cs="Times New Roman"/>
          <w:b/>
          <w:bCs/>
          <w:sz w:val="36"/>
          <w:szCs w:val="36"/>
          <w:lang w:val="en-GB" w:eastAsia="hi-IN" w:bidi="hi-IN"/>
        </w:rPr>
        <w:t>7</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0,75L (model </w:t>
      </w:r>
      <w:r>
        <w:rPr>
          <w:rFonts w:ascii="Times New Roman" w:eastAsia="Lucida Sans Unicode" w:hAnsi="Times New Roman" w:cs="Times New Roman"/>
          <w:color w:val="000000"/>
          <w:sz w:val="36"/>
          <w:szCs w:val="36"/>
          <w:lang w:val="en-GB" w:eastAsia="hi-IN" w:bidi="hi-IN"/>
        </w:rPr>
        <w:t>6</w:t>
      </w:r>
      <w:r>
        <w:rPr>
          <w:rFonts w:ascii="Times New Roman" w:eastAsia="Lucida Sans Unicode" w:hAnsi="Times New Roman" w:cs="Times New Roman"/>
          <w:color w:val="000000"/>
          <w:sz w:val="36"/>
          <w:szCs w:val="36"/>
          <w:lang w:eastAsia="hi-IN" w:bidi="hi-IN"/>
        </w:rPr>
        <w:t>)</w:t>
      </w:r>
    </w:p>
    <w:p w14:paraId="7B94CDB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CD98B0" w14:textId="0F94ABE6"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5935319" w14:textId="77777777" w:rsidR="00D90F91" w:rsidRDefault="00D90F91"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67530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624818" w14:textId="77777777" w:rsidR="00FD6323" w:rsidRDefault="00FD6323" w:rsidP="00FD6323">
      <w:pPr>
        <w:widowControl w:val="0"/>
        <w:spacing w:after="0" w:line="240" w:lineRule="auto"/>
        <w:textAlignment w:val="baseline"/>
      </w:pPr>
    </w:p>
    <w:tbl>
      <w:tblPr>
        <w:tblW w:w="0" w:type="auto"/>
        <w:tblInd w:w="-1174" w:type="dxa"/>
        <w:tblLayout w:type="fixed"/>
        <w:tblCellMar>
          <w:left w:w="10" w:type="dxa"/>
          <w:right w:w="10" w:type="dxa"/>
        </w:tblCellMar>
        <w:tblLook w:val="0000" w:firstRow="0" w:lastRow="0" w:firstColumn="0" w:lastColumn="0" w:noHBand="0" w:noVBand="0"/>
      </w:tblPr>
      <w:tblGrid>
        <w:gridCol w:w="633"/>
        <w:gridCol w:w="1291"/>
        <w:gridCol w:w="3293"/>
        <w:gridCol w:w="3491"/>
        <w:gridCol w:w="803"/>
        <w:gridCol w:w="1981"/>
      </w:tblGrid>
      <w:tr w:rsidR="00FD6323" w14:paraId="02C60A4C" w14:textId="77777777" w:rsidTr="00CA7D0C">
        <w:trPr>
          <w:trHeight w:val="6425"/>
        </w:trPr>
        <w:tc>
          <w:tcPr>
            <w:tcW w:w="633" w:type="dxa"/>
            <w:tcBorders>
              <w:top w:val="single" w:sz="8" w:space="0" w:color="000000"/>
              <w:left w:val="single" w:sz="8" w:space="0" w:color="000000"/>
              <w:bottom w:val="single" w:sz="8" w:space="0" w:color="000000"/>
            </w:tcBorders>
            <w:shd w:val="clear" w:color="auto" w:fill="auto"/>
            <w:vAlign w:val="center"/>
          </w:tcPr>
          <w:p w14:paraId="02746FB4"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7EDFB9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14:paraId="0FD9E0B3" w14:textId="77777777" w:rsidR="00FD6323" w:rsidRDefault="00FD6323" w:rsidP="00CA7D0C">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14:paraId="348DDB6A"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Fla</w:t>
            </w:r>
            <w:proofErr w:type="spellStart"/>
            <w:r>
              <w:rPr>
                <w:rFonts w:ascii="Arial" w:eastAsia="Lucida Sans Unicode" w:hAnsi="Arial" w:cs="Arial"/>
                <w:sz w:val="24"/>
                <w:szCs w:val="24"/>
                <w:lang w:eastAsia="hi-IN" w:bidi="hi-IN"/>
              </w:rPr>
              <w:t>ša</w:t>
            </w:r>
            <w:proofErr w:type="spellEnd"/>
            <w:r>
              <w:rPr>
                <w:rFonts w:ascii="Arial" w:eastAsia="Lucida Sans Unicode" w:hAnsi="Arial" w:cs="Arial"/>
                <w:sz w:val="24"/>
                <w:szCs w:val="24"/>
                <w:lang w:eastAsia="hi-IN" w:bidi="hi-IN"/>
              </w:rPr>
              <w:t xml:space="preserve"> za vino 0,75 olive</w:t>
            </w:r>
          </w:p>
          <w:p w14:paraId="412747AD"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eastAsia="hi-IN" w:bidi="hi-IN"/>
              </w:rPr>
            </w:pPr>
            <w:r>
              <w:rPr>
                <w:rFonts w:ascii="Arial" w:eastAsia="Tahoma" w:hAnsi="Arial" w:cs="Arial"/>
                <w:color w:val="000000"/>
                <w:sz w:val="24"/>
                <w:szCs w:val="24"/>
                <w:lang w:eastAsia="hi-IN" w:bidi="hi-IN"/>
              </w:rPr>
              <w:t xml:space="preserve">(model </w:t>
            </w:r>
            <w:r>
              <w:rPr>
                <w:rFonts w:ascii="Arial" w:eastAsia="Tahoma" w:hAnsi="Arial" w:cs="Arial"/>
                <w:color w:val="000000"/>
                <w:sz w:val="24"/>
                <w:szCs w:val="24"/>
                <w:lang w:val="en-GB" w:eastAsia="hi-IN" w:bidi="hi-IN"/>
              </w:rPr>
              <w:t>5</w:t>
            </w:r>
            <w:r>
              <w:rPr>
                <w:rFonts w:ascii="Arial" w:eastAsia="Tahoma" w:hAnsi="Arial" w:cs="Arial"/>
                <w:color w:val="000000"/>
                <w:sz w:val="24"/>
                <w:szCs w:val="24"/>
                <w:lang w:eastAsia="hi-IN" w:bidi="hi-IN"/>
              </w:rPr>
              <w:t>)</w:t>
            </w:r>
          </w:p>
          <w:p w14:paraId="1AF58D58" w14:textId="77777777" w:rsidR="00FD6323" w:rsidRDefault="00FD6323" w:rsidP="00CA7D0C">
            <w:pPr>
              <w:widowControl w:val="0"/>
              <w:suppressLineNumbers/>
              <w:snapToGrid w:val="0"/>
              <w:spacing w:after="0" w:line="240" w:lineRule="auto"/>
              <w:jc w:val="center"/>
              <w:textAlignment w:val="baseline"/>
              <w:rPr>
                <w:rFonts w:ascii="Arial" w:eastAsia="Tahoma" w:hAnsi="Arial" w:cs="Arial"/>
                <w:color w:val="000000"/>
                <w:sz w:val="24"/>
                <w:szCs w:val="24"/>
                <w:lang w:eastAsia="hi-IN" w:bidi="hi-IN"/>
              </w:rPr>
            </w:pPr>
          </w:p>
        </w:tc>
        <w:tc>
          <w:tcPr>
            <w:tcW w:w="3293" w:type="dxa"/>
            <w:tcBorders>
              <w:top w:val="single" w:sz="8" w:space="0" w:color="000000"/>
              <w:left w:val="single" w:sz="8" w:space="0" w:color="000000"/>
              <w:bottom w:val="single" w:sz="8" w:space="0" w:color="000000"/>
            </w:tcBorders>
            <w:shd w:val="clear" w:color="auto" w:fill="auto"/>
            <w:vAlign w:val="center"/>
          </w:tcPr>
          <w:p w14:paraId="593C261C" w14:textId="77777777" w:rsidR="00FD6323" w:rsidRDefault="00FD6323" w:rsidP="00CA7D0C">
            <w:pPr>
              <w:widowControl w:val="0"/>
              <w:suppressLineNumbers/>
              <w:snapToGrid w:val="0"/>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val="it-IT" w:eastAsia="hi-IN" w:bidi="hi-IN"/>
              </w:rPr>
              <w:t>Boja-Tamno</w:t>
            </w:r>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zelena</w:t>
            </w:r>
            <w:proofErr w:type="spellEnd"/>
            <w:r>
              <w:rPr>
                <w:rFonts w:ascii="Arial" w:eastAsia="Lucida Sans Unicode" w:hAnsi="Arial" w:cs="Arial"/>
                <w:sz w:val="18"/>
                <w:szCs w:val="18"/>
                <w:lang w:eastAsia="hi-IN" w:bidi="hi-IN"/>
              </w:rPr>
              <w:t>-olive</w:t>
            </w:r>
          </w:p>
          <w:p w14:paraId="738EE26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val="it-IT" w:eastAsia="hi-IN" w:bidi="hi-IN"/>
              </w:rPr>
              <w:t>Visina-293</w:t>
            </w:r>
            <w:r>
              <w:rPr>
                <w:rFonts w:ascii="Arial" w:eastAsia="Lucida Sans Unicode" w:hAnsi="Arial" w:cs="Arial"/>
                <w:sz w:val="18"/>
                <w:szCs w:val="18"/>
                <w:lang w:eastAsia="hi-IN" w:bidi="hi-IN"/>
              </w:rPr>
              <w:t>±1,8mm</w:t>
            </w:r>
          </w:p>
          <w:p w14:paraId="4B906847"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Težina-365gr</w:t>
            </w:r>
          </w:p>
          <w:p w14:paraId="7DFD4421"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Prečnik-74,8±1,4mm</w:t>
            </w:r>
          </w:p>
          <w:p w14:paraId="782BAC1B"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Tip </w:t>
            </w:r>
            <w:proofErr w:type="spellStart"/>
            <w:r>
              <w:rPr>
                <w:rFonts w:ascii="Arial" w:eastAsia="Lucida Sans Unicode" w:hAnsi="Arial" w:cs="Arial"/>
                <w:sz w:val="18"/>
                <w:szCs w:val="18"/>
                <w:lang w:eastAsia="hi-IN" w:bidi="hi-IN"/>
              </w:rPr>
              <w:t>zatvaranja-Plutani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čep</w:t>
            </w:r>
            <w:proofErr w:type="spellEnd"/>
          </w:p>
          <w:p w14:paraId="3E768D68"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Oznka</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grla</w:t>
            </w:r>
            <w:proofErr w:type="spellEnd"/>
            <w:r>
              <w:rPr>
                <w:rFonts w:ascii="Arial" w:eastAsia="Lucida Sans Unicode" w:hAnsi="Arial" w:cs="Arial"/>
                <w:sz w:val="18"/>
                <w:szCs w:val="18"/>
                <w:lang w:eastAsia="hi-IN" w:bidi="hi-IN"/>
              </w:rPr>
              <w:t>-band</w:t>
            </w:r>
          </w:p>
          <w:p w14:paraId="651BA38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Un.prečnik</w:t>
            </w:r>
            <w:proofErr w:type="spellEnd"/>
            <w:r>
              <w:rPr>
                <w:rFonts w:ascii="Arial" w:eastAsia="Lucida Sans Unicode" w:hAnsi="Arial" w:cs="Arial"/>
                <w:sz w:val="18"/>
                <w:szCs w:val="18"/>
                <w:lang w:eastAsia="hi-IN" w:bidi="hi-IN"/>
              </w:rPr>
              <w:t xml:space="preserve"> grla-17,5±0,5</w:t>
            </w:r>
          </w:p>
          <w:p w14:paraId="705D363A"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Srednji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grla-27,5±0,5mm</w:t>
            </w:r>
          </w:p>
          <w:p w14:paraId="42F63426"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Spoljašnji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grla-29±0,5mm</w:t>
            </w:r>
          </w:p>
          <w:p w14:paraId="7A3B70FD"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Min.prolaz</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kroz</w:t>
            </w:r>
            <w:proofErr w:type="spellEnd"/>
            <w:r>
              <w:rPr>
                <w:rFonts w:ascii="Arial" w:eastAsia="Lucida Sans Unicode" w:hAnsi="Arial" w:cs="Arial"/>
                <w:sz w:val="18"/>
                <w:szCs w:val="18"/>
                <w:lang w:eastAsia="hi-IN" w:bidi="hi-IN"/>
              </w:rPr>
              <w:t xml:space="preserve"> vrat-16,5mm</w:t>
            </w:r>
          </w:p>
          <w:p w14:paraId="556A9C49" w14:textId="77777777" w:rsidR="00FD6323" w:rsidRDefault="00FD6323" w:rsidP="00CA7D0C">
            <w:pPr>
              <w:widowControl w:val="0"/>
              <w:suppressLineNumbers/>
              <w:spacing w:after="0" w:line="100" w:lineRule="atLeast"/>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Nazivna</w:t>
            </w:r>
            <w:proofErr w:type="spellEnd"/>
            <w:r>
              <w:rPr>
                <w:rFonts w:ascii="Arial" w:eastAsia="Lucida Sans Unicode" w:hAnsi="Arial" w:cs="Arial"/>
                <w:sz w:val="18"/>
                <w:szCs w:val="18"/>
                <w:lang w:eastAsia="hi-IN" w:bidi="hi-IN"/>
              </w:rPr>
              <w:t xml:space="preserve"> </w:t>
            </w:r>
            <w:r>
              <w:rPr>
                <w:rFonts w:ascii="Arial" w:eastAsia="Lucida Sans Unicode" w:hAnsi="Arial" w:cs="Arial"/>
                <w:sz w:val="18"/>
                <w:szCs w:val="18"/>
                <w:lang w:val="it-IT" w:eastAsia="hi-IN" w:bidi="hi-IN"/>
              </w:rPr>
              <w:t>zapremina-750</w:t>
            </w:r>
            <w:r>
              <w:rPr>
                <w:rFonts w:ascii="Arial" w:eastAsia="Lucida Sans Unicode" w:hAnsi="Arial" w:cs="Arial"/>
                <w:sz w:val="18"/>
                <w:szCs w:val="18"/>
                <w:lang w:eastAsia="hi-IN" w:bidi="hi-IN"/>
              </w:rPr>
              <w:t>±10ml</w:t>
            </w:r>
          </w:p>
          <w:p w14:paraId="75FA7874" w14:textId="77777777" w:rsidR="00FD6323" w:rsidRDefault="00FD6323" w:rsidP="00CA7D0C">
            <w:pPr>
              <w:widowControl w:val="0"/>
              <w:suppressLineNumbers/>
              <w:snapToGrid w:val="0"/>
              <w:spacing w:line="100" w:lineRule="atLeast"/>
              <w:jc w:val="center"/>
              <w:textAlignment w:val="baseline"/>
              <w:rPr>
                <w:rFonts w:ascii="Arial" w:eastAsia="Lucida Sans Unicode" w:hAnsi="Arial" w:cs="Arial"/>
                <w:color w:val="000000"/>
                <w:sz w:val="18"/>
                <w:szCs w:val="18"/>
                <w:lang w:val="it-IT" w:eastAsia="hi-IN" w:bidi="hi-IN"/>
              </w:rPr>
            </w:pPr>
            <w:r>
              <w:rPr>
                <w:rFonts w:ascii="Arial" w:eastAsia="Lucida Sans Unicode" w:hAnsi="Arial" w:cs="Arial"/>
                <w:color w:val="000000"/>
                <w:sz w:val="18"/>
                <w:szCs w:val="18"/>
                <w:lang w:val="it-IT" w:eastAsia="hi-IN" w:bidi="hi-IN"/>
              </w:rPr>
              <w:t>Zapremina do vrha-772±10ml</w:t>
            </w:r>
          </w:p>
        </w:tc>
        <w:tc>
          <w:tcPr>
            <w:tcW w:w="3491" w:type="dxa"/>
            <w:tcBorders>
              <w:top w:val="single" w:sz="8" w:space="0" w:color="000000"/>
              <w:left w:val="single" w:sz="8" w:space="0" w:color="000000"/>
              <w:bottom w:val="single" w:sz="8" w:space="0" w:color="000000"/>
            </w:tcBorders>
            <w:shd w:val="clear" w:color="auto" w:fill="auto"/>
            <w:vAlign w:val="center"/>
          </w:tcPr>
          <w:p w14:paraId="24EBF579" w14:textId="0844AFC5"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3360" behindDoc="0" locked="0" layoutInCell="1" allowOverlap="1" wp14:anchorId="645B17E2" wp14:editId="64F78F63">
                  <wp:simplePos x="0" y="0"/>
                  <wp:positionH relativeFrom="column">
                    <wp:align>center</wp:align>
                  </wp:positionH>
                  <wp:positionV relativeFrom="paragraph">
                    <wp:posOffset>0</wp:posOffset>
                  </wp:positionV>
                  <wp:extent cx="1390015" cy="3956050"/>
                  <wp:effectExtent l="0" t="0" r="635"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015" cy="39560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3" w:type="dxa"/>
            <w:tcBorders>
              <w:top w:val="single" w:sz="8" w:space="0" w:color="000000"/>
              <w:left w:val="single" w:sz="8" w:space="0" w:color="000000"/>
              <w:bottom w:val="single" w:sz="8" w:space="0" w:color="000000"/>
            </w:tcBorders>
            <w:shd w:val="clear" w:color="auto" w:fill="auto"/>
            <w:vAlign w:val="center"/>
          </w:tcPr>
          <w:p w14:paraId="0B34FC3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14:paraId="0ABBF0D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1255EB"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457709F6" w14:textId="2CE2AC4B" w:rsidR="00FD6323" w:rsidRDefault="00237FB8"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45</w:t>
            </w:r>
            <w:r w:rsidR="001C38C2">
              <w:rPr>
                <w:rFonts w:ascii="Arial" w:eastAsia="Lucida Sans Unicode" w:hAnsi="Arial" w:cs="Arial"/>
                <w:color w:val="000000"/>
                <w:sz w:val="24"/>
                <w:szCs w:val="24"/>
                <w:lang w:val="sr-Latn-ME" w:eastAsia="hi-IN" w:bidi="hi-IN"/>
              </w:rPr>
              <w:t>.000</w:t>
            </w:r>
          </w:p>
        </w:tc>
      </w:tr>
    </w:tbl>
    <w:p w14:paraId="0285B69E" w14:textId="77777777" w:rsidR="00FD6323" w:rsidRDefault="00FD6323" w:rsidP="00FD6323">
      <w:pPr>
        <w:widowControl w:val="0"/>
        <w:spacing w:after="0" w:line="240" w:lineRule="auto"/>
        <w:textAlignment w:val="baseline"/>
      </w:pPr>
    </w:p>
    <w:p w14:paraId="5EBB76E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8CE8DC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720FCA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888C5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7C0BD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DDF201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3DE8B8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9BF2B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8BC330D" w14:textId="35A54026"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F9ABB9D" w14:textId="0E1C264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8F5BDD2" w14:textId="3680126F"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4FEA70" w14:textId="16E1BAC8"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C75A4D" w14:textId="36E03F66"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3ECF69C" w14:textId="44BD8E3F"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06DCFB" w14:textId="1D5857B6"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129A261" w14:textId="7777777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FF2CE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6A4FB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44824D9" w14:textId="77777777" w:rsidR="00AD04AC" w:rsidRDefault="00AD04AC"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81095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50B4C8" w14:textId="6CF14EB7"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 xml:space="preserve">PARTIJA </w:t>
      </w:r>
      <w:r w:rsidR="005D618F">
        <w:rPr>
          <w:rFonts w:ascii="Times New Roman" w:eastAsia="Lucida Sans Unicode" w:hAnsi="Times New Roman" w:cs="Times New Roman"/>
          <w:b/>
          <w:bCs/>
          <w:sz w:val="36"/>
          <w:szCs w:val="36"/>
          <w:lang w:val="en-GB" w:eastAsia="hi-IN" w:bidi="hi-IN"/>
        </w:rPr>
        <w:t>8</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1L </w:t>
      </w:r>
      <w:proofErr w:type="spellStart"/>
      <w:r>
        <w:rPr>
          <w:rFonts w:ascii="Times New Roman" w:eastAsia="Lucida Sans Unicode" w:hAnsi="Times New Roman" w:cs="Times New Roman"/>
          <w:color w:val="000000"/>
          <w:sz w:val="36"/>
          <w:szCs w:val="36"/>
          <w:lang w:eastAsia="hi-IN" w:bidi="hi-IN"/>
        </w:rPr>
        <w:t>zelena</w:t>
      </w:r>
      <w:proofErr w:type="spellEnd"/>
      <w:r>
        <w:rPr>
          <w:rFonts w:ascii="Times New Roman" w:eastAsia="Lucida Sans Unicode" w:hAnsi="Times New Roman" w:cs="Times New Roman"/>
          <w:color w:val="000000"/>
          <w:sz w:val="36"/>
          <w:szCs w:val="36"/>
          <w:lang w:eastAsia="hi-IN" w:bidi="hi-IN"/>
        </w:rPr>
        <w:t>/olive</w:t>
      </w:r>
    </w:p>
    <w:p w14:paraId="6F345CDB"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0F5EB284"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46DB35AB"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62A6C18D"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325C35A9"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16835C67"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87CA44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0B5F40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3EF33803" w14:textId="77777777" w:rsidR="00FD6323" w:rsidRDefault="00FD6323" w:rsidP="00FD6323">
      <w:pPr>
        <w:widowControl w:val="0"/>
        <w:spacing w:after="0" w:line="240" w:lineRule="auto"/>
        <w:textAlignment w:val="baseline"/>
      </w:pPr>
    </w:p>
    <w:tbl>
      <w:tblPr>
        <w:tblW w:w="0" w:type="auto"/>
        <w:tblInd w:w="-813" w:type="dxa"/>
        <w:tblLayout w:type="fixed"/>
        <w:tblCellMar>
          <w:left w:w="10" w:type="dxa"/>
          <w:right w:w="10" w:type="dxa"/>
        </w:tblCellMar>
        <w:tblLook w:val="0000" w:firstRow="0" w:lastRow="0" w:firstColumn="0" w:lastColumn="0" w:noHBand="0" w:noVBand="0"/>
      </w:tblPr>
      <w:tblGrid>
        <w:gridCol w:w="526"/>
        <w:gridCol w:w="1091"/>
        <w:gridCol w:w="2961"/>
        <w:gridCol w:w="3312"/>
        <w:gridCol w:w="642"/>
        <w:gridCol w:w="2030"/>
      </w:tblGrid>
      <w:tr w:rsidR="00FD6323" w14:paraId="186828BF" w14:textId="77777777" w:rsidTr="00CA7D0C">
        <w:trPr>
          <w:trHeight w:val="6413"/>
        </w:trPr>
        <w:tc>
          <w:tcPr>
            <w:tcW w:w="526" w:type="dxa"/>
            <w:tcBorders>
              <w:top w:val="single" w:sz="8" w:space="0" w:color="000000"/>
              <w:left w:val="single" w:sz="8" w:space="0" w:color="000000"/>
              <w:bottom w:val="single" w:sz="8" w:space="0" w:color="000000"/>
            </w:tcBorders>
            <w:shd w:val="clear" w:color="auto" w:fill="auto"/>
            <w:vAlign w:val="center"/>
          </w:tcPr>
          <w:p w14:paraId="13B89E90"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2CA7BB21" w14:textId="77777777" w:rsidR="00FD6323" w:rsidRDefault="00FD6323" w:rsidP="00CA7D0C">
            <w:pPr>
              <w:widowControl w:val="0"/>
              <w:suppressLineNumbers/>
              <w:snapToGrid w:val="0"/>
              <w:spacing w:after="0" w:line="240" w:lineRule="auto"/>
              <w:textAlignment w:val="baseline"/>
              <w:rPr>
                <w:rFonts w:ascii="Arial" w:eastAsia="Lucida Sans Unicode"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1L </w:t>
            </w:r>
            <w:proofErr w:type="spellStart"/>
            <w:r>
              <w:rPr>
                <w:rFonts w:ascii="Arial" w:eastAsia="Tahoma" w:hAnsi="Arial" w:cs="Arial"/>
                <w:b/>
                <w:bCs/>
                <w:color w:val="000000"/>
                <w:sz w:val="20"/>
                <w:szCs w:val="20"/>
                <w:lang w:eastAsia="hi-IN" w:bidi="hi-IN"/>
              </w:rPr>
              <w:t>zelena</w:t>
            </w:r>
            <w:proofErr w:type="spellEnd"/>
            <w:r>
              <w:rPr>
                <w:rFonts w:ascii="Arial" w:eastAsia="Lucida Sans Unicode" w:hAnsi="Arial" w:cs="Arial"/>
                <w:b/>
                <w:bCs/>
                <w:color w:val="000000"/>
                <w:sz w:val="20"/>
                <w:szCs w:val="20"/>
                <w:lang w:val="it-IT" w:eastAsia="hi-IN" w:bidi="hi-IN"/>
              </w:rPr>
              <w:t>/olive</w:t>
            </w:r>
          </w:p>
        </w:tc>
        <w:tc>
          <w:tcPr>
            <w:tcW w:w="2961" w:type="dxa"/>
            <w:tcBorders>
              <w:top w:val="single" w:sz="8" w:space="0" w:color="000000"/>
              <w:left w:val="single" w:sz="8" w:space="0" w:color="000000"/>
              <w:bottom w:val="single" w:sz="8" w:space="0" w:color="000000"/>
            </w:tcBorders>
            <w:shd w:val="clear" w:color="auto" w:fill="auto"/>
            <w:vAlign w:val="center"/>
          </w:tcPr>
          <w:p w14:paraId="39C2990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it-IT" w:eastAsia="hi-IN" w:bidi="hi-IN"/>
              </w:rPr>
            </w:pPr>
            <w:r>
              <w:rPr>
                <w:rFonts w:ascii="Arial" w:eastAsia="Lucida Sans Unicode" w:hAnsi="Arial" w:cs="Arial"/>
                <w:sz w:val="20"/>
                <w:szCs w:val="20"/>
                <w:lang w:val="it-IT" w:eastAsia="hi-IN" w:bidi="hi-IN"/>
              </w:rPr>
              <w:t>Boja-Zelena/Oliv</w:t>
            </w:r>
          </w:p>
          <w:p w14:paraId="7975C30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Visina-303,3</w:t>
            </w:r>
            <w:r>
              <w:rPr>
                <w:rFonts w:ascii="Arial" w:eastAsia="Lucida Sans Unicode" w:hAnsi="Arial" w:cs="Arial"/>
                <w:sz w:val="20"/>
                <w:szCs w:val="20"/>
                <w:lang w:eastAsia="hi-IN" w:bidi="hi-IN"/>
              </w:rPr>
              <w:t>±1,8mm</w:t>
            </w:r>
          </w:p>
          <w:p w14:paraId="35C734A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Težina-400</w:t>
            </w:r>
            <w:r>
              <w:rPr>
                <w:rFonts w:ascii="Arial" w:eastAsia="Lucida Sans Unicode" w:hAnsi="Arial" w:cs="Arial"/>
                <w:sz w:val="20"/>
                <w:szCs w:val="20"/>
                <w:lang w:eastAsia="hi-IN" w:bidi="hi-IN"/>
              </w:rPr>
              <w:t xml:space="preserve"> gr</w:t>
            </w:r>
          </w:p>
          <w:p w14:paraId="363B367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Prečnik-83±1,6mm</w:t>
            </w:r>
          </w:p>
          <w:p w14:paraId="18A4761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sr-Latn-ME" w:eastAsia="hi-IN" w:bidi="hi-IN"/>
              </w:rPr>
              <w:t>čep</w:t>
            </w:r>
          </w:p>
          <w:p w14:paraId="7853903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Oznaka</w:t>
            </w:r>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 xml:space="preserve">BVS 30H </w:t>
            </w:r>
          </w:p>
          <w:p w14:paraId="38D1A1B2"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CETIE GME 30-06</w:t>
            </w:r>
          </w:p>
          <w:p w14:paraId="5D34F737"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grla-1</w:t>
            </w:r>
            <w:r>
              <w:rPr>
                <w:rFonts w:ascii="Arial" w:eastAsia="Lucida Sans Unicode" w:hAnsi="Arial" w:cs="Arial"/>
                <w:color w:val="000000"/>
                <w:sz w:val="20"/>
                <w:szCs w:val="20"/>
                <w:lang w:val="sr-Latn-ME" w:eastAsia="hi-IN" w:bidi="hi-IN"/>
              </w:rPr>
              <w:t>9,7</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eastAsia="hi-IN" w:bidi="hi-IN"/>
              </w:rPr>
              <w:t xml:space="preserve"> </w:t>
            </w:r>
          </w:p>
          <w:p w14:paraId="53FCD2BE"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1</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252DB41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6562B3DD"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169B198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vrat-</w:t>
            </w:r>
            <w:r>
              <w:rPr>
                <w:rFonts w:ascii="Arial" w:eastAsia="Lucida Sans Unicode" w:hAnsi="Arial" w:cs="Arial"/>
                <w:sz w:val="20"/>
                <w:szCs w:val="20"/>
                <w:lang w:val="sr-Latn-ME" w:eastAsia="hi-IN" w:bidi="hi-IN"/>
              </w:rPr>
              <w:t>17mm</w:t>
            </w:r>
          </w:p>
          <w:p w14:paraId="572E12C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zapremina-1000</w:t>
            </w:r>
            <w:r>
              <w:rPr>
                <w:rFonts w:ascii="Arial" w:eastAsia="Lucida Sans Unicode" w:hAnsi="Arial" w:cs="Arial"/>
                <w:sz w:val="20"/>
                <w:szCs w:val="20"/>
                <w:lang w:eastAsia="hi-IN" w:bidi="hi-IN"/>
              </w:rPr>
              <w:t>±10ml</w:t>
            </w:r>
          </w:p>
          <w:p w14:paraId="1D931684"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vrha-</w:t>
            </w:r>
            <w:r>
              <w:rPr>
                <w:rFonts w:ascii="Arial" w:eastAsia="Lucida Sans Unicode" w:hAnsi="Arial" w:cs="Arial"/>
                <w:color w:val="000000"/>
                <w:sz w:val="20"/>
                <w:szCs w:val="20"/>
                <w:lang w:eastAsia="hi-IN" w:bidi="hi-IN"/>
              </w:rPr>
              <w:t>1020ml</w:t>
            </w:r>
          </w:p>
        </w:tc>
        <w:tc>
          <w:tcPr>
            <w:tcW w:w="3312" w:type="dxa"/>
            <w:tcBorders>
              <w:top w:val="single" w:sz="8" w:space="0" w:color="000000"/>
              <w:left w:val="single" w:sz="8" w:space="0" w:color="000000"/>
              <w:bottom w:val="single" w:sz="8" w:space="0" w:color="000000"/>
            </w:tcBorders>
            <w:shd w:val="clear" w:color="auto" w:fill="auto"/>
            <w:vAlign w:val="center"/>
          </w:tcPr>
          <w:p w14:paraId="2ED37E9A" w14:textId="787C6374"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0" distR="0" simplePos="0" relativeHeight="251665408" behindDoc="0" locked="0" layoutInCell="1" allowOverlap="1" wp14:anchorId="15B036E9" wp14:editId="4B5E374D">
                  <wp:simplePos x="0" y="0"/>
                  <wp:positionH relativeFrom="column">
                    <wp:posOffset>151130</wp:posOffset>
                  </wp:positionH>
                  <wp:positionV relativeFrom="paragraph">
                    <wp:posOffset>142875</wp:posOffset>
                  </wp:positionV>
                  <wp:extent cx="1879600" cy="560895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42" w:type="dxa"/>
            <w:tcBorders>
              <w:top w:val="single" w:sz="8" w:space="0" w:color="000000"/>
              <w:left w:val="single" w:sz="8" w:space="0" w:color="000000"/>
              <w:bottom w:val="single" w:sz="8" w:space="0" w:color="000000"/>
            </w:tcBorders>
            <w:shd w:val="clear" w:color="auto" w:fill="auto"/>
            <w:vAlign w:val="center"/>
          </w:tcPr>
          <w:p w14:paraId="02AC99B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91A4B3" w14:textId="5BB5A774" w:rsidR="00FD6323" w:rsidRDefault="00042A0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1C38C2">
              <w:rPr>
                <w:rFonts w:ascii="Arial" w:eastAsia="Lucida Sans Unicode" w:hAnsi="Arial" w:cs="Arial"/>
                <w:color w:val="000000"/>
                <w:sz w:val="24"/>
                <w:szCs w:val="24"/>
                <w:lang w:eastAsia="hi-IN" w:bidi="hi-IN"/>
              </w:rPr>
              <w:t>.</w:t>
            </w:r>
            <w:r w:rsidR="00237FB8">
              <w:rPr>
                <w:rFonts w:ascii="Arial" w:eastAsia="Lucida Sans Unicode" w:hAnsi="Arial" w:cs="Arial"/>
                <w:color w:val="000000"/>
                <w:sz w:val="24"/>
                <w:szCs w:val="24"/>
                <w:lang w:eastAsia="hi-IN" w:bidi="hi-IN"/>
              </w:rPr>
              <w:t>50</w:t>
            </w:r>
            <w:r w:rsidR="001C38C2">
              <w:rPr>
                <w:rFonts w:ascii="Arial" w:eastAsia="Lucida Sans Unicode" w:hAnsi="Arial" w:cs="Arial"/>
                <w:color w:val="000000"/>
                <w:sz w:val="24"/>
                <w:szCs w:val="24"/>
                <w:lang w:eastAsia="hi-IN" w:bidi="hi-IN"/>
              </w:rPr>
              <w:t>0.000</w:t>
            </w:r>
          </w:p>
        </w:tc>
      </w:tr>
    </w:tbl>
    <w:p w14:paraId="6EEFD6F7" w14:textId="77777777" w:rsidR="00FD6323" w:rsidRDefault="00FD6323" w:rsidP="00FD6323">
      <w:pPr>
        <w:widowControl w:val="0"/>
        <w:spacing w:after="0" w:line="240" w:lineRule="auto"/>
        <w:textAlignment w:val="baseline"/>
      </w:pPr>
    </w:p>
    <w:p w14:paraId="0216A8B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520B3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8859F1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93613B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A9F612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F5F9AF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C8E899" w14:textId="58B174E9"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sidR="005D618F">
        <w:rPr>
          <w:rFonts w:ascii="Times New Roman" w:eastAsia="Lucida Sans Unicode" w:hAnsi="Times New Roman" w:cs="Times New Roman"/>
          <w:b/>
          <w:bCs/>
          <w:sz w:val="36"/>
          <w:szCs w:val="36"/>
          <w:lang w:val="en-GB" w:eastAsia="hi-IN" w:bidi="hi-IN"/>
        </w:rPr>
        <w:t>9</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1L </w:t>
      </w:r>
      <w:proofErr w:type="spellStart"/>
      <w:r>
        <w:rPr>
          <w:rFonts w:ascii="Times New Roman" w:eastAsia="Lucida Sans Unicode" w:hAnsi="Times New Roman" w:cs="Times New Roman"/>
          <w:color w:val="000000"/>
          <w:sz w:val="36"/>
          <w:szCs w:val="36"/>
          <w:lang w:eastAsia="hi-IN" w:bidi="hi-IN"/>
        </w:rPr>
        <w:t>bezbojna</w:t>
      </w:r>
      <w:proofErr w:type="spellEnd"/>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5BFF9EDA"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638FFA97"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58D57D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3A706711"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052ED05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6FFB7949"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D68E40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87DFCA4" w14:textId="77777777" w:rsidR="00FD6323" w:rsidRDefault="00FD6323" w:rsidP="00FD6323">
      <w:pPr>
        <w:widowControl w:val="0"/>
        <w:spacing w:after="0" w:line="240" w:lineRule="auto"/>
        <w:textAlignment w:val="baseline"/>
      </w:pPr>
    </w:p>
    <w:tbl>
      <w:tblPr>
        <w:tblW w:w="0" w:type="auto"/>
        <w:tblInd w:w="-813" w:type="dxa"/>
        <w:tblLayout w:type="fixed"/>
        <w:tblCellMar>
          <w:left w:w="10" w:type="dxa"/>
          <w:right w:w="10" w:type="dxa"/>
        </w:tblCellMar>
        <w:tblLook w:val="0000" w:firstRow="0" w:lastRow="0" w:firstColumn="0" w:lastColumn="0" w:noHBand="0" w:noVBand="0"/>
      </w:tblPr>
      <w:tblGrid>
        <w:gridCol w:w="526"/>
        <w:gridCol w:w="1091"/>
        <w:gridCol w:w="2961"/>
        <w:gridCol w:w="3312"/>
        <w:gridCol w:w="642"/>
        <w:gridCol w:w="2030"/>
      </w:tblGrid>
      <w:tr w:rsidR="00FD6323" w14:paraId="6ABA18A6" w14:textId="77777777" w:rsidTr="00CA7D0C">
        <w:trPr>
          <w:trHeight w:val="350"/>
        </w:trPr>
        <w:tc>
          <w:tcPr>
            <w:tcW w:w="526" w:type="dxa"/>
            <w:tcBorders>
              <w:top w:val="single" w:sz="8" w:space="0" w:color="000000"/>
              <w:left w:val="single" w:sz="8" w:space="0" w:color="000000"/>
              <w:bottom w:val="single" w:sz="8" w:space="0" w:color="000000"/>
            </w:tcBorders>
            <w:shd w:val="clear" w:color="auto" w:fill="auto"/>
            <w:vAlign w:val="center"/>
          </w:tcPr>
          <w:p w14:paraId="14520B8E"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14:paraId="2A91F053"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1L </w:t>
            </w:r>
            <w:proofErr w:type="spellStart"/>
            <w:r>
              <w:rPr>
                <w:rFonts w:ascii="Arial" w:eastAsia="Tahoma" w:hAnsi="Arial" w:cs="Arial"/>
                <w:b/>
                <w:bCs/>
                <w:color w:val="000000"/>
                <w:sz w:val="20"/>
                <w:szCs w:val="20"/>
                <w:lang w:eastAsia="hi-IN" w:bidi="hi-IN"/>
              </w:rPr>
              <w:t>bezbojna</w:t>
            </w:r>
            <w:proofErr w:type="spellEnd"/>
          </w:p>
        </w:tc>
        <w:tc>
          <w:tcPr>
            <w:tcW w:w="2961" w:type="dxa"/>
            <w:tcBorders>
              <w:top w:val="single" w:sz="8" w:space="0" w:color="000000"/>
              <w:left w:val="single" w:sz="8" w:space="0" w:color="000000"/>
              <w:bottom w:val="single" w:sz="8" w:space="0" w:color="000000"/>
            </w:tcBorders>
            <w:shd w:val="clear" w:color="auto" w:fill="auto"/>
            <w:vAlign w:val="center"/>
          </w:tcPr>
          <w:p w14:paraId="3BBD5A4C"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Boja-</w:t>
            </w:r>
            <w:proofErr w:type="spellStart"/>
            <w:r>
              <w:rPr>
                <w:rFonts w:ascii="Arial" w:eastAsia="Lucida Sans Unicode" w:hAnsi="Arial" w:cs="Arial"/>
                <w:sz w:val="20"/>
                <w:szCs w:val="20"/>
                <w:lang w:eastAsia="hi-IN" w:bidi="hi-IN"/>
              </w:rPr>
              <w:t>Bezbojna</w:t>
            </w:r>
            <w:proofErr w:type="spellEnd"/>
          </w:p>
          <w:p w14:paraId="6A3DEDA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Visina-303,3</w:t>
            </w:r>
            <w:r>
              <w:rPr>
                <w:rFonts w:ascii="Arial" w:eastAsia="Lucida Sans Unicode" w:hAnsi="Arial" w:cs="Arial"/>
                <w:sz w:val="20"/>
                <w:szCs w:val="20"/>
                <w:lang w:eastAsia="hi-IN" w:bidi="hi-IN"/>
              </w:rPr>
              <w:t>±1,8mm</w:t>
            </w:r>
          </w:p>
          <w:p w14:paraId="64D2E38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Težina-400</w:t>
            </w:r>
            <w:r>
              <w:rPr>
                <w:rFonts w:ascii="Arial" w:eastAsia="Lucida Sans Unicode" w:hAnsi="Arial" w:cs="Arial"/>
                <w:sz w:val="20"/>
                <w:szCs w:val="20"/>
                <w:lang w:eastAsia="hi-IN" w:bidi="hi-IN"/>
              </w:rPr>
              <w:t xml:space="preserve"> gr</w:t>
            </w:r>
          </w:p>
          <w:p w14:paraId="097087C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Prečnik-83±1,6mm</w:t>
            </w:r>
          </w:p>
          <w:p w14:paraId="3D163BF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sr-Latn-ME" w:eastAsia="hi-IN" w:bidi="hi-IN"/>
              </w:rPr>
              <w:t>čep</w:t>
            </w:r>
          </w:p>
          <w:p w14:paraId="1907DFBB"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Oznaka</w:t>
            </w:r>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 xml:space="preserve">BVS 30H </w:t>
            </w:r>
          </w:p>
          <w:p w14:paraId="5E1ED0B7"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val="sr-Latn-ME" w:eastAsia="hi-IN" w:bidi="hi-IN"/>
              </w:rPr>
            </w:pPr>
            <w:r>
              <w:rPr>
                <w:rFonts w:ascii="Arial" w:eastAsia="Lucida Sans Unicode" w:hAnsi="Arial" w:cs="Arial"/>
                <w:color w:val="000000"/>
                <w:sz w:val="20"/>
                <w:szCs w:val="20"/>
                <w:lang w:val="sr-Latn-ME" w:eastAsia="hi-IN" w:bidi="hi-IN"/>
              </w:rPr>
              <w:t>CETIE GME 30-06</w:t>
            </w:r>
          </w:p>
          <w:p w14:paraId="5F39D6C4"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Un.prečnik</w:t>
            </w:r>
            <w:proofErr w:type="spellEnd"/>
            <w:r>
              <w:rPr>
                <w:rFonts w:ascii="Arial" w:eastAsia="Lucida Sans Unicode" w:hAnsi="Arial" w:cs="Arial"/>
                <w:color w:val="000000"/>
                <w:sz w:val="20"/>
                <w:szCs w:val="20"/>
                <w:lang w:eastAsia="hi-IN" w:bidi="hi-IN"/>
              </w:rPr>
              <w:t xml:space="preserve"> grla-1</w:t>
            </w:r>
            <w:r>
              <w:rPr>
                <w:rFonts w:ascii="Arial" w:eastAsia="Lucida Sans Unicode" w:hAnsi="Arial" w:cs="Arial"/>
                <w:color w:val="000000"/>
                <w:sz w:val="20"/>
                <w:szCs w:val="20"/>
                <w:lang w:val="sr-Latn-ME" w:eastAsia="hi-IN" w:bidi="hi-IN"/>
              </w:rPr>
              <w:t>9,7</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0.9</w:t>
            </w:r>
            <w:r>
              <w:rPr>
                <w:rFonts w:ascii="Arial" w:eastAsia="Lucida Sans Unicode" w:hAnsi="Arial" w:cs="Arial"/>
                <w:color w:val="000000"/>
                <w:sz w:val="20"/>
                <w:szCs w:val="20"/>
                <w:lang w:eastAsia="hi-IN" w:bidi="hi-IN"/>
              </w:rPr>
              <w:t xml:space="preserve"> </w:t>
            </w:r>
          </w:p>
          <w:p w14:paraId="48F118AF"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1</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26.1</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644CD899"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Srednji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grla</w:t>
            </w:r>
            <w:proofErr w:type="spellEnd"/>
            <w:r>
              <w:rPr>
                <w:rFonts w:ascii="Arial" w:eastAsia="Lucida Sans Unicode" w:hAnsi="Arial" w:cs="Arial"/>
                <w:color w:val="000000"/>
                <w:sz w:val="20"/>
                <w:szCs w:val="20"/>
                <w:lang w:eastAsia="hi-IN" w:bidi="hi-IN"/>
              </w:rPr>
              <w:t xml:space="preserve"> </w:t>
            </w:r>
            <w:r>
              <w:rPr>
                <w:rFonts w:ascii="Arial" w:eastAsia="Lucida Sans Unicode" w:hAnsi="Arial" w:cs="Arial"/>
                <w:color w:val="000000"/>
                <w:sz w:val="20"/>
                <w:szCs w:val="20"/>
                <w:lang w:val="sr-Latn-ME" w:eastAsia="hi-IN" w:bidi="hi-IN"/>
              </w:rPr>
              <w:t>2</w:t>
            </w:r>
            <w:r>
              <w:rPr>
                <w:rFonts w:ascii="Arial" w:eastAsia="Lucida Sans Unicode" w:hAnsi="Arial" w:cs="Arial"/>
                <w:color w:val="000000"/>
                <w:sz w:val="20"/>
                <w:szCs w:val="20"/>
                <w:lang w:eastAsia="hi-IN" w:bidi="hi-IN"/>
              </w:rPr>
              <w:t>-</w:t>
            </w:r>
            <w:r>
              <w:rPr>
                <w:rFonts w:ascii="Arial" w:eastAsia="Lucida Sans Unicode" w:hAnsi="Arial" w:cs="Arial"/>
                <w:color w:val="000000"/>
                <w:sz w:val="20"/>
                <w:szCs w:val="20"/>
                <w:lang w:val="sr-Latn-ME" w:eastAsia="hi-IN" w:bidi="hi-IN"/>
              </w:rPr>
              <w:t>28.3</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731E5C6A"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Spoljašnji</w:t>
            </w:r>
            <w:proofErr w:type="spellEnd"/>
            <w:r>
              <w:rPr>
                <w:rFonts w:ascii="Arial" w:eastAsia="Lucida Sans Unicode" w:hAnsi="Arial" w:cs="Arial"/>
                <w:color w:val="000000"/>
                <w:sz w:val="20"/>
                <w:szCs w:val="20"/>
                <w:lang w:eastAsia="hi-IN" w:bidi="hi-IN"/>
              </w:rPr>
              <w:t xml:space="preserve"> </w:t>
            </w:r>
            <w:proofErr w:type="spellStart"/>
            <w:r>
              <w:rPr>
                <w:rFonts w:ascii="Arial" w:eastAsia="Lucida Sans Unicode" w:hAnsi="Arial" w:cs="Arial"/>
                <w:color w:val="000000"/>
                <w:sz w:val="20"/>
                <w:szCs w:val="20"/>
                <w:lang w:eastAsia="hi-IN" w:bidi="hi-IN"/>
              </w:rPr>
              <w:t>prečnik</w:t>
            </w:r>
            <w:proofErr w:type="spellEnd"/>
            <w:r>
              <w:rPr>
                <w:rFonts w:ascii="Arial" w:eastAsia="Lucida Sans Unicode" w:hAnsi="Arial" w:cs="Arial"/>
                <w:color w:val="000000"/>
                <w:sz w:val="20"/>
                <w:szCs w:val="20"/>
                <w:lang w:eastAsia="hi-IN" w:bidi="hi-IN"/>
              </w:rPr>
              <w:t xml:space="preserve"> grla-28,</w:t>
            </w:r>
            <w:r>
              <w:rPr>
                <w:rFonts w:ascii="Arial" w:eastAsia="Lucida Sans Unicode" w:hAnsi="Arial" w:cs="Arial"/>
                <w:color w:val="000000"/>
                <w:sz w:val="20"/>
                <w:szCs w:val="20"/>
                <w:lang w:val="sr-Latn-ME" w:eastAsia="hi-IN" w:bidi="hi-IN"/>
              </w:rPr>
              <w:t>9</w:t>
            </w:r>
            <w:r>
              <w:rPr>
                <w:rFonts w:ascii="Arial" w:eastAsia="Lucida Sans Unicode" w:hAnsi="Arial" w:cs="Arial"/>
                <w:color w:val="000000"/>
                <w:sz w:val="20"/>
                <w:szCs w:val="20"/>
                <w:lang w:eastAsia="hi-IN" w:bidi="hi-IN"/>
              </w:rPr>
              <w:t>±0,</w:t>
            </w:r>
            <w:r>
              <w:rPr>
                <w:rFonts w:ascii="Arial" w:eastAsia="Lucida Sans Unicode" w:hAnsi="Arial" w:cs="Arial"/>
                <w:color w:val="000000"/>
                <w:sz w:val="20"/>
                <w:szCs w:val="20"/>
                <w:lang w:val="sr-Latn-ME" w:eastAsia="hi-IN" w:bidi="hi-IN"/>
              </w:rPr>
              <w:t>3</w:t>
            </w:r>
            <w:r>
              <w:rPr>
                <w:rFonts w:ascii="Arial" w:eastAsia="Lucida Sans Unicode" w:hAnsi="Arial" w:cs="Arial"/>
                <w:color w:val="000000"/>
                <w:sz w:val="20"/>
                <w:szCs w:val="20"/>
                <w:lang w:eastAsia="hi-IN" w:bidi="hi-IN"/>
              </w:rPr>
              <w:t>mm</w:t>
            </w:r>
          </w:p>
          <w:p w14:paraId="6ECC51D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val="sr-Latn-ME"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vrat-</w:t>
            </w:r>
            <w:r>
              <w:rPr>
                <w:rFonts w:ascii="Arial" w:eastAsia="Lucida Sans Unicode" w:hAnsi="Arial" w:cs="Arial"/>
                <w:sz w:val="20"/>
                <w:szCs w:val="20"/>
                <w:lang w:val="sr-Latn-ME" w:eastAsia="hi-IN" w:bidi="hi-IN"/>
              </w:rPr>
              <w:t>17mm</w:t>
            </w:r>
          </w:p>
          <w:p w14:paraId="2F6D286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w:t>
            </w:r>
            <w:r>
              <w:rPr>
                <w:rFonts w:ascii="Arial" w:eastAsia="Lucida Sans Unicode" w:hAnsi="Arial" w:cs="Arial"/>
                <w:sz w:val="20"/>
                <w:szCs w:val="20"/>
                <w:lang w:val="it-IT" w:eastAsia="hi-IN" w:bidi="hi-IN"/>
              </w:rPr>
              <w:t>zapremina-1000</w:t>
            </w:r>
            <w:r>
              <w:rPr>
                <w:rFonts w:ascii="Arial" w:eastAsia="Lucida Sans Unicode" w:hAnsi="Arial" w:cs="Arial"/>
                <w:sz w:val="20"/>
                <w:szCs w:val="20"/>
                <w:lang w:eastAsia="hi-IN" w:bidi="hi-IN"/>
              </w:rPr>
              <w:t>±10ml</w:t>
            </w:r>
          </w:p>
          <w:p w14:paraId="09B4F721"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vrha-1020ml</w:t>
            </w:r>
          </w:p>
        </w:tc>
        <w:tc>
          <w:tcPr>
            <w:tcW w:w="3312" w:type="dxa"/>
            <w:tcBorders>
              <w:top w:val="single" w:sz="8" w:space="0" w:color="000000"/>
              <w:left w:val="single" w:sz="8" w:space="0" w:color="000000"/>
              <w:bottom w:val="single" w:sz="8" w:space="0" w:color="000000"/>
            </w:tcBorders>
            <w:shd w:val="clear" w:color="auto" w:fill="auto"/>
            <w:vAlign w:val="center"/>
          </w:tcPr>
          <w:p w14:paraId="7E79676E" w14:textId="63495924"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0" distR="0" simplePos="0" relativeHeight="251666432" behindDoc="0" locked="0" layoutInCell="1" allowOverlap="1" wp14:anchorId="24373B26" wp14:editId="49FBFDED">
                  <wp:simplePos x="0" y="0"/>
                  <wp:positionH relativeFrom="column">
                    <wp:align>center</wp:align>
                  </wp:positionH>
                  <wp:positionV relativeFrom="paragraph">
                    <wp:posOffset>0</wp:posOffset>
                  </wp:positionV>
                  <wp:extent cx="1997075" cy="5763260"/>
                  <wp:effectExtent l="0" t="0" r="3175"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42" w:type="dxa"/>
            <w:tcBorders>
              <w:top w:val="single" w:sz="8" w:space="0" w:color="000000"/>
              <w:left w:val="single" w:sz="8" w:space="0" w:color="000000"/>
              <w:bottom w:val="single" w:sz="8" w:space="0" w:color="000000"/>
            </w:tcBorders>
            <w:shd w:val="clear" w:color="auto" w:fill="auto"/>
            <w:vAlign w:val="center"/>
          </w:tcPr>
          <w:p w14:paraId="1281DAE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B69D37" w14:textId="1A3EB6F7" w:rsidR="00FD6323" w:rsidRDefault="00237FB8"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60</w:t>
            </w:r>
            <w:r w:rsidR="001C38C2">
              <w:rPr>
                <w:rFonts w:ascii="Arial" w:eastAsia="Lucida Sans Unicode" w:hAnsi="Arial" w:cs="Arial"/>
                <w:color w:val="000000"/>
                <w:sz w:val="24"/>
                <w:szCs w:val="24"/>
                <w:lang w:val="sr-Latn-ME" w:eastAsia="hi-IN" w:bidi="hi-IN"/>
              </w:rPr>
              <w:t>0.000</w:t>
            </w:r>
          </w:p>
        </w:tc>
      </w:tr>
    </w:tbl>
    <w:p w14:paraId="00509810" w14:textId="77777777" w:rsidR="00FD6323" w:rsidRDefault="00FD6323" w:rsidP="00FD6323">
      <w:pPr>
        <w:widowControl w:val="0"/>
        <w:spacing w:after="0" w:line="240" w:lineRule="auto"/>
        <w:textAlignment w:val="baseline"/>
      </w:pPr>
    </w:p>
    <w:p w14:paraId="2EE645A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36"/>
          <w:szCs w:val="36"/>
          <w:lang w:eastAsia="hi-IN" w:bidi="hi-IN"/>
        </w:rPr>
      </w:pPr>
    </w:p>
    <w:p w14:paraId="530BC99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36"/>
          <w:szCs w:val="36"/>
          <w:lang w:eastAsia="hi-IN" w:bidi="hi-IN"/>
        </w:rPr>
      </w:pPr>
    </w:p>
    <w:p w14:paraId="0641F350" w14:textId="77777777" w:rsidR="00FD6323" w:rsidRDefault="00FD6323" w:rsidP="00FD6323">
      <w:pPr>
        <w:widowControl w:val="0"/>
        <w:spacing w:after="0" w:line="240" w:lineRule="auto"/>
        <w:textAlignment w:val="baseline"/>
      </w:pPr>
    </w:p>
    <w:p w14:paraId="2B1FF9CA" w14:textId="77777777" w:rsidR="00FD6323" w:rsidRDefault="00FD6323" w:rsidP="00FD6323">
      <w:pPr>
        <w:widowControl w:val="0"/>
        <w:spacing w:after="0" w:line="240" w:lineRule="auto"/>
        <w:textAlignment w:val="baseline"/>
      </w:pPr>
    </w:p>
    <w:p w14:paraId="04BE76EE" w14:textId="77777777" w:rsidR="00FD6323" w:rsidRDefault="00FD6323" w:rsidP="00FD6323">
      <w:pPr>
        <w:widowControl w:val="0"/>
        <w:spacing w:after="0" w:line="240" w:lineRule="auto"/>
        <w:textAlignment w:val="baseline"/>
      </w:pPr>
    </w:p>
    <w:p w14:paraId="19E532F3" w14:textId="486C41F9"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sidR="008D2DD6">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0</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0,187</w:t>
      </w:r>
      <w:r>
        <w:rPr>
          <w:rFonts w:ascii="Times New Roman" w:eastAsia="Lucida Sans Unicode" w:hAnsi="Times New Roman" w:cs="Times New Roman"/>
          <w:color w:val="000000"/>
          <w:sz w:val="36"/>
          <w:szCs w:val="36"/>
          <w:lang w:val="sr-Latn-ME" w:eastAsia="hi-IN" w:bidi="hi-IN"/>
        </w:rPr>
        <w:t xml:space="preserve"> </w:t>
      </w:r>
      <w:r>
        <w:rPr>
          <w:rFonts w:ascii="Times New Roman" w:eastAsia="Lucida Sans Unicode" w:hAnsi="Times New Roman" w:cs="Times New Roman"/>
          <w:color w:val="000000"/>
          <w:sz w:val="36"/>
          <w:szCs w:val="36"/>
          <w:lang w:eastAsia="hi-IN" w:bidi="hi-IN"/>
        </w:rPr>
        <w:t>L olive</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6FE41965"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8E04762"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1F1F296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09854EF6"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5A32D95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6BC9556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5DED026"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1CAF1E7F"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437"/>
        <w:gridCol w:w="1376"/>
        <w:gridCol w:w="2732"/>
        <w:gridCol w:w="3542"/>
        <w:gridCol w:w="639"/>
        <w:gridCol w:w="2026"/>
      </w:tblGrid>
      <w:tr w:rsidR="00FD6323" w14:paraId="32F77EE8" w14:textId="77777777" w:rsidTr="00CA7D0C">
        <w:trPr>
          <w:trHeight w:val="350"/>
        </w:trPr>
        <w:tc>
          <w:tcPr>
            <w:tcW w:w="437" w:type="dxa"/>
            <w:tcBorders>
              <w:top w:val="single" w:sz="8" w:space="0" w:color="000000"/>
              <w:left w:val="single" w:sz="8" w:space="0" w:color="000000"/>
              <w:bottom w:val="single" w:sz="8" w:space="0" w:color="000000"/>
            </w:tcBorders>
            <w:shd w:val="clear" w:color="auto" w:fill="auto"/>
            <w:vAlign w:val="center"/>
          </w:tcPr>
          <w:p w14:paraId="0531A9B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376" w:type="dxa"/>
            <w:tcBorders>
              <w:top w:val="single" w:sz="8" w:space="0" w:color="000000"/>
              <w:left w:val="single" w:sz="8" w:space="0" w:color="000000"/>
              <w:bottom w:val="single" w:sz="8" w:space="0" w:color="000000"/>
            </w:tcBorders>
            <w:shd w:val="clear" w:color="auto" w:fill="auto"/>
            <w:vAlign w:val="center"/>
          </w:tcPr>
          <w:p w14:paraId="5D4847BD"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w:t>
            </w:r>
            <w:r>
              <w:rPr>
                <w:rFonts w:ascii="Arial" w:eastAsia="Tahoma" w:hAnsi="Arial" w:cs="Arial"/>
                <w:b/>
                <w:bCs/>
                <w:color w:val="000000"/>
                <w:sz w:val="20"/>
                <w:szCs w:val="20"/>
                <w:lang w:val="it-IT" w:eastAsia="hi-IN" w:bidi="hi-IN"/>
              </w:rPr>
              <w:t>0,187L olive</w:t>
            </w:r>
          </w:p>
        </w:tc>
        <w:tc>
          <w:tcPr>
            <w:tcW w:w="2732" w:type="dxa"/>
            <w:tcBorders>
              <w:top w:val="single" w:sz="8" w:space="0" w:color="000000"/>
              <w:left w:val="single" w:sz="8" w:space="0" w:color="000000"/>
              <w:bottom w:val="single" w:sz="8" w:space="0" w:color="000000"/>
            </w:tcBorders>
            <w:shd w:val="clear" w:color="auto" w:fill="auto"/>
            <w:vAlign w:val="center"/>
          </w:tcPr>
          <w:p w14:paraId="38F50656"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Boja-Tamno</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r>
              <w:rPr>
                <w:rFonts w:ascii="Arial" w:eastAsia="Lucida Sans Unicode" w:hAnsi="Arial" w:cs="Arial"/>
                <w:sz w:val="20"/>
                <w:szCs w:val="20"/>
                <w:lang w:eastAsia="hi-IN" w:bidi="hi-IN"/>
              </w:rPr>
              <w:t>-olive</w:t>
            </w:r>
          </w:p>
          <w:p w14:paraId="2B00E19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Visina-183±1,4mm</w:t>
            </w:r>
          </w:p>
          <w:p w14:paraId="5BDA46B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Težina-164 gr</w:t>
            </w:r>
          </w:p>
          <w:p w14:paraId="5FD8193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Prečnik-51,5±1,2mm</w:t>
            </w:r>
          </w:p>
          <w:p w14:paraId="004D714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35FED5F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-BVS 28x44mm</w:t>
            </w:r>
          </w:p>
          <w:p w14:paraId="0C63D25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grla-18±0,5mm</w:t>
            </w:r>
          </w:p>
          <w:p w14:paraId="6C88C81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grla-24,9±0,3mm</w:t>
            </w:r>
          </w:p>
          <w:p w14:paraId="56700F1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grla-27,6±0,3mm</w:t>
            </w:r>
          </w:p>
          <w:p w14:paraId="23FEBF6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vrat-16mm</w:t>
            </w:r>
          </w:p>
          <w:p w14:paraId="7F012C5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zapremina-187±5,6ml</w:t>
            </w:r>
          </w:p>
          <w:p w14:paraId="6B0F6E68"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vrha-197ml</w:t>
            </w:r>
          </w:p>
        </w:tc>
        <w:tc>
          <w:tcPr>
            <w:tcW w:w="3542" w:type="dxa"/>
            <w:tcBorders>
              <w:top w:val="single" w:sz="8" w:space="0" w:color="000000"/>
              <w:left w:val="single" w:sz="8" w:space="0" w:color="000000"/>
              <w:bottom w:val="single" w:sz="8" w:space="0" w:color="000000"/>
            </w:tcBorders>
            <w:shd w:val="clear" w:color="auto" w:fill="auto"/>
            <w:vAlign w:val="center"/>
          </w:tcPr>
          <w:p w14:paraId="4A0B7368" w14:textId="3610A9F9"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0288" behindDoc="0" locked="0" layoutInCell="1" allowOverlap="1" wp14:anchorId="75E4E49D" wp14:editId="59EEB7DE">
                  <wp:simplePos x="0" y="0"/>
                  <wp:positionH relativeFrom="column">
                    <wp:align>center</wp:align>
                  </wp:positionH>
                  <wp:positionV relativeFrom="paragraph">
                    <wp:posOffset>0</wp:posOffset>
                  </wp:positionV>
                  <wp:extent cx="1908810" cy="38989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39" w:type="dxa"/>
            <w:tcBorders>
              <w:top w:val="single" w:sz="8" w:space="0" w:color="000000"/>
              <w:left w:val="single" w:sz="8" w:space="0" w:color="000000"/>
              <w:bottom w:val="single" w:sz="8" w:space="0" w:color="000000"/>
            </w:tcBorders>
            <w:shd w:val="clear" w:color="auto" w:fill="auto"/>
            <w:vAlign w:val="center"/>
          </w:tcPr>
          <w:p w14:paraId="34573EB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0DB578" w14:textId="12E59605" w:rsidR="00FD6323" w:rsidRDefault="00DE18B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1C38C2">
              <w:rPr>
                <w:rFonts w:ascii="Arial" w:eastAsia="Lucida Sans Unicode" w:hAnsi="Arial" w:cs="Arial"/>
                <w:color w:val="000000"/>
                <w:sz w:val="24"/>
                <w:szCs w:val="24"/>
                <w:lang w:eastAsia="hi-IN" w:bidi="hi-IN"/>
              </w:rPr>
              <w:t>.</w:t>
            </w:r>
            <w:r w:rsidR="00237FB8">
              <w:rPr>
                <w:rFonts w:ascii="Arial" w:eastAsia="Lucida Sans Unicode" w:hAnsi="Arial" w:cs="Arial"/>
                <w:color w:val="000000"/>
                <w:sz w:val="24"/>
                <w:szCs w:val="24"/>
                <w:lang w:eastAsia="hi-IN" w:bidi="hi-IN"/>
              </w:rPr>
              <w:t>2</w:t>
            </w:r>
            <w:r>
              <w:rPr>
                <w:rFonts w:ascii="Arial" w:eastAsia="Lucida Sans Unicode" w:hAnsi="Arial" w:cs="Arial"/>
                <w:color w:val="000000"/>
                <w:sz w:val="24"/>
                <w:szCs w:val="24"/>
                <w:lang w:eastAsia="hi-IN" w:bidi="hi-IN"/>
              </w:rPr>
              <w:t>0</w:t>
            </w:r>
            <w:r w:rsidR="001C38C2">
              <w:rPr>
                <w:rFonts w:ascii="Arial" w:eastAsia="Lucida Sans Unicode" w:hAnsi="Arial" w:cs="Arial"/>
                <w:color w:val="000000"/>
                <w:sz w:val="24"/>
                <w:szCs w:val="24"/>
                <w:lang w:eastAsia="hi-IN" w:bidi="hi-IN"/>
              </w:rPr>
              <w:t>0.000</w:t>
            </w:r>
          </w:p>
        </w:tc>
      </w:tr>
    </w:tbl>
    <w:p w14:paraId="5BCC5A9A" w14:textId="77777777" w:rsidR="00FD6323" w:rsidRDefault="00FD6323" w:rsidP="00FD6323">
      <w:pPr>
        <w:widowControl w:val="0"/>
        <w:spacing w:after="0" w:line="240" w:lineRule="auto"/>
        <w:textAlignment w:val="baseline"/>
      </w:pPr>
    </w:p>
    <w:p w14:paraId="49BCBB5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86C841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6149E7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0FAD2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472389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F1ABA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E53398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9D1CBC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0844B5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E4A461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6F5D6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56041F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8CE937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FD138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2E3ECB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FC7F1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A597E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4C1A2B5" w14:textId="35810C2E"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1</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0,187</w:t>
      </w:r>
      <w:r>
        <w:rPr>
          <w:rFonts w:ascii="Times New Roman" w:eastAsia="Lucida Sans Unicode" w:hAnsi="Times New Roman" w:cs="Times New Roman"/>
          <w:color w:val="000000"/>
          <w:sz w:val="36"/>
          <w:szCs w:val="36"/>
          <w:lang w:val="sr-Latn-ME" w:eastAsia="hi-IN" w:bidi="hi-IN"/>
        </w:rPr>
        <w:t xml:space="preserve"> </w:t>
      </w:r>
      <w:r>
        <w:rPr>
          <w:rFonts w:ascii="Times New Roman" w:eastAsia="Lucida Sans Unicode" w:hAnsi="Times New Roman" w:cs="Times New Roman"/>
          <w:color w:val="000000"/>
          <w:sz w:val="36"/>
          <w:szCs w:val="36"/>
          <w:lang w:eastAsia="hi-IN" w:bidi="hi-IN"/>
        </w:rPr>
        <w:t xml:space="preserve">L </w:t>
      </w:r>
      <w:proofErr w:type="spellStart"/>
      <w:r>
        <w:rPr>
          <w:rFonts w:ascii="Times New Roman" w:eastAsia="Lucida Sans Unicode" w:hAnsi="Times New Roman" w:cs="Times New Roman"/>
          <w:color w:val="000000"/>
          <w:sz w:val="36"/>
          <w:szCs w:val="36"/>
          <w:lang w:eastAsia="hi-IN" w:bidi="hi-IN"/>
        </w:rPr>
        <w:t>bezbojna</w:t>
      </w:r>
      <w:proofErr w:type="spellEnd"/>
    </w:p>
    <w:p w14:paraId="038BC429"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314" w:type="dxa"/>
        <w:tblLayout w:type="fixed"/>
        <w:tblCellMar>
          <w:left w:w="0" w:type="dxa"/>
          <w:right w:w="0" w:type="dxa"/>
        </w:tblCellMar>
        <w:tblLook w:val="0000" w:firstRow="0" w:lastRow="0" w:firstColumn="0" w:lastColumn="0" w:noHBand="0" w:noVBand="0"/>
      </w:tblPr>
      <w:tblGrid>
        <w:gridCol w:w="44"/>
        <w:gridCol w:w="630"/>
        <w:gridCol w:w="34"/>
        <w:gridCol w:w="1226"/>
        <w:gridCol w:w="51"/>
        <w:gridCol w:w="3098"/>
        <w:gridCol w:w="3691"/>
        <w:gridCol w:w="15"/>
        <w:gridCol w:w="795"/>
        <w:gridCol w:w="55"/>
        <w:gridCol w:w="1595"/>
        <w:gridCol w:w="141"/>
        <w:gridCol w:w="60"/>
        <w:gridCol w:w="60"/>
        <w:gridCol w:w="60"/>
        <w:gridCol w:w="60"/>
        <w:gridCol w:w="60"/>
      </w:tblGrid>
      <w:tr w:rsidR="00FD6323" w14:paraId="2F621F0C" w14:textId="77777777" w:rsidTr="00CA7D0C">
        <w:trPr>
          <w:trHeight w:val="389"/>
        </w:trPr>
        <w:tc>
          <w:tcPr>
            <w:tcW w:w="44" w:type="dxa"/>
            <w:shd w:val="clear" w:color="auto" w:fill="auto"/>
          </w:tcPr>
          <w:p w14:paraId="23F11A89" w14:textId="77777777" w:rsidR="00FD6323" w:rsidRDefault="00FD6323" w:rsidP="00CA7D0C">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vAlign w:val="center"/>
          </w:tcPr>
          <w:p w14:paraId="7393B1BD"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2"/>
            <w:tcBorders>
              <w:top w:val="single" w:sz="8" w:space="0" w:color="000000"/>
              <w:left w:val="single" w:sz="8" w:space="0" w:color="000000"/>
              <w:bottom w:val="single" w:sz="8" w:space="0" w:color="000000"/>
            </w:tcBorders>
            <w:shd w:val="clear" w:color="auto" w:fill="D9D9D9"/>
            <w:vAlign w:val="center"/>
          </w:tcPr>
          <w:p w14:paraId="041693C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7130E7ED"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3"/>
            <w:tcBorders>
              <w:top w:val="single" w:sz="8" w:space="0" w:color="000000"/>
              <w:left w:val="single" w:sz="8" w:space="0" w:color="000000"/>
              <w:bottom w:val="single" w:sz="8" w:space="0" w:color="000000"/>
            </w:tcBorders>
            <w:shd w:val="clear" w:color="auto" w:fill="D9D9D9"/>
            <w:vAlign w:val="center"/>
          </w:tcPr>
          <w:p w14:paraId="7C3E61B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00386635"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650" w:type="dxa"/>
            <w:gridSpan w:val="2"/>
            <w:tcBorders>
              <w:top w:val="single" w:sz="8" w:space="0" w:color="000000"/>
              <w:left w:val="single" w:sz="8" w:space="0" w:color="000000"/>
              <w:bottom w:val="single" w:sz="8" w:space="0" w:color="000000"/>
            </w:tcBorders>
            <w:shd w:val="clear" w:color="auto" w:fill="D9D9D9"/>
            <w:vAlign w:val="center"/>
          </w:tcPr>
          <w:p w14:paraId="0EB5AAF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c>
          <w:tcPr>
            <w:tcW w:w="141" w:type="dxa"/>
            <w:tcBorders>
              <w:left w:val="single" w:sz="8" w:space="0" w:color="000000"/>
            </w:tcBorders>
            <w:shd w:val="clear" w:color="auto" w:fill="auto"/>
          </w:tcPr>
          <w:p w14:paraId="6A6B8F0E"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3B5BFA70"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52A36B62"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625B807E"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6B5D3F35" w14:textId="77777777" w:rsidR="00FD6323" w:rsidRDefault="00FD6323" w:rsidP="00CA7D0C">
            <w:pPr>
              <w:snapToGrid w:val="0"/>
              <w:rPr>
                <w:rFonts w:ascii="Arial" w:eastAsia="Lucida Sans Unicode" w:hAnsi="Arial" w:cs="Arial"/>
                <w:color w:val="000000"/>
                <w:sz w:val="24"/>
                <w:szCs w:val="24"/>
                <w:lang w:eastAsia="hi-IN" w:bidi="hi-IN"/>
              </w:rPr>
            </w:pPr>
          </w:p>
        </w:tc>
        <w:tc>
          <w:tcPr>
            <w:tcW w:w="60" w:type="dxa"/>
            <w:shd w:val="clear" w:color="auto" w:fill="auto"/>
          </w:tcPr>
          <w:p w14:paraId="734EC17F" w14:textId="77777777" w:rsidR="00FD6323" w:rsidRDefault="00FD6323" w:rsidP="00CA7D0C">
            <w:pPr>
              <w:snapToGrid w:val="0"/>
              <w:rPr>
                <w:rFonts w:ascii="Arial" w:eastAsia="Lucida Sans Unicode" w:hAnsi="Arial" w:cs="Arial"/>
                <w:color w:val="000000"/>
                <w:sz w:val="24"/>
                <w:szCs w:val="24"/>
                <w:lang w:eastAsia="hi-IN" w:bidi="hi-IN"/>
              </w:rPr>
            </w:pPr>
          </w:p>
        </w:tc>
      </w:tr>
      <w:tr w:rsidR="00FD6323" w14:paraId="5BD4F14A" w14:textId="77777777" w:rsidTr="00CA7D0C">
        <w:tblPrEx>
          <w:tblCellMar>
            <w:left w:w="10" w:type="dxa"/>
            <w:right w:w="10" w:type="dxa"/>
          </w:tblCellMar>
        </w:tblPrEx>
        <w:trPr>
          <w:trHeight w:val="350"/>
        </w:trPr>
        <w:tc>
          <w:tcPr>
            <w:tcW w:w="708" w:type="dxa"/>
            <w:gridSpan w:val="3"/>
            <w:tcBorders>
              <w:top w:val="single" w:sz="8" w:space="0" w:color="000000"/>
              <w:left w:val="single" w:sz="8" w:space="0" w:color="000000"/>
              <w:bottom w:val="single" w:sz="8" w:space="0" w:color="000000"/>
            </w:tcBorders>
            <w:shd w:val="clear" w:color="auto" w:fill="auto"/>
            <w:vAlign w:val="center"/>
          </w:tcPr>
          <w:p w14:paraId="624DD73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gridSpan w:val="2"/>
            <w:tcBorders>
              <w:top w:val="single" w:sz="8" w:space="0" w:color="000000"/>
              <w:left w:val="single" w:sz="8" w:space="0" w:color="000000"/>
              <w:bottom w:val="single" w:sz="8" w:space="0" w:color="000000"/>
            </w:tcBorders>
            <w:shd w:val="clear" w:color="auto" w:fill="auto"/>
            <w:vAlign w:val="center"/>
          </w:tcPr>
          <w:p w14:paraId="5F463A3C"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w:t>
            </w:r>
            <w:r>
              <w:rPr>
                <w:rFonts w:ascii="Arial" w:eastAsia="Tahoma" w:hAnsi="Arial" w:cs="Arial"/>
                <w:b/>
                <w:bCs/>
                <w:color w:val="000000"/>
                <w:sz w:val="20"/>
                <w:szCs w:val="20"/>
                <w:lang w:val="it-IT" w:eastAsia="hi-IN" w:bidi="hi-IN"/>
              </w:rPr>
              <w:t>0,187L bezbojna</w:t>
            </w:r>
          </w:p>
        </w:tc>
        <w:tc>
          <w:tcPr>
            <w:tcW w:w="3098" w:type="dxa"/>
            <w:tcBorders>
              <w:top w:val="single" w:sz="8" w:space="0" w:color="000000"/>
              <w:left w:val="single" w:sz="8" w:space="0" w:color="000000"/>
              <w:bottom w:val="single" w:sz="8" w:space="0" w:color="000000"/>
            </w:tcBorders>
            <w:shd w:val="clear" w:color="auto" w:fill="auto"/>
            <w:vAlign w:val="center"/>
          </w:tcPr>
          <w:p w14:paraId="2435072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216070EF"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Visina-183±1,4mm</w:t>
            </w:r>
          </w:p>
          <w:p w14:paraId="0BD94DC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Težina-164 gr</w:t>
            </w:r>
          </w:p>
          <w:p w14:paraId="2A8993A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Prečnik-51,5±1,2mm</w:t>
            </w:r>
          </w:p>
          <w:p w14:paraId="7AF3192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5B18EE0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-BVS 28x44mm</w:t>
            </w:r>
          </w:p>
          <w:p w14:paraId="6671060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grla-18±0,5mm</w:t>
            </w:r>
          </w:p>
          <w:p w14:paraId="1900C87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grla-24,9±0,3mm</w:t>
            </w:r>
          </w:p>
          <w:p w14:paraId="4E17E848"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grla-27,6±0,3mm</w:t>
            </w:r>
          </w:p>
          <w:p w14:paraId="0636E49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vrat-16mm</w:t>
            </w:r>
          </w:p>
          <w:p w14:paraId="02EBD41E"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zapremina-187±5,6ml</w:t>
            </w:r>
          </w:p>
          <w:p w14:paraId="2C3527EA" w14:textId="77777777" w:rsidR="00FD6323" w:rsidRDefault="00FD6323" w:rsidP="00CA7D0C">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vrha-197ml</w:t>
            </w:r>
          </w:p>
        </w:tc>
        <w:tc>
          <w:tcPr>
            <w:tcW w:w="3706" w:type="dxa"/>
            <w:gridSpan w:val="2"/>
            <w:tcBorders>
              <w:top w:val="single" w:sz="8" w:space="0" w:color="000000"/>
              <w:left w:val="single" w:sz="8" w:space="0" w:color="000000"/>
              <w:bottom w:val="single" w:sz="8" w:space="0" w:color="000000"/>
            </w:tcBorders>
            <w:shd w:val="clear" w:color="auto" w:fill="auto"/>
            <w:vAlign w:val="center"/>
          </w:tcPr>
          <w:p w14:paraId="0E490B83" w14:textId="16A1D8A4"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1312" behindDoc="0" locked="0" layoutInCell="1" allowOverlap="1" wp14:anchorId="692343A2" wp14:editId="4995E5E8">
                  <wp:simplePos x="0" y="0"/>
                  <wp:positionH relativeFrom="column">
                    <wp:align>center</wp:align>
                  </wp:positionH>
                  <wp:positionV relativeFrom="paragraph">
                    <wp:posOffset>0</wp:posOffset>
                  </wp:positionV>
                  <wp:extent cx="1860550" cy="3988435"/>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0550" cy="39884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234B605B"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6"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14:paraId="1DBC4CA4" w14:textId="030E5B10" w:rsidR="00FD6323" w:rsidRDefault="00237FB8"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30</w:t>
            </w:r>
            <w:r w:rsidR="001C38C2">
              <w:rPr>
                <w:rFonts w:ascii="Arial" w:eastAsia="Lucida Sans Unicode" w:hAnsi="Arial" w:cs="Arial"/>
                <w:color w:val="000000"/>
                <w:sz w:val="24"/>
                <w:szCs w:val="24"/>
                <w:lang w:val="sr-Latn-ME" w:eastAsia="hi-IN" w:bidi="hi-IN"/>
              </w:rPr>
              <w:t>0.000</w:t>
            </w:r>
          </w:p>
        </w:tc>
      </w:tr>
    </w:tbl>
    <w:p w14:paraId="13398930" w14:textId="77777777" w:rsidR="00FD6323" w:rsidRDefault="00FD6323" w:rsidP="00FD6323">
      <w:pPr>
        <w:widowControl w:val="0"/>
        <w:spacing w:after="0" w:line="240" w:lineRule="auto"/>
        <w:textAlignment w:val="baseline"/>
      </w:pPr>
    </w:p>
    <w:p w14:paraId="2150C01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1E6216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49C273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59A193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3C531F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F1A76F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51EDD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1D44D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4E6C4C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416A8A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45103A2"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05261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792D15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676BF8B"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49F117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6EA1A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3C7B2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B4E62B0" w14:textId="1AF86D2D"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r>
        <w:rPr>
          <w:rFonts w:ascii="Times New Roman" w:eastAsia="Lucida Sans Unicode" w:hAnsi="Times New Roman" w:cs="Times New Roman"/>
          <w:b/>
          <w:bCs/>
          <w:sz w:val="36"/>
          <w:szCs w:val="36"/>
          <w:lang w:val="en-GB" w:eastAsia="hi-IN" w:bidi="hi-IN"/>
        </w:rPr>
        <w:t>1</w:t>
      </w:r>
      <w:r w:rsidR="005D618F">
        <w:rPr>
          <w:rFonts w:ascii="Times New Roman" w:eastAsia="Lucida Sans Unicode" w:hAnsi="Times New Roman" w:cs="Times New Roman"/>
          <w:b/>
          <w:bCs/>
          <w:sz w:val="36"/>
          <w:szCs w:val="36"/>
          <w:lang w:val="en-GB" w:eastAsia="hi-IN" w:bidi="hi-IN"/>
        </w:rPr>
        <w:t>2</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1L</w:t>
      </w:r>
    </w:p>
    <w:p w14:paraId="792CBEA5"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97"/>
        <w:gridCol w:w="533"/>
        <w:gridCol w:w="34"/>
        <w:gridCol w:w="1135"/>
        <w:gridCol w:w="91"/>
        <w:gridCol w:w="3174"/>
        <w:gridCol w:w="3666"/>
        <w:gridCol w:w="15"/>
        <w:gridCol w:w="795"/>
        <w:gridCol w:w="55"/>
        <w:gridCol w:w="1505"/>
        <w:gridCol w:w="75"/>
        <w:gridCol w:w="60"/>
        <w:gridCol w:w="60"/>
        <w:gridCol w:w="60"/>
        <w:gridCol w:w="60"/>
        <w:gridCol w:w="60"/>
        <w:gridCol w:w="20"/>
      </w:tblGrid>
      <w:tr w:rsidR="00FD6323" w14:paraId="095C377B" w14:textId="77777777" w:rsidTr="00CA7D0C">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14:paraId="449ABDD2"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3"/>
            <w:tcBorders>
              <w:top w:val="single" w:sz="8" w:space="0" w:color="000000"/>
              <w:left w:val="single" w:sz="8" w:space="0" w:color="000000"/>
              <w:bottom w:val="single" w:sz="8" w:space="0" w:color="000000"/>
            </w:tcBorders>
            <w:shd w:val="clear" w:color="auto" w:fill="D9D9D9"/>
            <w:vAlign w:val="center"/>
          </w:tcPr>
          <w:p w14:paraId="7F71011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2D44E851"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2"/>
            <w:tcBorders>
              <w:top w:val="single" w:sz="8" w:space="0" w:color="000000"/>
              <w:left w:val="single" w:sz="8" w:space="0" w:color="000000"/>
              <w:bottom w:val="single" w:sz="8" w:space="0" w:color="000000"/>
            </w:tcBorders>
            <w:shd w:val="clear" w:color="auto" w:fill="D9D9D9"/>
            <w:vAlign w:val="center"/>
          </w:tcPr>
          <w:p w14:paraId="47912E3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27A5BB36"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5"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14:paraId="1C0BBCF1"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r w:rsidR="00FD6323" w14:paraId="5FB77AEA" w14:textId="77777777" w:rsidTr="00CA7D0C">
        <w:tblPrEx>
          <w:tblCellMar>
            <w:top w:w="0" w:type="dxa"/>
            <w:left w:w="0" w:type="dxa"/>
            <w:bottom w:w="0" w:type="dxa"/>
            <w:right w:w="0" w:type="dxa"/>
          </w:tblCellMar>
        </w:tblPrEx>
        <w:trPr>
          <w:gridAfter w:val="1"/>
          <w:wAfter w:w="20" w:type="dxa"/>
          <w:trHeight w:val="350"/>
        </w:trPr>
        <w:tc>
          <w:tcPr>
            <w:tcW w:w="97" w:type="dxa"/>
            <w:shd w:val="clear" w:color="auto" w:fill="auto"/>
          </w:tcPr>
          <w:p w14:paraId="31C91990" w14:textId="77777777" w:rsidR="00FD6323" w:rsidRDefault="00FD6323" w:rsidP="00CA7D0C">
            <w:pPr>
              <w:snapToGrid w:val="0"/>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14:paraId="0AE685C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14:paraId="48A6DC50"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Flaša</w:t>
            </w:r>
            <w:proofErr w:type="spellEnd"/>
            <w:r>
              <w:rPr>
                <w:rFonts w:ascii="Arial" w:eastAsia="Tahoma" w:hAnsi="Arial" w:cs="Arial"/>
                <w:b/>
                <w:bCs/>
                <w:color w:val="000000"/>
                <w:sz w:val="20"/>
                <w:szCs w:val="20"/>
                <w:lang w:eastAsia="hi-IN" w:bidi="hi-IN"/>
              </w:rPr>
              <w:t xml:space="preserve"> za </w:t>
            </w:r>
            <w:proofErr w:type="spellStart"/>
            <w:r>
              <w:rPr>
                <w:rFonts w:ascii="Arial" w:eastAsia="Tahoma" w:hAnsi="Arial" w:cs="Arial"/>
                <w:b/>
                <w:bCs/>
                <w:color w:val="000000"/>
                <w:sz w:val="20"/>
                <w:szCs w:val="20"/>
                <w:lang w:eastAsia="hi-IN" w:bidi="hi-IN"/>
              </w:rPr>
              <w:t>rakiju</w:t>
            </w:r>
            <w:proofErr w:type="spellEnd"/>
            <w:r>
              <w:rPr>
                <w:rFonts w:ascii="Arial" w:eastAsia="Tahoma" w:hAnsi="Arial" w:cs="Arial"/>
                <w:b/>
                <w:bCs/>
                <w:color w:val="000000"/>
                <w:sz w:val="20"/>
                <w:szCs w:val="20"/>
                <w:lang w:eastAsia="hi-IN" w:bidi="hi-IN"/>
              </w:rPr>
              <w:t xml:space="preserve">  1L </w:t>
            </w:r>
            <w:proofErr w:type="spellStart"/>
            <w:r>
              <w:rPr>
                <w:rFonts w:ascii="Arial" w:eastAsia="Tahoma" w:hAnsi="Arial" w:cs="Arial"/>
                <w:b/>
                <w:bCs/>
                <w:color w:val="000000"/>
                <w:sz w:val="20"/>
                <w:szCs w:val="20"/>
                <w:lang w:eastAsia="hi-IN" w:bidi="hi-IN"/>
              </w:rPr>
              <w:t>bezbojna</w:t>
            </w:r>
            <w:proofErr w:type="spellEnd"/>
          </w:p>
          <w:p w14:paraId="445ECBAB"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Lozova</w:t>
            </w:r>
            <w:proofErr w:type="spellEnd"/>
            <w:r>
              <w:rPr>
                <w:rFonts w:ascii="Arial" w:eastAsia="Tahoma" w:hAnsi="Arial" w:cs="Arial"/>
                <w:b/>
                <w:bCs/>
                <w:color w:val="000000"/>
                <w:sz w:val="20"/>
                <w:szCs w:val="20"/>
                <w:lang w:eastAsia="hi-IN" w:bidi="hi-IN"/>
              </w:rPr>
              <w:t xml:space="preserve"> I </w:t>
            </w:r>
            <w:proofErr w:type="spellStart"/>
            <w:r>
              <w:rPr>
                <w:rFonts w:ascii="Arial" w:eastAsia="Tahoma" w:hAnsi="Arial" w:cs="Arial"/>
                <w:b/>
                <w:bCs/>
                <w:color w:val="000000"/>
                <w:sz w:val="20"/>
                <w:szCs w:val="20"/>
                <w:lang w:eastAsia="hi-IN" w:bidi="hi-IN"/>
              </w:rPr>
              <w:t>Prvijenac</w:t>
            </w:r>
            <w:proofErr w:type="spellEnd"/>
          </w:p>
        </w:tc>
        <w:tc>
          <w:tcPr>
            <w:tcW w:w="3265" w:type="dxa"/>
            <w:gridSpan w:val="2"/>
            <w:tcBorders>
              <w:top w:val="single" w:sz="8" w:space="0" w:color="000000"/>
              <w:left w:val="single" w:sz="8" w:space="0" w:color="000000"/>
              <w:bottom w:val="single" w:sz="8" w:space="0" w:color="000000"/>
            </w:tcBorders>
            <w:shd w:val="clear" w:color="auto" w:fill="auto"/>
            <w:vAlign w:val="center"/>
          </w:tcPr>
          <w:p w14:paraId="03B83A76"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4DA7847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w:t>
            </w:r>
            <w:r>
              <w:rPr>
                <w:rFonts w:ascii="Arial" w:eastAsia="Lucida Sans Unicode" w:hAnsi="Arial" w:cs="Arial"/>
                <w:sz w:val="20"/>
                <w:szCs w:val="20"/>
                <w:lang w:val="en-GB" w:eastAsia="hi-IN" w:bidi="hi-IN"/>
              </w:rPr>
              <w:t>21</w:t>
            </w:r>
            <w:r>
              <w:rPr>
                <w:rFonts w:ascii="Arial" w:eastAsia="Lucida Sans Unicode" w:hAnsi="Arial" w:cs="Arial"/>
                <w:sz w:val="20"/>
                <w:szCs w:val="20"/>
                <w:lang w:eastAsia="hi-IN" w:bidi="hi-IN"/>
              </w:rPr>
              <w:t>±1,9mm</w:t>
            </w:r>
          </w:p>
          <w:p w14:paraId="2E9129D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Težina-5</w:t>
            </w:r>
            <w:r>
              <w:rPr>
                <w:rFonts w:ascii="Arial" w:eastAsia="Lucida Sans Unicode" w:hAnsi="Arial" w:cs="Arial"/>
                <w:sz w:val="20"/>
                <w:szCs w:val="20"/>
                <w:lang w:val="it-IT" w:eastAsia="hi-IN" w:bidi="hi-IN"/>
              </w:rPr>
              <w:t>46</w:t>
            </w:r>
            <w:r>
              <w:rPr>
                <w:rFonts w:ascii="Arial" w:eastAsia="Lucida Sans Unicode" w:hAnsi="Arial" w:cs="Arial"/>
                <w:sz w:val="20"/>
                <w:szCs w:val="20"/>
                <w:lang w:eastAsia="hi-IN" w:bidi="hi-IN"/>
              </w:rPr>
              <w:t>±10gr</w:t>
            </w:r>
          </w:p>
          <w:p w14:paraId="11FECC7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w:t>
            </w:r>
            <w:r>
              <w:rPr>
                <w:rFonts w:ascii="Arial" w:eastAsia="Lucida Sans Unicode" w:hAnsi="Arial" w:cs="Arial"/>
                <w:sz w:val="20"/>
                <w:szCs w:val="20"/>
                <w:lang w:val="en-GB" w:eastAsia="hi-IN" w:bidi="hi-IN"/>
              </w:rPr>
              <w:t>2</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±1,5mm</w:t>
            </w:r>
          </w:p>
          <w:p w14:paraId="76F69CE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6DEE92E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grla-PP31,5</w:t>
            </w:r>
          </w:p>
          <w:p w14:paraId="74857B8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grla-20,</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mm</w:t>
            </w:r>
          </w:p>
          <w:p w14:paraId="3FE005D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5±0,3mm</w:t>
            </w:r>
          </w:p>
          <w:p w14:paraId="104DCED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3</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7</w:t>
            </w:r>
            <w:r>
              <w:rPr>
                <w:rFonts w:ascii="Arial" w:eastAsia="Lucida Sans Unicode" w:hAnsi="Arial" w:cs="Arial"/>
                <w:sz w:val="20"/>
                <w:szCs w:val="20"/>
                <w:lang w:eastAsia="hi-IN" w:bidi="hi-IN"/>
              </w:rPr>
              <w:t>mm</w:t>
            </w:r>
          </w:p>
          <w:p w14:paraId="14041879"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Min.prolaz</w:t>
            </w:r>
            <w:proofErr w:type="spellEnd"/>
            <w:r w:rsidRPr="00FD3D33">
              <w:rPr>
                <w:rFonts w:ascii="Arial" w:eastAsia="Lucida Sans Unicode" w:hAnsi="Arial" w:cs="Arial"/>
                <w:sz w:val="20"/>
                <w:szCs w:val="20"/>
                <w:lang w:eastAsia="hi-IN" w:bidi="hi-IN"/>
              </w:rPr>
              <w:t xml:space="preserve"> </w:t>
            </w:r>
            <w:proofErr w:type="spellStart"/>
            <w:r w:rsidRPr="00FD3D33">
              <w:rPr>
                <w:rFonts w:ascii="Arial" w:eastAsia="Lucida Sans Unicode" w:hAnsi="Arial" w:cs="Arial"/>
                <w:sz w:val="20"/>
                <w:szCs w:val="20"/>
                <w:lang w:eastAsia="hi-IN" w:bidi="hi-IN"/>
              </w:rPr>
              <w:t>kroz</w:t>
            </w:r>
            <w:proofErr w:type="spellEnd"/>
            <w:r w:rsidRPr="00FD3D33">
              <w:rPr>
                <w:rFonts w:ascii="Arial" w:eastAsia="Lucida Sans Unicode" w:hAnsi="Arial" w:cs="Arial"/>
                <w:sz w:val="20"/>
                <w:szCs w:val="20"/>
                <w:lang w:eastAsia="hi-IN" w:bidi="hi-IN"/>
              </w:rPr>
              <w:t xml:space="preserve"> vrat-18mm</w:t>
            </w:r>
          </w:p>
          <w:p w14:paraId="7C2B86B0"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Nazivna</w:t>
            </w:r>
            <w:proofErr w:type="spellEnd"/>
            <w:r w:rsidRPr="00FD3D33">
              <w:rPr>
                <w:rFonts w:ascii="Arial" w:eastAsia="Lucida Sans Unicode" w:hAnsi="Arial" w:cs="Arial"/>
                <w:sz w:val="20"/>
                <w:szCs w:val="20"/>
                <w:lang w:eastAsia="hi-IN" w:bidi="hi-IN"/>
              </w:rPr>
              <w:t xml:space="preserve"> zapremina-1000ml</w:t>
            </w:r>
          </w:p>
          <w:p w14:paraId="2CDAF8A3" w14:textId="77777777" w:rsidR="00FD6323" w:rsidRPr="00C11EB4" w:rsidRDefault="00FD6323" w:rsidP="00CA7D0C">
            <w:pPr>
              <w:widowControl w:val="0"/>
              <w:suppressLineNumbers/>
              <w:spacing w:line="240" w:lineRule="auto"/>
              <w:jc w:val="center"/>
              <w:textAlignment w:val="baseline"/>
              <w:rPr>
                <w:rFonts w:ascii="Arial" w:eastAsia="Lucida Sans Unicode" w:hAnsi="Arial" w:cs="Arial"/>
                <w:color w:val="FF0000"/>
                <w:sz w:val="20"/>
                <w:szCs w:val="20"/>
                <w:lang w:eastAsia="hi-IN" w:bidi="hi-IN"/>
              </w:rPr>
            </w:pPr>
            <w:proofErr w:type="spellStart"/>
            <w:r w:rsidRPr="00FD3D33">
              <w:rPr>
                <w:rFonts w:ascii="Arial" w:eastAsia="Lucida Sans Unicode" w:hAnsi="Arial" w:cs="Arial"/>
                <w:sz w:val="20"/>
                <w:szCs w:val="20"/>
                <w:lang w:eastAsia="hi-IN" w:bidi="hi-IN"/>
              </w:rPr>
              <w:t>Zapremina</w:t>
            </w:r>
            <w:proofErr w:type="spellEnd"/>
            <w:r w:rsidRPr="00FD3D33">
              <w:rPr>
                <w:rFonts w:ascii="Arial" w:eastAsia="Lucida Sans Unicode" w:hAnsi="Arial" w:cs="Arial"/>
                <w:sz w:val="20"/>
                <w:szCs w:val="20"/>
                <w:lang w:eastAsia="hi-IN" w:bidi="hi-IN"/>
              </w:rPr>
              <w:t xml:space="preserve"> do vrha-1025ml±10ml</w:t>
            </w:r>
          </w:p>
        </w:tc>
        <w:tc>
          <w:tcPr>
            <w:tcW w:w="3681" w:type="dxa"/>
            <w:gridSpan w:val="2"/>
            <w:tcBorders>
              <w:top w:val="single" w:sz="8" w:space="0" w:color="000000"/>
              <w:left w:val="single" w:sz="8" w:space="0" w:color="000000"/>
              <w:bottom w:val="single" w:sz="8" w:space="0" w:color="000000"/>
            </w:tcBorders>
            <w:shd w:val="clear" w:color="auto" w:fill="auto"/>
            <w:vAlign w:val="center"/>
          </w:tcPr>
          <w:p w14:paraId="678151DD"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14715" w:dyaOrig="4861" w14:anchorId="0328D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138.6pt" o:ole="">
                  <v:imagedata r:id="rId14" o:title=""/>
                </v:shape>
                <o:OLEObject Type="Embed" ProgID="PBrush" ShapeID="_x0000_i1025" DrawAspect="Content" ObjectID="_1768640983" r:id="rId15"/>
              </w:object>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672E8484"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505" w:type="dxa"/>
            <w:tcBorders>
              <w:top w:val="single" w:sz="8" w:space="0" w:color="000000"/>
              <w:left w:val="single" w:sz="8" w:space="0" w:color="000000"/>
              <w:bottom w:val="single" w:sz="8" w:space="0" w:color="000000"/>
            </w:tcBorders>
            <w:shd w:val="clear" w:color="auto" w:fill="auto"/>
            <w:vAlign w:val="center"/>
          </w:tcPr>
          <w:p w14:paraId="7E9EB81B" w14:textId="1034F13F" w:rsidR="00FD6323" w:rsidRDefault="00DE18B3"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115</w:t>
            </w:r>
            <w:r w:rsidR="001C38C2">
              <w:rPr>
                <w:rFonts w:ascii="Arial" w:eastAsia="Lucida Sans Unicode" w:hAnsi="Arial" w:cs="Arial"/>
                <w:color w:val="000000"/>
                <w:sz w:val="24"/>
                <w:szCs w:val="24"/>
                <w:lang w:val="sr-Latn-ME" w:eastAsia="hi-IN" w:bidi="hi-IN"/>
              </w:rPr>
              <w:t>.000</w:t>
            </w:r>
          </w:p>
        </w:tc>
        <w:tc>
          <w:tcPr>
            <w:tcW w:w="75" w:type="dxa"/>
            <w:tcBorders>
              <w:left w:val="single" w:sz="8" w:space="0" w:color="000000"/>
            </w:tcBorders>
            <w:shd w:val="clear" w:color="auto" w:fill="auto"/>
          </w:tcPr>
          <w:p w14:paraId="2A09E330" w14:textId="77777777" w:rsidR="00FD6323" w:rsidRDefault="00FD6323" w:rsidP="00CA7D0C">
            <w:pPr>
              <w:snapToGrid w:val="0"/>
            </w:pPr>
          </w:p>
        </w:tc>
        <w:tc>
          <w:tcPr>
            <w:tcW w:w="60" w:type="dxa"/>
            <w:shd w:val="clear" w:color="auto" w:fill="auto"/>
          </w:tcPr>
          <w:p w14:paraId="585D7A2F" w14:textId="77777777" w:rsidR="00FD6323" w:rsidRDefault="00FD6323" w:rsidP="00CA7D0C">
            <w:pPr>
              <w:snapToGrid w:val="0"/>
            </w:pPr>
          </w:p>
        </w:tc>
        <w:tc>
          <w:tcPr>
            <w:tcW w:w="60" w:type="dxa"/>
            <w:shd w:val="clear" w:color="auto" w:fill="auto"/>
          </w:tcPr>
          <w:p w14:paraId="15253D6F" w14:textId="77777777" w:rsidR="00FD6323" w:rsidRDefault="00FD6323" w:rsidP="00CA7D0C">
            <w:pPr>
              <w:snapToGrid w:val="0"/>
            </w:pPr>
          </w:p>
        </w:tc>
        <w:tc>
          <w:tcPr>
            <w:tcW w:w="60" w:type="dxa"/>
            <w:shd w:val="clear" w:color="auto" w:fill="auto"/>
          </w:tcPr>
          <w:p w14:paraId="50B2956D" w14:textId="77777777" w:rsidR="00FD6323" w:rsidRDefault="00FD6323" w:rsidP="00CA7D0C">
            <w:pPr>
              <w:snapToGrid w:val="0"/>
            </w:pPr>
          </w:p>
        </w:tc>
        <w:tc>
          <w:tcPr>
            <w:tcW w:w="60" w:type="dxa"/>
            <w:shd w:val="clear" w:color="auto" w:fill="auto"/>
          </w:tcPr>
          <w:p w14:paraId="6E1B6916" w14:textId="77777777" w:rsidR="00FD6323" w:rsidRDefault="00FD6323" w:rsidP="00CA7D0C">
            <w:pPr>
              <w:snapToGrid w:val="0"/>
            </w:pPr>
          </w:p>
        </w:tc>
        <w:tc>
          <w:tcPr>
            <w:tcW w:w="60" w:type="dxa"/>
            <w:shd w:val="clear" w:color="auto" w:fill="auto"/>
          </w:tcPr>
          <w:p w14:paraId="2C9B5FD0" w14:textId="77777777" w:rsidR="00FD6323" w:rsidRDefault="00FD6323" w:rsidP="00CA7D0C">
            <w:pPr>
              <w:snapToGrid w:val="0"/>
            </w:pPr>
          </w:p>
        </w:tc>
      </w:tr>
    </w:tbl>
    <w:p w14:paraId="1CF3405F" w14:textId="77777777" w:rsidR="00FD6323" w:rsidRDefault="00FD6323" w:rsidP="00FD6323">
      <w:pPr>
        <w:widowControl w:val="0"/>
        <w:spacing w:after="0" w:line="240" w:lineRule="auto"/>
        <w:textAlignment w:val="baseline"/>
      </w:pPr>
    </w:p>
    <w:p w14:paraId="3AF93C6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8FF91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C54AD5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8BD53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A7EEE81" w14:textId="725B8501"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C0A6C2D" w14:textId="76E4DB14"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4B57B36" w14:textId="0144A4A8"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16D72EF" w14:textId="1EDF139E"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F005CB4" w14:textId="7BF14A1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2B4595A" w14:textId="0BD4BB6C"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B26DD19" w14:textId="1CFCF122"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EBB724E" w14:textId="681CE2B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327227" w14:textId="25521CAF"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A23293C" w14:textId="11F1BD7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FE2978" w14:textId="0E898CA8"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DE5B504" w14:textId="005E3CD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50A42D" w14:textId="42B7224C"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6AB9E92" w14:textId="00EEFC2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B4CA8C7" w14:textId="76F3CC1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EA3042" w14:textId="1049FE9D"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1B98E14" w14:textId="468C52D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053813E" w14:textId="6E91DE4B"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D09DAFB" w14:textId="2E22B33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4420B58" w14:textId="74B9D195"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AA3E30" w14:textId="7920710E"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C9E1A13" w14:textId="77777777" w:rsidR="00312179" w:rsidRDefault="00312179"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731D5D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DE596E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DB4183" w14:textId="3BBFDB61"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lastRenderedPageBreak/>
        <w:t>PARTIJA 1</w:t>
      </w:r>
      <w:r w:rsidR="005D618F">
        <w:rPr>
          <w:rFonts w:ascii="Times New Roman" w:eastAsia="Lucida Sans Unicode" w:hAnsi="Times New Roman" w:cs="Times New Roman"/>
          <w:b/>
          <w:bCs/>
          <w:sz w:val="36"/>
          <w:szCs w:val="36"/>
          <w:lang w:val="en-GB" w:eastAsia="hi-IN" w:bidi="hi-IN"/>
        </w:rPr>
        <w:t>3</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0,75L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36A51D94"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656D0266"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201EBA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3EBA5563"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0D6A8A23"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B422C04"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49F8459"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76C8909"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632"/>
        <w:gridCol w:w="1168"/>
        <w:gridCol w:w="3007"/>
        <w:gridCol w:w="3363"/>
        <w:gridCol w:w="656"/>
        <w:gridCol w:w="2056"/>
      </w:tblGrid>
      <w:tr w:rsidR="00FD6323" w14:paraId="0CE53CA0" w14:textId="77777777" w:rsidTr="00CA7D0C">
        <w:trPr>
          <w:trHeight w:val="350"/>
        </w:trPr>
        <w:tc>
          <w:tcPr>
            <w:tcW w:w="632" w:type="dxa"/>
            <w:tcBorders>
              <w:top w:val="single" w:sz="8" w:space="0" w:color="000000"/>
              <w:left w:val="single" w:sz="8" w:space="0" w:color="000000"/>
              <w:bottom w:val="single" w:sz="8" w:space="0" w:color="000000"/>
            </w:tcBorders>
            <w:shd w:val="clear" w:color="auto" w:fill="auto"/>
            <w:vAlign w:val="center"/>
          </w:tcPr>
          <w:p w14:paraId="19D2090C"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9B1BEB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14:paraId="22ED6205" w14:textId="77777777" w:rsidR="00FD6323" w:rsidRDefault="00FD6323" w:rsidP="00CA7D0C">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14:paraId="07D62BDE"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Flaša</w:t>
            </w:r>
            <w:proofErr w:type="spellEnd"/>
            <w:r>
              <w:rPr>
                <w:rFonts w:ascii="Arial" w:eastAsia="Tahoma" w:hAnsi="Arial" w:cs="Arial"/>
                <w:b/>
                <w:bCs/>
                <w:color w:val="000000"/>
                <w:sz w:val="20"/>
                <w:szCs w:val="20"/>
                <w:lang w:eastAsia="hi-IN" w:bidi="hi-IN"/>
              </w:rPr>
              <w:t xml:space="preserve"> za </w:t>
            </w:r>
            <w:proofErr w:type="spellStart"/>
            <w:r>
              <w:rPr>
                <w:rFonts w:ascii="Arial" w:eastAsia="Tahoma" w:hAnsi="Arial" w:cs="Arial"/>
                <w:b/>
                <w:bCs/>
                <w:color w:val="000000"/>
                <w:sz w:val="20"/>
                <w:szCs w:val="20"/>
                <w:lang w:eastAsia="hi-IN" w:bidi="hi-IN"/>
              </w:rPr>
              <w:t>rakiju</w:t>
            </w:r>
            <w:proofErr w:type="spellEnd"/>
            <w:r>
              <w:rPr>
                <w:rFonts w:ascii="Arial" w:eastAsia="Tahoma" w:hAnsi="Arial" w:cs="Arial"/>
                <w:b/>
                <w:bCs/>
                <w:color w:val="000000"/>
                <w:sz w:val="20"/>
                <w:szCs w:val="20"/>
                <w:lang w:eastAsia="hi-IN" w:bidi="hi-IN"/>
              </w:rPr>
              <w:t xml:space="preserve"> 0,75</w:t>
            </w:r>
            <w:r>
              <w:rPr>
                <w:rFonts w:ascii="Arial" w:eastAsia="Tahoma" w:hAnsi="Arial" w:cs="Arial"/>
                <w:b/>
                <w:bCs/>
                <w:color w:val="000000"/>
                <w:sz w:val="20"/>
                <w:szCs w:val="20"/>
                <w:lang w:val="sr-Latn-ME" w:eastAsia="hi-IN" w:bidi="hi-IN"/>
              </w:rPr>
              <w:t xml:space="preserve"> L</w:t>
            </w:r>
            <w:r>
              <w:rPr>
                <w:rFonts w:ascii="Arial" w:eastAsia="Tahoma" w:hAnsi="Arial" w:cs="Arial"/>
                <w:b/>
                <w:bCs/>
                <w:color w:val="000000"/>
                <w:sz w:val="20"/>
                <w:szCs w:val="20"/>
                <w:lang w:eastAsia="hi-IN" w:bidi="hi-IN"/>
              </w:rPr>
              <w:t xml:space="preserve"> </w:t>
            </w:r>
            <w:proofErr w:type="spellStart"/>
            <w:r>
              <w:rPr>
                <w:rFonts w:ascii="Arial" w:eastAsia="Tahoma" w:hAnsi="Arial" w:cs="Arial"/>
                <w:b/>
                <w:bCs/>
                <w:color w:val="000000"/>
                <w:sz w:val="20"/>
                <w:szCs w:val="20"/>
                <w:lang w:eastAsia="hi-IN" w:bidi="hi-IN"/>
              </w:rPr>
              <w:t>bezbojna</w:t>
            </w:r>
            <w:proofErr w:type="spellEnd"/>
          </w:p>
          <w:p w14:paraId="3E5D9327"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Kruna</w:t>
            </w:r>
          </w:p>
        </w:tc>
        <w:tc>
          <w:tcPr>
            <w:tcW w:w="3007" w:type="dxa"/>
            <w:tcBorders>
              <w:top w:val="single" w:sz="8" w:space="0" w:color="000000"/>
              <w:left w:val="single" w:sz="8" w:space="0" w:color="000000"/>
              <w:bottom w:val="single" w:sz="8" w:space="0" w:color="000000"/>
            </w:tcBorders>
            <w:shd w:val="clear" w:color="auto" w:fill="auto"/>
            <w:vAlign w:val="center"/>
          </w:tcPr>
          <w:p w14:paraId="26E31F27"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Boja-Bezbojna</w:t>
            </w:r>
            <w:proofErr w:type="spellEnd"/>
          </w:p>
          <w:p w14:paraId="722EE8C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Visina-</w:t>
            </w:r>
            <w:r>
              <w:rPr>
                <w:rFonts w:ascii="Arial" w:eastAsia="Lucida Sans Unicode" w:hAnsi="Arial" w:cs="Arial"/>
                <w:sz w:val="18"/>
                <w:szCs w:val="18"/>
                <w:lang w:val="it-IT" w:eastAsia="hi-IN" w:bidi="hi-IN"/>
              </w:rPr>
              <w:t>319</w:t>
            </w:r>
            <w:r>
              <w:rPr>
                <w:rFonts w:ascii="Arial" w:eastAsia="Lucida Sans Unicode" w:hAnsi="Arial" w:cs="Arial"/>
                <w:sz w:val="18"/>
                <w:szCs w:val="18"/>
                <w:lang w:eastAsia="hi-IN" w:bidi="hi-IN"/>
              </w:rPr>
              <w:t>±1,</w:t>
            </w:r>
            <w:r>
              <w:rPr>
                <w:rFonts w:ascii="Arial" w:eastAsia="Lucida Sans Unicode" w:hAnsi="Arial" w:cs="Arial"/>
                <w:sz w:val="18"/>
                <w:szCs w:val="18"/>
                <w:lang w:val="it-IT" w:eastAsia="hi-IN" w:bidi="hi-IN"/>
              </w:rPr>
              <w:t>9</w:t>
            </w:r>
            <w:r>
              <w:rPr>
                <w:rFonts w:ascii="Arial" w:eastAsia="Lucida Sans Unicode" w:hAnsi="Arial" w:cs="Arial"/>
                <w:sz w:val="18"/>
                <w:szCs w:val="18"/>
                <w:lang w:eastAsia="hi-IN" w:bidi="hi-IN"/>
              </w:rPr>
              <w:t>mm</w:t>
            </w:r>
          </w:p>
          <w:p w14:paraId="0CA5947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Težina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580</w:t>
            </w:r>
            <w:r>
              <w:rPr>
                <w:rFonts w:ascii="Arial" w:eastAsia="Lucida Sans Unicode" w:hAnsi="Arial" w:cs="Arial"/>
                <w:sz w:val="18"/>
                <w:szCs w:val="18"/>
                <w:lang w:eastAsia="hi-IN" w:bidi="hi-IN"/>
              </w:rPr>
              <w:t xml:space="preserve"> gr</w:t>
            </w:r>
          </w:p>
          <w:p w14:paraId="473DF95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75</w:t>
            </w:r>
            <w:r>
              <w:rPr>
                <w:rFonts w:ascii="Arial" w:eastAsia="Lucida Sans Unicode" w:hAnsi="Arial" w:cs="Arial"/>
                <w:sz w:val="18"/>
                <w:szCs w:val="18"/>
                <w:lang w:eastAsia="hi-IN" w:bidi="hi-IN"/>
              </w:rPr>
              <w:t>±1,</w:t>
            </w:r>
            <w:r>
              <w:rPr>
                <w:rFonts w:ascii="Arial" w:eastAsia="Lucida Sans Unicode" w:hAnsi="Arial" w:cs="Arial"/>
                <w:sz w:val="18"/>
                <w:szCs w:val="18"/>
                <w:lang w:val="it-IT" w:eastAsia="hi-IN" w:bidi="hi-IN"/>
              </w:rPr>
              <w:t>5</w:t>
            </w:r>
            <w:r>
              <w:rPr>
                <w:rFonts w:ascii="Arial" w:eastAsia="Lucida Sans Unicode" w:hAnsi="Arial" w:cs="Arial"/>
                <w:sz w:val="18"/>
                <w:szCs w:val="18"/>
                <w:lang w:eastAsia="hi-IN" w:bidi="hi-IN"/>
              </w:rPr>
              <w:t>mm</w:t>
            </w:r>
          </w:p>
          <w:p w14:paraId="2F93637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18"/>
                <w:szCs w:val="18"/>
                <w:lang w:eastAsia="hi-IN" w:bidi="hi-IN"/>
              </w:rPr>
              <w:t xml:space="preserve">Tip </w:t>
            </w:r>
            <w:proofErr w:type="spellStart"/>
            <w:r>
              <w:rPr>
                <w:rFonts w:ascii="Arial" w:eastAsia="Lucida Sans Unicode" w:hAnsi="Arial" w:cs="Arial"/>
                <w:sz w:val="18"/>
                <w:szCs w:val="18"/>
                <w:lang w:eastAsia="hi-IN" w:bidi="hi-IN"/>
              </w:rPr>
              <w:t>zatvaranja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Plutani</w:t>
            </w:r>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čep</w:t>
            </w:r>
            <w:proofErr w:type="spellEnd"/>
          </w:p>
          <w:p w14:paraId="445B6C1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Oznka</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grla</w:t>
            </w:r>
            <w:proofErr w:type="spellEnd"/>
            <w:r>
              <w:rPr>
                <w:rFonts w:ascii="Arial" w:eastAsia="Lucida Sans Unicode" w:hAnsi="Arial" w:cs="Arial"/>
                <w:sz w:val="18"/>
                <w:szCs w:val="18"/>
                <w:lang w:eastAsia="hi-IN" w:bidi="hi-IN"/>
              </w:rPr>
              <w:t>-OB 17</w:t>
            </w:r>
          </w:p>
          <w:p w14:paraId="024DF65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Un.prečnik</w:t>
            </w:r>
            <w:proofErr w:type="spellEnd"/>
            <w:r>
              <w:rPr>
                <w:rFonts w:ascii="Arial" w:eastAsia="Lucida Sans Unicode" w:hAnsi="Arial" w:cs="Arial"/>
                <w:sz w:val="18"/>
                <w:szCs w:val="18"/>
                <w:lang w:eastAsia="hi-IN" w:bidi="hi-IN"/>
              </w:rPr>
              <w:t xml:space="preserve"> grla-17±0,4mm</w:t>
            </w:r>
          </w:p>
          <w:p w14:paraId="03EF13A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Srednji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grla-17±0,4mm</w:t>
            </w:r>
          </w:p>
          <w:p w14:paraId="05D10D0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Spoljašnji</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prečnik</w:t>
            </w:r>
            <w:proofErr w:type="spellEnd"/>
            <w:r>
              <w:rPr>
                <w:rFonts w:ascii="Arial" w:eastAsia="Lucida Sans Unicode" w:hAnsi="Arial" w:cs="Arial"/>
                <w:sz w:val="18"/>
                <w:szCs w:val="18"/>
                <w:lang w:eastAsia="hi-IN" w:bidi="hi-IN"/>
              </w:rPr>
              <w:t xml:space="preserve"> grla-30±0,5mm</w:t>
            </w:r>
          </w:p>
          <w:p w14:paraId="3FED10C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Min.prolaz</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kroz</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vrat</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16</w:t>
            </w:r>
            <w:r>
              <w:rPr>
                <w:rFonts w:ascii="Arial" w:eastAsia="Lucida Sans Unicode" w:hAnsi="Arial" w:cs="Arial"/>
                <w:sz w:val="18"/>
                <w:szCs w:val="18"/>
                <w:lang w:eastAsia="hi-IN" w:bidi="hi-IN"/>
              </w:rPr>
              <w:t>mm</w:t>
            </w:r>
          </w:p>
          <w:p w14:paraId="04A9BE6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roofErr w:type="spellStart"/>
            <w:r>
              <w:rPr>
                <w:rFonts w:ascii="Arial" w:eastAsia="Lucida Sans Unicode" w:hAnsi="Arial" w:cs="Arial"/>
                <w:sz w:val="18"/>
                <w:szCs w:val="18"/>
                <w:lang w:eastAsia="hi-IN" w:bidi="hi-IN"/>
              </w:rPr>
              <w:t>Nazivna</w:t>
            </w:r>
            <w:proofErr w:type="spellEnd"/>
            <w:r>
              <w:rPr>
                <w:rFonts w:ascii="Arial" w:eastAsia="Lucida Sans Unicode" w:hAnsi="Arial" w:cs="Arial"/>
                <w:sz w:val="18"/>
                <w:szCs w:val="18"/>
                <w:lang w:eastAsia="hi-IN" w:bidi="hi-IN"/>
              </w:rPr>
              <w:t xml:space="preserve"> </w:t>
            </w:r>
            <w:proofErr w:type="spellStart"/>
            <w:r>
              <w:rPr>
                <w:rFonts w:ascii="Arial" w:eastAsia="Lucida Sans Unicode" w:hAnsi="Arial" w:cs="Arial"/>
                <w:sz w:val="18"/>
                <w:szCs w:val="18"/>
                <w:lang w:eastAsia="hi-IN" w:bidi="hi-IN"/>
              </w:rPr>
              <w:t>zapremina</w:t>
            </w:r>
            <w:proofErr w:type="spellEnd"/>
            <w:r>
              <w:rPr>
                <w:rFonts w:ascii="Arial" w:eastAsia="Lucida Sans Unicode" w:hAnsi="Arial" w:cs="Arial"/>
                <w:sz w:val="18"/>
                <w:szCs w:val="18"/>
                <w:lang w:eastAsia="hi-IN" w:bidi="hi-IN"/>
              </w:rPr>
              <w:t>-</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14:paraId="7EFA17A8" w14:textId="77777777" w:rsidR="00FD6323" w:rsidRDefault="00FD6323" w:rsidP="00CA7D0C">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proofErr w:type="spellStart"/>
            <w:r>
              <w:rPr>
                <w:rFonts w:ascii="Arial" w:eastAsia="Lucida Sans Unicode" w:hAnsi="Arial" w:cs="Arial"/>
                <w:color w:val="000000"/>
                <w:sz w:val="18"/>
                <w:szCs w:val="18"/>
                <w:lang w:eastAsia="hi-IN" w:bidi="hi-IN"/>
              </w:rPr>
              <w:t>Zapremina</w:t>
            </w:r>
            <w:proofErr w:type="spellEnd"/>
            <w:r>
              <w:rPr>
                <w:rFonts w:ascii="Arial" w:eastAsia="Lucida Sans Unicode" w:hAnsi="Arial" w:cs="Arial"/>
                <w:color w:val="000000"/>
                <w:sz w:val="18"/>
                <w:szCs w:val="18"/>
                <w:lang w:eastAsia="hi-IN" w:bidi="hi-IN"/>
              </w:rPr>
              <w:t xml:space="preserve"> do vrha-769ml</w:t>
            </w:r>
          </w:p>
          <w:p w14:paraId="5B6A889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
          <w:p w14:paraId="210796D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18"/>
                <w:szCs w:val="18"/>
                <w:lang w:eastAsia="hi-IN" w:bidi="hi-IN"/>
              </w:rPr>
            </w:pPr>
          </w:p>
          <w:p w14:paraId="3B31E170" w14:textId="77777777" w:rsidR="00FD6323" w:rsidRDefault="00FD6323" w:rsidP="00CA7D0C">
            <w:pPr>
              <w:widowControl w:val="0"/>
              <w:suppressLineNumbers/>
              <w:spacing w:line="240" w:lineRule="auto"/>
              <w:jc w:val="center"/>
              <w:textAlignment w:val="baseline"/>
              <w:rPr>
                <w:rFonts w:ascii="Arial" w:eastAsia="Lucida Sans Unicode" w:hAnsi="Arial" w:cs="Arial"/>
                <w:sz w:val="18"/>
                <w:szCs w:val="18"/>
                <w:lang w:eastAsia="hi-IN" w:bidi="hi-IN"/>
              </w:rPr>
            </w:pPr>
          </w:p>
        </w:tc>
        <w:tc>
          <w:tcPr>
            <w:tcW w:w="3363" w:type="dxa"/>
            <w:tcBorders>
              <w:top w:val="single" w:sz="8" w:space="0" w:color="000000"/>
              <w:left w:val="single" w:sz="8" w:space="0" w:color="000000"/>
              <w:bottom w:val="single" w:sz="8" w:space="0" w:color="000000"/>
            </w:tcBorders>
            <w:shd w:val="clear" w:color="auto" w:fill="auto"/>
            <w:vAlign w:val="center"/>
          </w:tcPr>
          <w:p w14:paraId="03A255CA" w14:textId="5FB49ABC"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2336" behindDoc="0" locked="0" layoutInCell="1" allowOverlap="1" wp14:anchorId="08E68D93" wp14:editId="15D6778A">
                  <wp:simplePos x="0" y="0"/>
                  <wp:positionH relativeFrom="column">
                    <wp:posOffset>99695</wp:posOffset>
                  </wp:positionH>
                  <wp:positionV relativeFrom="paragraph">
                    <wp:posOffset>26670</wp:posOffset>
                  </wp:positionV>
                  <wp:extent cx="1840865" cy="3589020"/>
                  <wp:effectExtent l="0" t="0" r="698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0865" cy="358902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05C1E088"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14:paraId="79CF7315"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tc>
        <w:tc>
          <w:tcPr>
            <w:tcW w:w="656" w:type="dxa"/>
            <w:tcBorders>
              <w:top w:val="single" w:sz="8" w:space="0" w:color="000000"/>
              <w:left w:val="single" w:sz="8" w:space="0" w:color="000000"/>
              <w:bottom w:val="single" w:sz="8" w:space="0" w:color="000000"/>
            </w:tcBorders>
            <w:shd w:val="clear" w:color="auto" w:fill="auto"/>
            <w:vAlign w:val="center"/>
          </w:tcPr>
          <w:p w14:paraId="267ED6E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B063F17"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AF4EE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05724C49" w14:textId="63A85327" w:rsidR="00FD6323"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2</w:t>
            </w:r>
            <w:r w:rsidR="00DE18B3">
              <w:rPr>
                <w:rFonts w:ascii="Arial" w:eastAsia="Lucida Sans Unicode" w:hAnsi="Arial" w:cs="Arial"/>
                <w:color w:val="000000"/>
                <w:sz w:val="24"/>
                <w:szCs w:val="24"/>
                <w:lang w:val="sr-Latn-ME" w:eastAsia="hi-IN" w:bidi="hi-IN"/>
              </w:rPr>
              <w:t>5</w:t>
            </w:r>
            <w:r>
              <w:rPr>
                <w:rFonts w:ascii="Arial" w:eastAsia="Lucida Sans Unicode" w:hAnsi="Arial" w:cs="Arial"/>
                <w:color w:val="000000"/>
                <w:sz w:val="24"/>
                <w:szCs w:val="24"/>
                <w:lang w:val="sr-Latn-ME" w:eastAsia="hi-IN" w:bidi="hi-IN"/>
              </w:rPr>
              <w:t>.000</w:t>
            </w:r>
          </w:p>
        </w:tc>
      </w:tr>
    </w:tbl>
    <w:p w14:paraId="51539121" w14:textId="77777777" w:rsidR="00FD6323" w:rsidRDefault="00FD6323" w:rsidP="00FD6323">
      <w:pPr>
        <w:widowControl w:val="0"/>
        <w:spacing w:after="0" w:line="240" w:lineRule="auto"/>
        <w:textAlignment w:val="baseline"/>
      </w:pPr>
    </w:p>
    <w:p w14:paraId="0DF3720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F699A7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1574B4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CEFB54A"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30AB13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C3CB8C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089C6E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0A021C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A3D6A7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129815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054A07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9D646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621957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16FDA7C" w14:textId="38F42376"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90146FA" w14:textId="110CA7E2" w:rsidR="003E019E" w:rsidRDefault="003E019E"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2D915262" w14:textId="3B1245CE" w:rsidR="003E019E" w:rsidRDefault="003E019E"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AE5B3C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92FE82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E95BAF" w14:textId="75325B86"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1</w:t>
      </w:r>
      <w:r w:rsidR="005D618F">
        <w:rPr>
          <w:rFonts w:ascii="Times New Roman" w:eastAsia="Lucida Sans Unicode" w:hAnsi="Times New Roman" w:cs="Times New Roman"/>
          <w:b/>
          <w:bCs/>
          <w:sz w:val="36"/>
          <w:szCs w:val="36"/>
          <w:lang w:val="en-GB" w:eastAsia="hi-IN" w:bidi="hi-IN"/>
        </w:rPr>
        <w:t>4</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r>
        <w:rPr>
          <w:rFonts w:ascii="Times New Roman" w:eastAsia="Lucida Sans Unicode" w:hAnsi="Times New Roman" w:cs="Times New Roman"/>
          <w:color w:val="000000"/>
          <w:sz w:val="36"/>
          <w:szCs w:val="36"/>
          <w:lang w:val="sr-Latn-ME" w:eastAsia="hi-IN" w:bidi="hi-IN"/>
        </w:rPr>
        <w:t>rakiju</w:t>
      </w:r>
      <w:r>
        <w:rPr>
          <w:rFonts w:ascii="Times New Roman" w:eastAsia="Lucida Sans Unicode" w:hAnsi="Times New Roman" w:cs="Times New Roman"/>
          <w:color w:val="000000"/>
          <w:sz w:val="36"/>
          <w:szCs w:val="36"/>
          <w:lang w:eastAsia="hi-IN" w:bidi="hi-IN"/>
        </w:rPr>
        <w:t xml:space="preserve"> 0,7L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08E6030E"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5C6F21AA"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2E6B4F79"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65D4B131"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B9E95A5"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7DDFA38B"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7920C14"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7B0FF4DE"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2030"/>
      </w:tblGrid>
      <w:tr w:rsidR="00FD6323" w14:paraId="36C419E9" w14:textId="77777777" w:rsidTr="00CA7D0C">
        <w:trPr>
          <w:trHeight w:val="350"/>
        </w:trPr>
        <w:tc>
          <w:tcPr>
            <w:tcW w:w="738" w:type="dxa"/>
            <w:tcBorders>
              <w:top w:val="single" w:sz="8" w:space="0" w:color="000000"/>
              <w:left w:val="single" w:sz="8" w:space="0" w:color="000000"/>
              <w:bottom w:val="single" w:sz="8" w:space="0" w:color="000000"/>
            </w:tcBorders>
            <w:shd w:val="clear" w:color="auto" w:fill="auto"/>
            <w:vAlign w:val="center"/>
          </w:tcPr>
          <w:p w14:paraId="2E31DF1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14:paraId="4A4915C1"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Flaša</w:t>
            </w:r>
            <w:proofErr w:type="spellEnd"/>
            <w:r>
              <w:rPr>
                <w:rFonts w:ascii="Arial" w:eastAsia="Tahoma" w:hAnsi="Arial" w:cs="Arial"/>
                <w:color w:val="000000"/>
                <w:sz w:val="20"/>
                <w:szCs w:val="20"/>
                <w:lang w:eastAsia="hi-IN" w:bidi="hi-IN"/>
              </w:rPr>
              <w:t xml:space="preserve"> za </w:t>
            </w:r>
            <w:proofErr w:type="spellStart"/>
            <w:r>
              <w:rPr>
                <w:rFonts w:ascii="Arial" w:eastAsia="Tahoma" w:hAnsi="Arial" w:cs="Arial"/>
                <w:color w:val="000000"/>
                <w:sz w:val="20"/>
                <w:szCs w:val="20"/>
                <w:lang w:eastAsia="hi-IN" w:bidi="hi-IN"/>
              </w:rPr>
              <w:t>rakiju</w:t>
            </w:r>
            <w:proofErr w:type="spellEnd"/>
            <w:r>
              <w:rPr>
                <w:rFonts w:ascii="Arial" w:eastAsia="Tahoma" w:hAnsi="Arial" w:cs="Arial"/>
                <w:color w:val="000000"/>
                <w:sz w:val="20"/>
                <w:szCs w:val="20"/>
                <w:lang w:eastAsia="hi-IN" w:bidi="hi-IN"/>
              </w:rPr>
              <w:t xml:space="preserve">  0,7L </w:t>
            </w:r>
            <w:proofErr w:type="spellStart"/>
            <w:r>
              <w:rPr>
                <w:rFonts w:ascii="Arial" w:eastAsia="Tahoma" w:hAnsi="Arial" w:cs="Arial"/>
                <w:color w:val="000000"/>
                <w:sz w:val="20"/>
                <w:szCs w:val="20"/>
                <w:lang w:eastAsia="hi-IN" w:bidi="hi-IN"/>
              </w:rPr>
              <w:t>bezbojna</w:t>
            </w:r>
            <w:proofErr w:type="spellEnd"/>
          </w:p>
          <w:p w14:paraId="70D46C1F"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Breskva</w:t>
            </w:r>
            <w:proofErr w:type="spellEnd"/>
          </w:p>
        </w:tc>
        <w:tc>
          <w:tcPr>
            <w:tcW w:w="2969" w:type="dxa"/>
            <w:tcBorders>
              <w:top w:val="single" w:sz="8" w:space="0" w:color="000000"/>
              <w:left w:val="single" w:sz="8" w:space="0" w:color="000000"/>
              <w:bottom w:val="single" w:sz="8" w:space="0" w:color="000000"/>
            </w:tcBorders>
            <w:shd w:val="clear" w:color="auto" w:fill="auto"/>
            <w:vAlign w:val="center"/>
          </w:tcPr>
          <w:p w14:paraId="2044C764"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09A210F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w:t>
            </w:r>
            <w:r>
              <w:rPr>
                <w:rFonts w:ascii="Arial" w:eastAsia="Lucida Sans Unicode" w:hAnsi="Arial" w:cs="Arial"/>
                <w:sz w:val="20"/>
                <w:szCs w:val="20"/>
                <w:lang w:val="it-IT" w:eastAsia="hi-IN" w:bidi="hi-IN"/>
              </w:rPr>
              <w:t>290</w:t>
            </w:r>
            <w:r>
              <w:rPr>
                <w:rFonts w:ascii="Arial" w:eastAsia="Lucida Sans Unicode" w:hAnsi="Arial" w:cs="Arial"/>
                <w:sz w:val="20"/>
                <w:szCs w:val="20"/>
                <w:lang w:eastAsia="hi-IN" w:bidi="hi-IN"/>
              </w:rPr>
              <w:t>±1,</w:t>
            </w:r>
            <w:r>
              <w:rPr>
                <w:rFonts w:ascii="Arial" w:eastAsia="Lucida Sans Unicode" w:hAnsi="Arial" w:cs="Arial"/>
                <w:sz w:val="20"/>
                <w:szCs w:val="20"/>
                <w:lang w:val="it-IT" w:eastAsia="hi-IN" w:bidi="hi-IN"/>
              </w:rPr>
              <w:t>8</w:t>
            </w:r>
            <w:r>
              <w:rPr>
                <w:rFonts w:ascii="Arial" w:eastAsia="Lucida Sans Unicode" w:hAnsi="Arial" w:cs="Arial"/>
                <w:sz w:val="20"/>
                <w:szCs w:val="20"/>
                <w:lang w:eastAsia="hi-IN" w:bidi="hi-IN"/>
              </w:rPr>
              <w:t>mm</w:t>
            </w:r>
          </w:p>
          <w:p w14:paraId="29725C3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Težina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it-IT" w:eastAsia="hi-IN" w:bidi="hi-IN"/>
              </w:rPr>
              <w:t>650</w:t>
            </w:r>
            <w:r>
              <w:rPr>
                <w:rFonts w:ascii="Arial" w:eastAsia="Lucida Sans Unicode" w:hAnsi="Arial" w:cs="Arial"/>
                <w:sz w:val="20"/>
                <w:szCs w:val="20"/>
                <w:lang w:eastAsia="hi-IN" w:bidi="hi-IN"/>
              </w:rPr>
              <w:t>±10gr</w:t>
            </w:r>
          </w:p>
          <w:p w14:paraId="2348FE4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w:t>
            </w:r>
            <w:proofErr w:type="spellStart"/>
            <w:r>
              <w:rPr>
                <w:rFonts w:ascii="Arial" w:eastAsia="Lucida Sans Unicode" w:hAnsi="Arial" w:cs="Arial"/>
                <w:sz w:val="20"/>
                <w:szCs w:val="20"/>
                <w:lang w:eastAsia="hi-IN" w:bidi="hi-IN"/>
              </w:rPr>
              <w:t>najširi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dio</w:t>
            </w:r>
            <w:proofErr w:type="spellEnd"/>
            <w:r>
              <w:rPr>
                <w:rFonts w:ascii="Arial" w:eastAsia="Lucida Sans Unicode" w:hAnsi="Arial" w:cs="Arial"/>
                <w:sz w:val="20"/>
                <w:szCs w:val="20"/>
                <w:lang w:eastAsia="hi-IN" w:bidi="hi-IN"/>
              </w:rPr>
              <w:t>)-94,5±1,7mm</w:t>
            </w:r>
          </w:p>
          <w:p w14:paraId="424ECDA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zatvaranja-Navojni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čep</w:t>
            </w:r>
            <w:proofErr w:type="spellEnd"/>
          </w:p>
          <w:p w14:paraId="6433F81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grla-PP31,5</w:t>
            </w:r>
          </w:p>
          <w:p w14:paraId="38C1CA0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grla-2</w:t>
            </w:r>
            <w:r>
              <w:rPr>
                <w:rFonts w:ascii="Arial" w:eastAsia="Lucida Sans Unicode" w:hAnsi="Arial" w:cs="Arial"/>
                <w:sz w:val="20"/>
                <w:szCs w:val="20"/>
                <w:lang w:val="en-GB" w:eastAsia="hi-IN" w:bidi="hi-IN"/>
              </w:rPr>
              <w:t>1</w:t>
            </w:r>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5</w:t>
            </w:r>
            <w:r>
              <w:rPr>
                <w:rFonts w:ascii="Arial" w:eastAsia="Lucida Sans Unicode" w:hAnsi="Arial" w:cs="Arial"/>
                <w:sz w:val="20"/>
                <w:szCs w:val="20"/>
                <w:lang w:eastAsia="hi-IN" w:bidi="hi-IN"/>
              </w:rPr>
              <w:t>±0,</w:t>
            </w:r>
            <w:r>
              <w:rPr>
                <w:rFonts w:ascii="Arial" w:eastAsia="Lucida Sans Unicode" w:hAnsi="Arial" w:cs="Arial"/>
                <w:sz w:val="20"/>
                <w:szCs w:val="20"/>
                <w:lang w:val="en-GB" w:eastAsia="hi-IN" w:bidi="hi-IN"/>
              </w:rPr>
              <w:t>2</w:t>
            </w:r>
            <w:r>
              <w:rPr>
                <w:rFonts w:ascii="Arial" w:eastAsia="Lucida Sans Unicode" w:hAnsi="Arial" w:cs="Arial"/>
                <w:sz w:val="20"/>
                <w:szCs w:val="20"/>
                <w:lang w:eastAsia="hi-IN" w:bidi="hi-IN"/>
              </w:rPr>
              <w:t>mm</w:t>
            </w:r>
          </w:p>
          <w:p w14:paraId="7D70141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grla-27,9±0,3mm</w:t>
            </w:r>
          </w:p>
          <w:p w14:paraId="4FBF438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grla-30,</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±0,3mm</w:t>
            </w:r>
          </w:p>
          <w:p w14:paraId="778F0422"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Min.prolaz</w:t>
            </w:r>
            <w:proofErr w:type="spellEnd"/>
            <w:r w:rsidRPr="00FD3D33">
              <w:rPr>
                <w:rFonts w:ascii="Arial" w:eastAsia="Lucida Sans Unicode" w:hAnsi="Arial" w:cs="Arial"/>
                <w:sz w:val="20"/>
                <w:szCs w:val="20"/>
                <w:lang w:eastAsia="hi-IN" w:bidi="hi-IN"/>
              </w:rPr>
              <w:t xml:space="preserve"> </w:t>
            </w:r>
            <w:proofErr w:type="spellStart"/>
            <w:r w:rsidRPr="00FD3D33">
              <w:rPr>
                <w:rFonts w:ascii="Arial" w:eastAsia="Lucida Sans Unicode" w:hAnsi="Arial" w:cs="Arial"/>
                <w:sz w:val="20"/>
                <w:szCs w:val="20"/>
                <w:lang w:eastAsia="hi-IN" w:bidi="hi-IN"/>
              </w:rPr>
              <w:t>kroz</w:t>
            </w:r>
            <w:proofErr w:type="spellEnd"/>
            <w:r w:rsidRPr="00FD3D33">
              <w:rPr>
                <w:rFonts w:ascii="Arial" w:eastAsia="Lucida Sans Unicode" w:hAnsi="Arial" w:cs="Arial"/>
                <w:sz w:val="20"/>
                <w:szCs w:val="20"/>
                <w:lang w:eastAsia="hi-IN" w:bidi="hi-IN"/>
              </w:rPr>
              <w:t xml:space="preserve"> vrat-18mm</w:t>
            </w:r>
          </w:p>
          <w:p w14:paraId="449E87FC" w14:textId="77777777" w:rsidR="00FD6323" w:rsidRPr="00FD3D3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sidRPr="00FD3D33">
              <w:rPr>
                <w:rFonts w:ascii="Arial" w:eastAsia="Lucida Sans Unicode" w:hAnsi="Arial" w:cs="Arial"/>
                <w:sz w:val="20"/>
                <w:szCs w:val="20"/>
                <w:lang w:eastAsia="hi-IN" w:bidi="hi-IN"/>
              </w:rPr>
              <w:t>Nazivna</w:t>
            </w:r>
            <w:proofErr w:type="spellEnd"/>
            <w:r w:rsidRPr="00FD3D33">
              <w:rPr>
                <w:rFonts w:ascii="Arial" w:eastAsia="Lucida Sans Unicode" w:hAnsi="Arial" w:cs="Arial"/>
                <w:sz w:val="20"/>
                <w:szCs w:val="20"/>
                <w:lang w:eastAsia="hi-IN" w:bidi="hi-IN"/>
              </w:rPr>
              <w:t xml:space="preserve"> zapremina-700±10ml</w:t>
            </w:r>
          </w:p>
          <w:p w14:paraId="10D39D4D" w14:textId="77777777" w:rsidR="00FD6323" w:rsidRPr="00C65E32" w:rsidRDefault="00FD6323" w:rsidP="00CA7D0C">
            <w:pPr>
              <w:widowControl w:val="0"/>
              <w:suppressLineNumbers/>
              <w:spacing w:line="240" w:lineRule="auto"/>
              <w:jc w:val="center"/>
              <w:textAlignment w:val="baseline"/>
              <w:rPr>
                <w:rFonts w:ascii="Arial" w:eastAsia="Lucida Sans Unicode" w:hAnsi="Arial" w:cs="Arial"/>
                <w:color w:val="FF0000"/>
                <w:sz w:val="20"/>
                <w:szCs w:val="20"/>
                <w:lang w:eastAsia="hi-IN" w:bidi="hi-IN"/>
              </w:rPr>
            </w:pPr>
            <w:proofErr w:type="spellStart"/>
            <w:r w:rsidRPr="00FD3D33">
              <w:rPr>
                <w:rFonts w:ascii="Arial" w:eastAsia="Lucida Sans Unicode" w:hAnsi="Arial" w:cs="Arial"/>
                <w:sz w:val="20"/>
                <w:szCs w:val="20"/>
                <w:lang w:eastAsia="hi-IN" w:bidi="hi-IN"/>
              </w:rPr>
              <w:t>Zapremina</w:t>
            </w:r>
            <w:proofErr w:type="spellEnd"/>
            <w:r w:rsidRPr="00FD3D33">
              <w:rPr>
                <w:rFonts w:ascii="Arial" w:eastAsia="Lucida Sans Unicode" w:hAnsi="Arial" w:cs="Arial"/>
                <w:sz w:val="20"/>
                <w:szCs w:val="20"/>
                <w:lang w:eastAsia="hi-IN" w:bidi="hi-IN"/>
              </w:rPr>
              <w:t xml:space="preserve"> do vrha-720ml±10ml</w:t>
            </w:r>
          </w:p>
        </w:tc>
        <w:tc>
          <w:tcPr>
            <w:tcW w:w="3305" w:type="dxa"/>
            <w:tcBorders>
              <w:top w:val="single" w:sz="8" w:space="0" w:color="000000"/>
              <w:left w:val="single" w:sz="8" w:space="0" w:color="000000"/>
              <w:bottom w:val="single" w:sz="8" w:space="0" w:color="000000"/>
            </w:tcBorders>
            <w:shd w:val="clear" w:color="auto" w:fill="auto"/>
            <w:vAlign w:val="center"/>
          </w:tcPr>
          <w:p w14:paraId="214642C7"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4320" w:dyaOrig="4143" w14:anchorId="51787FB5">
                <v:shape id="_x0000_i1026" type="#_x0000_t75" style="width:57pt;height:158.4pt" o:ole="">
                  <v:imagedata r:id="rId17" o:title=""/>
                </v:shape>
                <o:OLEObject Type="Embed" ProgID="PBrush" ShapeID="_x0000_i1026" DrawAspect="Content" ObjectID="_1768640984" r:id="rId18"/>
              </w:object>
            </w:r>
          </w:p>
        </w:tc>
        <w:tc>
          <w:tcPr>
            <w:tcW w:w="639" w:type="dxa"/>
            <w:tcBorders>
              <w:top w:val="single" w:sz="8" w:space="0" w:color="000000"/>
              <w:left w:val="single" w:sz="8" w:space="0" w:color="000000"/>
              <w:bottom w:val="single" w:sz="8" w:space="0" w:color="000000"/>
            </w:tcBorders>
            <w:shd w:val="clear" w:color="auto" w:fill="auto"/>
            <w:vAlign w:val="center"/>
          </w:tcPr>
          <w:p w14:paraId="1F7CA1CA"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577F87" w14:textId="4876B45A" w:rsidR="00FD6323" w:rsidRDefault="00DE18B3" w:rsidP="00CA7D0C">
            <w:pPr>
              <w:widowControl w:val="0"/>
              <w:snapToGrid w:val="0"/>
              <w:spacing w:after="0" w:line="240" w:lineRule="auto"/>
              <w:jc w:val="center"/>
              <w:textAlignment w:val="baseline"/>
              <w:rPr>
                <w:rFonts w:ascii="Arial" w:eastAsia="Lucida Sans Unicode" w:hAnsi="Arial" w:cs="Arial"/>
                <w:color w:val="000000"/>
                <w:sz w:val="24"/>
                <w:szCs w:val="24"/>
                <w:lang w:val="sr-Latn-ME" w:eastAsia="hi-IN" w:bidi="hi-IN"/>
              </w:rPr>
            </w:pPr>
            <w:r>
              <w:rPr>
                <w:rFonts w:ascii="Arial" w:eastAsia="Lucida Sans Unicode" w:hAnsi="Arial" w:cs="Arial"/>
                <w:color w:val="000000"/>
                <w:sz w:val="24"/>
                <w:szCs w:val="24"/>
                <w:lang w:val="sr-Latn-ME" w:eastAsia="hi-IN" w:bidi="hi-IN"/>
              </w:rPr>
              <w:t>35</w:t>
            </w:r>
            <w:r w:rsidR="00FD6323">
              <w:rPr>
                <w:rFonts w:ascii="Arial" w:eastAsia="Lucida Sans Unicode" w:hAnsi="Arial" w:cs="Arial"/>
                <w:color w:val="000000"/>
                <w:sz w:val="24"/>
                <w:szCs w:val="24"/>
                <w:lang w:val="sr-Latn-ME" w:eastAsia="hi-IN" w:bidi="hi-IN"/>
              </w:rPr>
              <w:t>.000</w:t>
            </w:r>
          </w:p>
        </w:tc>
      </w:tr>
    </w:tbl>
    <w:p w14:paraId="1C22DE82" w14:textId="77777777" w:rsidR="00FD6323" w:rsidRDefault="00FD6323" w:rsidP="00FD6323">
      <w:pPr>
        <w:widowControl w:val="0"/>
        <w:spacing w:after="0" w:line="240" w:lineRule="auto"/>
        <w:textAlignment w:val="baseline"/>
      </w:pPr>
    </w:p>
    <w:p w14:paraId="00BED30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3B391E9"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AF1589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7E12A27"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41B1BA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F01CDF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47117C"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876A7F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15F05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3B1218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D5F0FA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2E95A6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D3F0E1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70C8A48"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721C4A6"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81DBA4"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1D3D30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1654ADEF"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A1683D"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5028D1C3"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040B5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3B34F3B5"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976496E"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9EC09A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F3A4B50"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A68367E" w14:textId="1D9514A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7B460D20" w14:textId="4972893F" w:rsidR="001C38C2" w:rsidRDefault="001C38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4A082335" w14:textId="353B829E" w:rsidR="001C38C2" w:rsidRDefault="001C38C2"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05BDF881" w14:textId="77777777" w:rsidR="00FD6323" w:rsidRDefault="00FD6323" w:rsidP="00FD6323">
      <w:pPr>
        <w:widowControl w:val="0"/>
        <w:spacing w:after="0" w:line="240" w:lineRule="auto"/>
        <w:textAlignment w:val="baseline"/>
        <w:rPr>
          <w:rFonts w:ascii="Times New Roman" w:eastAsia="Lucida Sans Unicode" w:hAnsi="Times New Roman" w:cs="Times New Roman"/>
          <w:b/>
          <w:bCs/>
          <w:sz w:val="24"/>
          <w:szCs w:val="24"/>
          <w:lang w:eastAsia="hi-IN" w:bidi="hi-IN"/>
        </w:rPr>
      </w:pPr>
    </w:p>
    <w:p w14:paraId="63F31CF7" w14:textId="7639A2F7"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PARTIJA 1</w:t>
      </w:r>
      <w:r w:rsidR="005D618F">
        <w:rPr>
          <w:rFonts w:ascii="Times New Roman" w:eastAsia="Lucida Sans Unicode" w:hAnsi="Times New Roman" w:cs="Times New Roman"/>
          <w:b/>
          <w:bCs/>
          <w:sz w:val="36"/>
          <w:szCs w:val="36"/>
          <w:lang w:val="en-GB" w:eastAsia="hi-IN" w:bidi="hi-IN"/>
        </w:rPr>
        <w:t>5</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w:t>
      </w:r>
      <w:proofErr w:type="spellStart"/>
      <w:r>
        <w:rPr>
          <w:rFonts w:ascii="Times New Roman" w:eastAsia="Lucida Sans Unicode" w:hAnsi="Times New Roman" w:cs="Times New Roman"/>
          <w:color w:val="000000"/>
          <w:sz w:val="36"/>
          <w:szCs w:val="36"/>
          <w:lang w:eastAsia="hi-IN" w:bidi="hi-IN"/>
        </w:rPr>
        <w:t>pjenušavo</w:t>
      </w:r>
      <w:proofErr w:type="spellEnd"/>
      <w:r>
        <w:rPr>
          <w:rFonts w:ascii="Times New Roman" w:eastAsia="Lucida Sans Unicode" w:hAnsi="Times New Roman" w:cs="Times New Roman"/>
          <w:color w:val="000000"/>
          <w:sz w:val="36"/>
          <w:szCs w:val="36"/>
          <w:lang w:eastAsia="hi-IN" w:bidi="hi-IN"/>
        </w:rPr>
        <w:t xml:space="preserve"> vino 0,75L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75373706"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00AB211A"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40218F1A"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627BBC2D"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3FEEE696"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B10D2F8"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F7A631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6246D5B1" w14:textId="77777777" w:rsidR="00FD6323" w:rsidRDefault="00FD6323" w:rsidP="00FD6323">
      <w:pPr>
        <w:widowControl w:val="0"/>
        <w:spacing w:after="0" w:line="240" w:lineRule="auto"/>
        <w:textAlignment w:val="baseline"/>
      </w:pPr>
    </w:p>
    <w:tbl>
      <w:tblPr>
        <w:tblW w:w="0" w:type="auto"/>
        <w:tblInd w:w="-1003" w:type="dxa"/>
        <w:tblLayout w:type="fixed"/>
        <w:tblCellMar>
          <w:left w:w="10" w:type="dxa"/>
          <w:right w:w="10" w:type="dxa"/>
        </w:tblCellMar>
        <w:tblLook w:val="0000" w:firstRow="0" w:lastRow="0" w:firstColumn="0" w:lastColumn="0" w:noHBand="0" w:noVBand="0"/>
      </w:tblPr>
      <w:tblGrid>
        <w:gridCol w:w="738"/>
        <w:gridCol w:w="1201"/>
        <w:gridCol w:w="2969"/>
        <w:gridCol w:w="3305"/>
        <w:gridCol w:w="639"/>
        <w:gridCol w:w="2030"/>
      </w:tblGrid>
      <w:tr w:rsidR="00FD6323" w14:paraId="1956C9A7" w14:textId="77777777" w:rsidTr="00CA7D0C">
        <w:trPr>
          <w:trHeight w:val="350"/>
        </w:trPr>
        <w:tc>
          <w:tcPr>
            <w:tcW w:w="738" w:type="dxa"/>
            <w:tcBorders>
              <w:top w:val="single" w:sz="8" w:space="0" w:color="000000"/>
              <w:left w:val="single" w:sz="8" w:space="0" w:color="000000"/>
              <w:bottom w:val="single" w:sz="8" w:space="0" w:color="000000"/>
            </w:tcBorders>
            <w:shd w:val="clear" w:color="auto" w:fill="auto"/>
            <w:vAlign w:val="center"/>
          </w:tcPr>
          <w:p w14:paraId="5280D286" w14:textId="77777777" w:rsidR="00FD6323" w:rsidRDefault="00FD6323" w:rsidP="00CA7D0C">
            <w:pPr>
              <w:widowControl w:val="0"/>
              <w:snapToGrid w:val="0"/>
              <w:spacing w:after="0" w:line="240" w:lineRule="auto"/>
              <w:jc w:val="center"/>
              <w:textAlignment w:val="baseline"/>
              <w:rPr>
                <w:rFonts w:ascii="Times New Roman" w:eastAsia="Lucida Sans Unicode" w:hAnsi="Times New Roman" w:cs="Times New Roman"/>
                <w:sz w:val="24"/>
                <w:szCs w:val="24"/>
                <w:lang w:eastAsia="hi-IN" w:bidi="hi-IN"/>
              </w:rPr>
            </w:pPr>
          </w:p>
          <w:p w14:paraId="331935B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92FBCC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769D05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14:paraId="616AA6B2"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5389D5A0"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69D54898"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364ED785"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Flaša</w:t>
            </w:r>
            <w:proofErr w:type="spellEnd"/>
            <w:r>
              <w:rPr>
                <w:rFonts w:ascii="Arial" w:eastAsia="Tahoma" w:hAnsi="Arial" w:cs="Arial"/>
                <w:color w:val="000000"/>
                <w:sz w:val="20"/>
                <w:szCs w:val="20"/>
                <w:lang w:eastAsia="hi-IN" w:bidi="hi-IN"/>
              </w:rPr>
              <w:t xml:space="preserve"> za </w:t>
            </w:r>
            <w:proofErr w:type="spellStart"/>
            <w:r>
              <w:rPr>
                <w:rFonts w:ascii="Arial" w:eastAsia="Tahoma" w:hAnsi="Arial" w:cs="Arial"/>
                <w:color w:val="000000"/>
                <w:sz w:val="20"/>
                <w:szCs w:val="20"/>
                <w:lang w:eastAsia="hi-IN" w:bidi="hi-IN"/>
              </w:rPr>
              <w:t>pjenušava</w:t>
            </w:r>
            <w:proofErr w:type="spellEnd"/>
            <w:r>
              <w:rPr>
                <w:rFonts w:ascii="Arial" w:eastAsia="Tahoma" w:hAnsi="Arial" w:cs="Arial"/>
                <w:color w:val="000000"/>
                <w:sz w:val="20"/>
                <w:szCs w:val="20"/>
                <w:lang w:eastAsia="hi-IN" w:bidi="hi-IN"/>
              </w:rPr>
              <w:t xml:space="preserve"> vina 0,75L</w:t>
            </w:r>
          </w:p>
          <w:p w14:paraId="09AEDD2A"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tamnozelena</w:t>
            </w:r>
            <w:proofErr w:type="spellEnd"/>
          </w:p>
          <w:p w14:paraId="1467518D"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Sampanjac</w:t>
            </w:r>
            <w:proofErr w:type="spellEnd"/>
          </w:p>
          <w:p w14:paraId="5AB05807"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top w:val="single" w:sz="8" w:space="0" w:color="000000"/>
              <w:left w:val="single" w:sz="8" w:space="0" w:color="000000"/>
              <w:bottom w:val="single" w:sz="8" w:space="0" w:color="000000"/>
            </w:tcBorders>
            <w:shd w:val="clear" w:color="auto" w:fill="auto"/>
            <w:vAlign w:val="center"/>
          </w:tcPr>
          <w:p w14:paraId="3A2DDB29"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Boja-Tamno</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zelena</w:t>
            </w:r>
            <w:proofErr w:type="spellEnd"/>
          </w:p>
          <w:p w14:paraId="0C3D8CD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Visina-300±1,9mm</w:t>
            </w:r>
          </w:p>
          <w:p w14:paraId="3050B88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Težina-835±10gr</w:t>
            </w:r>
          </w:p>
          <w:p w14:paraId="23C3AAC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Prečnik-88±1,5mm</w:t>
            </w:r>
          </w:p>
          <w:p w14:paraId="247C1DD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w:t>
            </w:r>
            <w:proofErr w:type="spellEnd"/>
          </w:p>
          <w:p w14:paraId="489190C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-CE.T.I.E GME</w:t>
            </w:r>
          </w:p>
          <w:p w14:paraId="136B192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grla-17,6±0,4mm</w:t>
            </w:r>
          </w:p>
          <w:p w14:paraId="0EB19DC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grla-29±0,3mm</w:t>
            </w:r>
          </w:p>
          <w:p w14:paraId="4EFDB6C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grla-33,6±0,5mm</w:t>
            </w:r>
          </w:p>
          <w:p w14:paraId="7658C21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vrat-17,7mm</w:t>
            </w:r>
          </w:p>
          <w:p w14:paraId="461A93C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04A3B507"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vrha-770ml±10ml</w:t>
            </w:r>
          </w:p>
          <w:p w14:paraId="1764737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Sadržaj</w:t>
            </w:r>
            <w:proofErr w:type="spellEnd"/>
            <w:r>
              <w:rPr>
                <w:rFonts w:ascii="Arial" w:eastAsia="Lucida Sans Unicode" w:hAnsi="Arial" w:cs="Arial"/>
                <w:sz w:val="20"/>
                <w:szCs w:val="20"/>
                <w:lang w:eastAsia="hi-IN" w:bidi="hi-IN"/>
              </w:rPr>
              <w:t xml:space="preserve"> CO2 -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14:paraId="03AE25E6"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Pritisak</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 xml:space="preserve"> - 300daN</w:t>
            </w:r>
          </w:p>
        </w:tc>
        <w:tc>
          <w:tcPr>
            <w:tcW w:w="3305" w:type="dxa"/>
            <w:tcBorders>
              <w:top w:val="single" w:sz="8" w:space="0" w:color="000000"/>
              <w:left w:val="single" w:sz="8" w:space="0" w:color="000000"/>
              <w:bottom w:val="single" w:sz="8" w:space="0" w:color="000000"/>
            </w:tcBorders>
            <w:shd w:val="clear" w:color="auto" w:fill="auto"/>
            <w:vAlign w:val="center"/>
          </w:tcPr>
          <w:p w14:paraId="4AF0AC97" w14:textId="1EF35487"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8480" behindDoc="0" locked="0" layoutInCell="1" allowOverlap="1" wp14:anchorId="0FD1ED36" wp14:editId="2C283E86">
                  <wp:simplePos x="0" y="0"/>
                  <wp:positionH relativeFrom="column">
                    <wp:align>center</wp:align>
                  </wp:positionH>
                  <wp:positionV relativeFrom="paragraph">
                    <wp:posOffset>0</wp:posOffset>
                  </wp:positionV>
                  <wp:extent cx="1567180" cy="3865880"/>
                  <wp:effectExtent l="0" t="0" r="0" b="1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39" w:type="dxa"/>
            <w:tcBorders>
              <w:top w:val="single" w:sz="8" w:space="0" w:color="000000"/>
              <w:left w:val="single" w:sz="8" w:space="0" w:color="000000"/>
              <w:bottom w:val="single" w:sz="8" w:space="0" w:color="000000"/>
            </w:tcBorders>
            <w:shd w:val="clear" w:color="auto" w:fill="auto"/>
            <w:vAlign w:val="center"/>
          </w:tcPr>
          <w:p w14:paraId="0E19F400"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4B260F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A3FC49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B64D5C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6A0ABD"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2D2AA72A"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585BBA1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51FE06C6" w14:textId="31544285" w:rsidR="00FD6323" w:rsidRDefault="00D90F91"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6</w:t>
            </w:r>
            <w:r w:rsidR="00DE18B3">
              <w:rPr>
                <w:rFonts w:ascii="Arial" w:eastAsia="Lucida Sans Unicode" w:hAnsi="Arial" w:cs="Arial"/>
                <w:color w:val="000000"/>
                <w:sz w:val="24"/>
                <w:szCs w:val="24"/>
                <w:lang w:eastAsia="hi-IN" w:bidi="hi-IN"/>
              </w:rPr>
              <w:t>0</w:t>
            </w:r>
            <w:r>
              <w:rPr>
                <w:rFonts w:ascii="Arial" w:eastAsia="Lucida Sans Unicode" w:hAnsi="Arial" w:cs="Arial"/>
                <w:color w:val="000000"/>
                <w:sz w:val="24"/>
                <w:szCs w:val="24"/>
                <w:lang w:eastAsia="hi-IN" w:bidi="hi-IN"/>
              </w:rPr>
              <w:t>.000</w:t>
            </w:r>
          </w:p>
        </w:tc>
      </w:tr>
      <w:tr w:rsidR="00FD6323" w14:paraId="0A238473" w14:textId="77777777" w:rsidTr="00CA7D0C">
        <w:trPr>
          <w:trHeight w:val="350"/>
        </w:trPr>
        <w:tc>
          <w:tcPr>
            <w:tcW w:w="738" w:type="dxa"/>
            <w:tcBorders>
              <w:left w:val="single" w:sz="8" w:space="0" w:color="000000"/>
              <w:bottom w:val="single" w:sz="8" w:space="0" w:color="000000"/>
            </w:tcBorders>
            <w:shd w:val="clear" w:color="auto" w:fill="auto"/>
            <w:vAlign w:val="center"/>
          </w:tcPr>
          <w:p w14:paraId="3182B87A" w14:textId="77777777" w:rsidR="00FD6323" w:rsidRDefault="00FD6323" w:rsidP="00CA7D0C">
            <w:pPr>
              <w:widowControl w:val="0"/>
              <w:snapToGrid w:val="0"/>
              <w:spacing w:after="0" w:line="240" w:lineRule="auto"/>
              <w:jc w:val="center"/>
              <w:textAlignment w:val="baseline"/>
              <w:rPr>
                <w:rFonts w:ascii="Times New Roman" w:eastAsia="Lucida Sans Unicode" w:hAnsi="Times New Roman" w:cs="Times New Roman"/>
                <w:sz w:val="24"/>
                <w:szCs w:val="24"/>
                <w:lang w:eastAsia="hi-IN" w:bidi="hi-IN"/>
              </w:rPr>
            </w:pPr>
          </w:p>
          <w:p w14:paraId="7EEBEB9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BBB21A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506FD48"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w:t>
            </w:r>
          </w:p>
        </w:tc>
        <w:tc>
          <w:tcPr>
            <w:tcW w:w="1201" w:type="dxa"/>
            <w:tcBorders>
              <w:left w:val="single" w:sz="8" w:space="0" w:color="000000"/>
              <w:bottom w:val="single" w:sz="8" w:space="0" w:color="000000"/>
            </w:tcBorders>
            <w:shd w:val="clear" w:color="auto" w:fill="auto"/>
            <w:vAlign w:val="center"/>
          </w:tcPr>
          <w:p w14:paraId="482F5F10"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5C5ED395"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3CE7F51D"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p w14:paraId="29B32849"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Flaša</w:t>
            </w:r>
            <w:proofErr w:type="spellEnd"/>
            <w:r>
              <w:rPr>
                <w:rFonts w:ascii="Arial" w:eastAsia="Tahoma" w:hAnsi="Arial" w:cs="Arial"/>
                <w:color w:val="000000"/>
                <w:sz w:val="20"/>
                <w:szCs w:val="20"/>
                <w:lang w:eastAsia="hi-IN" w:bidi="hi-IN"/>
              </w:rPr>
              <w:t xml:space="preserve"> za </w:t>
            </w:r>
            <w:proofErr w:type="spellStart"/>
            <w:r>
              <w:rPr>
                <w:rFonts w:ascii="Arial" w:eastAsia="Tahoma" w:hAnsi="Arial" w:cs="Arial"/>
                <w:color w:val="000000"/>
                <w:sz w:val="20"/>
                <w:szCs w:val="20"/>
                <w:lang w:eastAsia="hi-IN" w:bidi="hi-IN"/>
              </w:rPr>
              <w:t>pjenušava</w:t>
            </w:r>
            <w:proofErr w:type="spellEnd"/>
            <w:r>
              <w:rPr>
                <w:rFonts w:ascii="Arial" w:eastAsia="Tahoma" w:hAnsi="Arial" w:cs="Arial"/>
                <w:color w:val="000000"/>
                <w:sz w:val="20"/>
                <w:szCs w:val="20"/>
                <w:lang w:eastAsia="hi-IN" w:bidi="hi-IN"/>
              </w:rPr>
              <w:t xml:space="preserve"> vina 0,75L</w:t>
            </w:r>
          </w:p>
          <w:p w14:paraId="591D4EB0"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 xml:space="preserve">, </w:t>
            </w:r>
            <w:proofErr w:type="spellStart"/>
            <w:r>
              <w:rPr>
                <w:rFonts w:ascii="Arial" w:eastAsia="Tahoma" w:hAnsi="Arial" w:cs="Arial"/>
                <w:color w:val="000000"/>
                <w:sz w:val="20"/>
                <w:szCs w:val="20"/>
                <w:lang w:eastAsia="hi-IN" w:bidi="hi-IN"/>
              </w:rPr>
              <w:t>bezbojna</w:t>
            </w:r>
            <w:proofErr w:type="spellEnd"/>
          </w:p>
          <w:p w14:paraId="54608B6E"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roofErr w:type="spellStart"/>
            <w:r>
              <w:rPr>
                <w:rFonts w:ascii="Arial" w:eastAsia="Tahoma" w:hAnsi="Arial" w:cs="Arial"/>
                <w:color w:val="000000"/>
                <w:sz w:val="20"/>
                <w:szCs w:val="20"/>
                <w:lang w:eastAsia="hi-IN" w:bidi="hi-IN"/>
              </w:rPr>
              <w:t>Sampanjac</w:t>
            </w:r>
            <w:proofErr w:type="spellEnd"/>
          </w:p>
          <w:p w14:paraId="16D1DE78" w14:textId="77777777" w:rsidR="00FD6323" w:rsidRDefault="00FD6323" w:rsidP="00CA7D0C">
            <w:pPr>
              <w:widowControl w:val="0"/>
              <w:suppressLineNumbers/>
              <w:snapToGrid w:val="0"/>
              <w:spacing w:after="0" w:line="240" w:lineRule="auto"/>
              <w:textAlignment w:val="baseline"/>
              <w:rPr>
                <w:rFonts w:ascii="Arial" w:eastAsia="Tahoma" w:hAnsi="Arial" w:cs="Arial"/>
                <w:color w:val="000000"/>
                <w:sz w:val="20"/>
                <w:szCs w:val="20"/>
                <w:lang w:eastAsia="hi-IN" w:bidi="hi-IN"/>
              </w:rPr>
            </w:pPr>
          </w:p>
        </w:tc>
        <w:tc>
          <w:tcPr>
            <w:tcW w:w="2969" w:type="dxa"/>
            <w:tcBorders>
              <w:left w:val="single" w:sz="8" w:space="0" w:color="000000"/>
              <w:bottom w:val="single" w:sz="8" w:space="0" w:color="000000"/>
            </w:tcBorders>
            <w:shd w:val="clear" w:color="auto" w:fill="auto"/>
            <w:vAlign w:val="center"/>
          </w:tcPr>
          <w:p w14:paraId="0C505D77" w14:textId="77777777" w:rsidR="00FD6323" w:rsidRDefault="00FD6323" w:rsidP="00CA7D0C">
            <w:pPr>
              <w:widowControl w:val="0"/>
              <w:suppressLineNumbers/>
              <w:snapToGrid w:val="0"/>
              <w:spacing w:after="0" w:line="240" w:lineRule="auto"/>
              <w:jc w:val="center"/>
              <w:textAlignment w:val="baseline"/>
              <w:rPr>
                <w:rFonts w:ascii="Arial" w:eastAsia="Lucida Sans Unicode" w:hAnsi="Arial" w:cs="Arial"/>
                <w:sz w:val="20"/>
                <w:szCs w:val="20"/>
                <w:lang w:val="sr-Latn-ME" w:eastAsia="hi-IN" w:bidi="hi-IN"/>
              </w:rPr>
            </w:pPr>
            <w:proofErr w:type="spellStart"/>
            <w:r>
              <w:rPr>
                <w:rFonts w:ascii="Arial" w:eastAsia="Lucida Sans Unicode" w:hAnsi="Arial" w:cs="Arial"/>
                <w:sz w:val="20"/>
                <w:szCs w:val="20"/>
                <w:lang w:eastAsia="hi-IN" w:bidi="hi-IN"/>
              </w:rPr>
              <w:t>Boja</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sr-Latn-ME" w:eastAsia="hi-IN" w:bidi="hi-IN"/>
              </w:rPr>
              <w:t>Bezbojna</w:t>
            </w:r>
          </w:p>
          <w:p w14:paraId="021E56BB"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Visina-300±1,9mm</w:t>
            </w:r>
          </w:p>
          <w:p w14:paraId="60F1F5C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Težina-835±10gr</w:t>
            </w:r>
          </w:p>
          <w:p w14:paraId="3D6E0BAA"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Prečnik-88±1,5mm</w:t>
            </w:r>
          </w:p>
          <w:p w14:paraId="41C250B9"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w:t>
            </w:r>
            <w:proofErr w:type="spellEnd"/>
          </w:p>
          <w:p w14:paraId="569FAC7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Oznka</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grla</w:t>
            </w:r>
            <w:proofErr w:type="spellEnd"/>
            <w:r>
              <w:rPr>
                <w:rFonts w:ascii="Arial" w:eastAsia="Lucida Sans Unicode" w:hAnsi="Arial" w:cs="Arial"/>
                <w:sz w:val="20"/>
                <w:szCs w:val="20"/>
                <w:lang w:eastAsia="hi-IN" w:bidi="hi-IN"/>
              </w:rPr>
              <w:t>-CE.T.I.E GME</w:t>
            </w:r>
          </w:p>
          <w:p w14:paraId="46A904BC"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grla-17,6±0,4mm</w:t>
            </w:r>
          </w:p>
          <w:p w14:paraId="5D278B85"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grla-29±0,3mm</w:t>
            </w:r>
          </w:p>
          <w:p w14:paraId="51204462"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grla-33,6±0,5mm</w:t>
            </w:r>
          </w:p>
          <w:p w14:paraId="5DEC3FFD"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Min.prolaz</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kroz</w:t>
            </w:r>
            <w:proofErr w:type="spellEnd"/>
            <w:r>
              <w:rPr>
                <w:rFonts w:ascii="Arial" w:eastAsia="Lucida Sans Unicode" w:hAnsi="Arial" w:cs="Arial"/>
                <w:sz w:val="20"/>
                <w:szCs w:val="20"/>
                <w:lang w:eastAsia="hi-IN" w:bidi="hi-IN"/>
              </w:rPr>
              <w:t xml:space="preserve"> vrat-17,7mm</w:t>
            </w:r>
          </w:p>
          <w:p w14:paraId="4B5FA553"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zapremina-750±10ml</w:t>
            </w:r>
          </w:p>
          <w:p w14:paraId="2F5647E1"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Zapremina</w:t>
            </w:r>
            <w:proofErr w:type="spellEnd"/>
            <w:r>
              <w:rPr>
                <w:rFonts w:ascii="Arial" w:eastAsia="Lucida Sans Unicode" w:hAnsi="Arial" w:cs="Arial"/>
                <w:sz w:val="20"/>
                <w:szCs w:val="20"/>
                <w:lang w:eastAsia="hi-IN" w:bidi="hi-IN"/>
              </w:rPr>
              <w:t xml:space="preserve"> do vrha-770ml±10ml</w:t>
            </w:r>
          </w:p>
          <w:p w14:paraId="1C105DB4"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Sadržaj</w:t>
            </w:r>
            <w:proofErr w:type="spellEnd"/>
            <w:r>
              <w:rPr>
                <w:rFonts w:ascii="Arial" w:eastAsia="Lucida Sans Unicode" w:hAnsi="Arial" w:cs="Arial"/>
                <w:sz w:val="20"/>
                <w:szCs w:val="20"/>
                <w:lang w:eastAsia="hi-IN" w:bidi="hi-IN"/>
              </w:rPr>
              <w:t xml:space="preserve"> CO2 - </w:t>
            </w:r>
            <w:r>
              <w:rPr>
                <w:rFonts w:ascii="Arial" w:eastAsia="Arial" w:hAnsi="Arial" w:cs="Arial"/>
                <w:sz w:val="20"/>
                <w:szCs w:val="20"/>
                <w:lang w:eastAsia="hi-IN" w:bidi="hi-IN"/>
              </w:rPr>
              <w:t>≤</w:t>
            </w:r>
            <w:r>
              <w:rPr>
                <w:rFonts w:ascii="Arial" w:eastAsia="Lucida Sans Unicode" w:hAnsi="Arial" w:cs="Arial"/>
                <w:sz w:val="20"/>
                <w:szCs w:val="20"/>
                <w:lang w:eastAsia="hi-IN" w:bidi="hi-IN"/>
              </w:rPr>
              <w:t>12g/L</w:t>
            </w:r>
          </w:p>
          <w:p w14:paraId="3AE78980" w14:textId="77777777" w:rsidR="00FD6323" w:rsidRDefault="00FD6323" w:rsidP="00CA7D0C">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Pritisak</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zatvaranja</w:t>
            </w:r>
            <w:proofErr w:type="spellEnd"/>
            <w:r>
              <w:rPr>
                <w:rFonts w:ascii="Arial" w:eastAsia="Lucida Sans Unicode" w:hAnsi="Arial" w:cs="Arial"/>
                <w:sz w:val="20"/>
                <w:szCs w:val="20"/>
                <w:lang w:eastAsia="hi-IN" w:bidi="hi-IN"/>
              </w:rPr>
              <w:t xml:space="preserve"> - 300daN</w:t>
            </w:r>
          </w:p>
        </w:tc>
        <w:tc>
          <w:tcPr>
            <w:tcW w:w="3305" w:type="dxa"/>
            <w:tcBorders>
              <w:left w:val="single" w:sz="8" w:space="0" w:color="000000"/>
              <w:bottom w:val="single" w:sz="8" w:space="0" w:color="000000"/>
            </w:tcBorders>
            <w:shd w:val="clear" w:color="auto" w:fill="auto"/>
            <w:vAlign w:val="center"/>
          </w:tcPr>
          <w:p w14:paraId="5F92B56F" w14:textId="63711902" w:rsidR="00FD6323" w:rsidRDefault="00FD6323"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noProof/>
                <w:lang w:eastAsia="en-US"/>
              </w:rPr>
              <w:drawing>
                <wp:anchor distT="0" distB="0" distL="114935" distR="114935" simplePos="0" relativeHeight="251669504" behindDoc="0" locked="0" layoutInCell="1" allowOverlap="1" wp14:anchorId="0385FBED" wp14:editId="58B6448F">
                  <wp:simplePos x="0" y="0"/>
                  <wp:positionH relativeFrom="column">
                    <wp:align>center</wp:align>
                  </wp:positionH>
                  <wp:positionV relativeFrom="paragraph">
                    <wp:posOffset>0</wp:posOffset>
                  </wp:positionV>
                  <wp:extent cx="1567180" cy="3865880"/>
                  <wp:effectExtent l="0" t="0" r="0"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180" cy="38658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39" w:type="dxa"/>
            <w:tcBorders>
              <w:left w:val="single" w:sz="8" w:space="0" w:color="000000"/>
              <w:bottom w:val="single" w:sz="8" w:space="0" w:color="000000"/>
            </w:tcBorders>
            <w:shd w:val="clear" w:color="auto" w:fill="auto"/>
            <w:vAlign w:val="center"/>
          </w:tcPr>
          <w:p w14:paraId="1A475D89"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3EDC0E10"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B14459F"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73BF9503"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2030" w:type="dxa"/>
            <w:tcBorders>
              <w:left w:val="single" w:sz="8" w:space="0" w:color="000000"/>
              <w:bottom w:val="single" w:sz="8" w:space="0" w:color="000000"/>
              <w:right w:val="single" w:sz="8" w:space="0" w:color="000000"/>
            </w:tcBorders>
            <w:shd w:val="clear" w:color="auto" w:fill="auto"/>
            <w:vAlign w:val="center"/>
          </w:tcPr>
          <w:p w14:paraId="17C49365"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6B57548B"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14:paraId="105343F2" w14:textId="2AB4C402" w:rsidR="00FD6323" w:rsidRDefault="00DE18B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8</w:t>
            </w:r>
            <w:r w:rsidR="00D90F91">
              <w:rPr>
                <w:rFonts w:ascii="Arial" w:eastAsia="Lucida Sans Unicode" w:hAnsi="Arial" w:cs="Arial"/>
                <w:color w:val="000000"/>
                <w:sz w:val="24"/>
                <w:szCs w:val="24"/>
                <w:lang w:eastAsia="hi-IN" w:bidi="hi-IN"/>
              </w:rPr>
              <w:t>.000</w:t>
            </w:r>
          </w:p>
          <w:p w14:paraId="656260AC"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tc>
      </w:tr>
    </w:tbl>
    <w:p w14:paraId="0F9CDAB7" w14:textId="77777777" w:rsidR="00FD6323" w:rsidRDefault="00FD6323" w:rsidP="00FD6323">
      <w:pPr>
        <w:snapToGrid w:val="0"/>
        <w:spacing w:after="0" w:line="240" w:lineRule="auto"/>
        <w:jc w:val="both"/>
      </w:pPr>
    </w:p>
    <w:p w14:paraId="0F7F5508" w14:textId="77777777" w:rsidR="00FD6323" w:rsidRDefault="00FD6323" w:rsidP="00FD6323">
      <w:pPr>
        <w:widowControl w:val="0"/>
        <w:spacing w:after="0" w:line="240" w:lineRule="auto"/>
        <w:textAlignment w:val="baseline"/>
      </w:pPr>
    </w:p>
    <w:p w14:paraId="22EDD060" w14:textId="77777777" w:rsidR="00FD6323" w:rsidRDefault="00FD6323" w:rsidP="00FD6323">
      <w:pPr>
        <w:widowControl w:val="0"/>
        <w:spacing w:after="0" w:line="240" w:lineRule="auto"/>
        <w:textAlignment w:val="baseline"/>
      </w:pPr>
    </w:p>
    <w:p w14:paraId="185FBCC2" w14:textId="77777777" w:rsidR="00FD6323" w:rsidRDefault="00FD6323" w:rsidP="00FD6323">
      <w:pPr>
        <w:widowControl w:val="0"/>
        <w:spacing w:after="0" w:line="240" w:lineRule="auto"/>
        <w:textAlignment w:val="baseline"/>
      </w:pPr>
    </w:p>
    <w:p w14:paraId="2BD915B3" w14:textId="77777777" w:rsidR="00FD6323" w:rsidRDefault="00FD6323" w:rsidP="00FD6323">
      <w:pPr>
        <w:widowControl w:val="0"/>
        <w:spacing w:after="0" w:line="240" w:lineRule="auto"/>
        <w:textAlignment w:val="baseline"/>
      </w:pPr>
    </w:p>
    <w:p w14:paraId="422248D9" w14:textId="77777777" w:rsidR="00FD6323" w:rsidRDefault="00FD6323" w:rsidP="00FD6323">
      <w:pPr>
        <w:widowControl w:val="0"/>
        <w:spacing w:after="0" w:line="240" w:lineRule="auto"/>
        <w:textAlignment w:val="baseline"/>
      </w:pPr>
    </w:p>
    <w:p w14:paraId="385177FC" w14:textId="77777777" w:rsidR="00FD6323" w:rsidRDefault="00FD6323" w:rsidP="00FD6323">
      <w:pPr>
        <w:widowControl w:val="0"/>
        <w:spacing w:after="0" w:line="240" w:lineRule="auto"/>
        <w:textAlignment w:val="baseline"/>
      </w:pPr>
    </w:p>
    <w:p w14:paraId="2874DF81" w14:textId="77777777" w:rsidR="00FD6323" w:rsidRDefault="00FD6323" w:rsidP="00FD6323">
      <w:pPr>
        <w:widowControl w:val="0"/>
        <w:spacing w:after="0" w:line="240" w:lineRule="auto"/>
        <w:textAlignment w:val="baseline"/>
      </w:pPr>
    </w:p>
    <w:p w14:paraId="26AF335A" w14:textId="77777777" w:rsidR="00FD6323" w:rsidRDefault="00FD6323" w:rsidP="00FD6323">
      <w:pPr>
        <w:widowControl w:val="0"/>
        <w:spacing w:after="0" w:line="240" w:lineRule="auto"/>
        <w:textAlignment w:val="baseline"/>
      </w:pPr>
    </w:p>
    <w:p w14:paraId="2A51D538" w14:textId="77777777" w:rsidR="00FD6323" w:rsidRDefault="00FD6323" w:rsidP="00FD6323">
      <w:pPr>
        <w:widowControl w:val="0"/>
        <w:spacing w:after="0" w:line="240" w:lineRule="auto"/>
        <w:textAlignment w:val="baseline"/>
      </w:pPr>
    </w:p>
    <w:p w14:paraId="206D90CC" w14:textId="77777777" w:rsidR="00FD6323" w:rsidRDefault="00FD6323" w:rsidP="00FD6323">
      <w:pPr>
        <w:widowControl w:val="0"/>
        <w:spacing w:after="0" w:line="240" w:lineRule="auto"/>
        <w:textAlignment w:val="baseline"/>
      </w:pPr>
    </w:p>
    <w:p w14:paraId="2658B894" w14:textId="77777777" w:rsidR="00FD6323" w:rsidRDefault="00FD6323" w:rsidP="00FD6323">
      <w:pPr>
        <w:widowControl w:val="0"/>
        <w:spacing w:after="0" w:line="240" w:lineRule="auto"/>
        <w:textAlignment w:val="baseline"/>
      </w:pPr>
    </w:p>
    <w:p w14:paraId="34ADD0C5" w14:textId="77777777" w:rsidR="00FD6323" w:rsidRDefault="00FD6323" w:rsidP="00FD6323">
      <w:pPr>
        <w:widowControl w:val="0"/>
        <w:spacing w:after="0" w:line="240" w:lineRule="auto"/>
        <w:textAlignment w:val="baseline"/>
      </w:pPr>
    </w:p>
    <w:p w14:paraId="0B2EE897" w14:textId="77777777" w:rsidR="00FD6323" w:rsidRDefault="00FD6323" w:rsidP="00FD6323">
      <w:pPr>
        <w:widowControl w:val="0"/>
        <w:spacing w:after="0" w:line="240" w:lineRule="auto"/>
        <w:textAlignment w:val="baseline"/>
      </w:pPr>
    </w:p>
    <w:p w14:paraId="219DA639" w14:textId="77777777" w:rsidR="00FD6323" w:rsidRDefault="00FD6323" w:rsidP="00FD6323">
      <w:pPr>
        <w:widowControl w:val="0"/>
        <w:spacing w:after="0" w:line="240" w:lineRule="auto"/>
        <w:textAlignment w:val="baseline"/>
      </w:pPr>
    </w:p>
    <w:p w14:paraId="37FEA97B" w14:textId="77777777" w:rsidR="00FD6323" w:rsidRDefault="00FD6323" w:rsidP="00FD6323">
      <w:pPr>
        <w:widowControl w:val="0"/>
        <w:spacing w:after="0" w:line="240" w:lineRule="auto"/>
        <w:textAlignment w:val="baseline"/>
      </w:pPr>
    </w:p>
    <w:p w14:paraId="3FB8A62E" w14:textId="77777777" w:rsidR="00FD6323" w:rsidRDefault="00FD6323" w:rsidP="00FD6323">
      <w:pPr>
        <w:widowControl w:val="0"/>
        <w:spacing w:after="0" w:line="240" w:lineRule="auto"/>
        <w:textAlignment w:val="baseline"/>
      </w:pPr>
    </w:p>
    <w:p w14:paraId="29CC0C07" w14:textId="77777777" w:rsidR="00FD6323" w:rsidRDefault="00FD6323" w:rsidP="00FD6323">
      <w:pPr>
        <w:widowControl w:val="0"/>
        <w:spacing w:after="0" w:line="240" w:lineRule="auto"/>
        <w:textAlignment w:val="baseline"/>
      </w:pPr>
    </w:p>
    <w:p w14:paraId="13F62FCE" w14:textId="77777777" w:rsidR="00FD6323" w:rsidRDefault="00FD6323" w:rsidP="00FD6323">
      <w:pPr>
        <w:widowControl w:val="0"/>
        <w:spacing w:after="0" w:line="240" w:lineRule="auto"/>
        <w:textAlignment w:val="baseline"/>
      </w:pPr>
    </w:p>
    <w:p w14:paraId="66949B58" w14:textId="77777777" w:rsidR="00FD6323" w:rsidRDefault="00FD6323" w:rsidP="00FD6323">
      <w:pPr>
        <w:widowControl w:val="0"/>
        <w:spacing w:after="0" w:line="240" w:lineRule="auto"/>
        <w:textAlignment w:val="baseline"/>
      </w:pPr>
    </w:p>
    <w:p w14:paraId="6E1870EF" w14:textId="77777777" w:rsidR="00FD6323" w:rsidRDefault="00FD6323" w:rsidP="00FD6323">
      <w:pPr>
        <w:widowControl w:val="0"/>
        <w:spacing w:after="0" w:line="240" w:lineRule="auto"/>
        <w:textAlignment w:val="baseline"/>
      </w:pPr>
    </w:p>
    <w:p w14:paraId="3AB1653B" w14:textId="77777777" w:rsidR="00FD6323" w:rsidRDefault="00FD6323" w:rsidP="00FD6323">
      <w:pPr>
        <w:widowControl w:val="0"/>
        <w:spacing w:after="0" w:line="240" w:lineRule="auto"/>
        <w:textAlignment w:val="baseline"/>
      </w:pPr>
    </w:p>
    <w:p w14:paraId="42854B32" w14:textId="77777777" w:rsidR="00FD6323" w:rsidRDefault="00FD6323" w:rsidP="00FD6323">
      <w:pPr>
        <w:widowControl w:val="0"/>
        <w:spacing w:after="0" w:line="240" w:lineRule="auto"/>
        <w:textAlignment w:val="baseline"/>
      </w:pPr>
    </w:p>
    <w:p w14:paraId="0EA290F0" w14:textId="77777777" w:rsidR="00FD6323" w:rsidRDefault="00FD6323" w:rsidP="00FD6323">
      <w:pPr>
        <w:widowControl w:val="0"/>
        <w:spacing w:after="0" w:line="240" w:lineRule="auto"/>
        <w:textAlignment w:val="baseline"/>
      </w:pPr>
    </w:p>
    <w:p w14:paraId="0D9EFD84" w14:textId="77777777" w:rsidR="00FD6323" w:rsidRDefault="00FD6323" w:rsidP="00FD6323">
      <w:pPr>
        <w:widowControl w:val="0"/>
        <w:spacing w:after="0" w:line="240" w:lineRule="auto"/>
        <w:textAlignment w:val="baseline"/>
      </w:pPr>
    </w:p>
    <w:p w14:paraId="27705884" w14:textId="77777777" w:rsidR="00FD6323" w:rsidRDefault="00FD6323" w:rsidP="00FD6323">
      <w:pPr>
        <w:widowControl w:val="0"/>
        <w:spacing w:after="0" w:line="240" w:lineRule="auto"/>
        <w:textAlignment w:val="baseline"/>
      </w:pPr>
    </w:p>
    <w:p w14:paraId="1C009633" w14:textId="77777777" w:rsidR="00FD6323" w:rsidRDefault="00FD6323" w:rsidP="00FD6323">
      <w:pPr>
        <w:widowControl w:val="0"/>
        <w:spacing w:after="0" w:line="240" w:lineRule="auto"/>
        <w:textAlignment w:val="baseline"/>
      </w:pPr>
    </w:p>
    <w:p w14:paraId="5D8ED8A0" w14:textId="77777777" w:rsidR="00FD6323" w:rsidRDefault="00FD6323" w:rsidP="00FD6323">
      <w:pPr>
        <w:widowControl w:val="0"/>
        <w:spacing w:after="0" w:line="240" w:lineRule="auto"/>
        <w:textAlignment w:val="baseline"/>
      </w:pPr>
    </w:p>
    <w:p w14:paraId="4C195182" w14:textId="77777777" w:rsidR="00FD6323" w:rsidRDefault="00FD6323" w:rsidP="00FD6323">
      <w:pPr>
        <w:widowControl w:val="0"/>
        <w:spacing w:after="0" w:line="240" w:lineRule="auto"/>
        <w:textAlignment w:val="baseline"/>
      </w:pPr>
    </w:p>
    <w:p w14:paraId="0258CAD6" w14:textId="265A4EFD"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val="sr-Latn-ME" w:eastAsia="hi-IN" w:bidi="hi-IN"/>
        </w:rPr>
        <w:lastRenderedPageBreak/>
        <w:t>P</w:t>
      </w:r>
      <w:r>
        <w:rPr>
          <w:rFonts w:ascii="Times New Roman" w:eastAsia="Lucida Sans Unicode" w:hAnsi="Times New Roman" w:cs="Times New Roman"/>
          <w:b/>
          <w:bCs/>
          <w:sz w:val="36"/>
          <w:szCs w:val="36"/>
          <w:lang w:eastAsia="hi-IN" w:bidi="hi-IN"/>
        </w:rPr>
        <w:t>ARTIJA 1</w:t>
      </w:r>
      <w:r w:rsidR="005D618F">
        <w:rPr>
          <w:rFonts w:ascii="Times New Roman" w:eastAsia="Lucida Sans Unicode" w:hAnsi="Times New Roman" w:cs="Times New Roman"/>
          <w:b/>
          <w:bCs/>
          <w:sz w:val="36"/>
          <w:szCs w:val="36"/>
          <w:lang w:val="en-GB" w:eastAsia="hi-IN" w:bidi="hi-IN"/>
        </w:rPr>
        <w:t>6</w:t>
      </w:r>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0,5L</w:t>
      </w:r>
    </w:p>
    <w:tbl>
      <w:tblPr>
        <w:tblW w:w="0" w:type="auto"/>
        <w:tblInd w:w="-1200" w:type="dxa"/>
        <w:tblLayout w:type="fixed"/>
        <w:tblCellMar>
          <w:top w:w="70" w:type="dxa"/>
          <w:left w:w="70" w:type="dxa"/>
          <w:bottom w:w="70" w:type="dxa"/>
          <w:right w:w="70" w:type="dxa"/>
        </w:tblCellMar>
        <w:tblLook w:val="0000" w:firstRow="0" w:lastRow="0" w:firstColumn="0" w:lastColumn="0" w:noHBand="0" w:noVBand="0"/>
      </w:tblPr>
      <w:tblGrid>
        <w:gridCol w:w="630"/>
        <w:gridCol w:w="1260"/>
        <w:gridCol w:w="6840"/>
        <w:gridCol w:w="810"/>
        <w:gridCol w:w="1950"/>
      </w:tblGrid>
      <w:tr w:rsidR="00FD6323" w14:paraId="5FEE0FF9" w14:textId="77777777" w:rsidTr="00CA7D0C">
        <w:trPr>
          <w:trHeight w:val="389"/>
        </w:trPr>
        <w:tc>
          <w:tcPr>
            <w:tcW w:w="630" w:type="dxa"/>
            <w:tcBorders>
              <w:top w:val="single" w:sz="8" w:space="0" w:color="000000"/>
              <w:left w:val="single" w:sz="8" w:space="0" w:color="000000"/>
              <w:bottom w:val="single" w:sz="8" w:space="0" w:color="000000"/>
            </w:tcBorders>
            <w:shd w:val="clear" w:color="auto" w:fill="D9D9D9"/>
            <w:vAlign w:val="center"/>
          </w:tcPr>
          <w:p w14:paraId="236A28B8"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tcBorders>
              <w:top w:val="single" w:sz="8" w:space="0" w:color="000000"/>
              <w:left w:val="single" w:sz="8" w:space="0" w:color="000000"/>
              <w:bottom w:val="single" w:sz="8" w:space="0" w:color="000000"/>
            </w:tcBorders>
            <w:shd w:val="clear" w:color="auto" w:fill="D9D9D9"/>
            <w:vAlign w:val="center"/>
          </w:tcPr>
          <w:p w14:paraId="3AA8DE6F"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7B6A0CA8"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tcBorders>
              <w:top w:val="single" w:sz="8" w:space="0" w:color="000000"/>
              <w:left w:val="single" w:sz="8" w:space="0" w:color="000000"/>
              <w:bottom w:val="single" w:sz="8" w:space="0" w:color="000000"/>
            </w:tcBorders>
            <w:shd w:val="clear" w:color="auto" w:fill="D9D9D9"/>
            <w:vAlign w:val="center"/>
          </w:tcPr>
          <w:p w14:paraId="2E747C0C"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tcBorders>
              <w:top w:val="single" w:sz="8" w:space="0" w:color="000000"/>
              <w:left w:val="single" w:sz="8" w:space="0" w:color="000000"/>
              <w:bottom w:val="single" w:sz="8" w:space="0" w:color="000000"/>
            </w:tcBorders>
            <w:shd w:val="clear" w:color="auto" w:fill="D9D9D9"/>
            <w:vAlign w:val="center"/>
          </w:tcPr>
          <w:p w14:paraId="45C7AB4E"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803AC1A"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bl>
    <w:p w14:paraId="4AE7BBF1" w14:textId="77777777" w:rsidR="00FD6323" w:rsidRDefault="00FD6323" w:rsidP="00FD6323">
      <w:pPr>
        <w:snapToGrid w:val="0"/>
        <w:spacing w:after="0" w:line="240" w:lineRule="auto"/>
        <w:jc w:val="both"/>
      </w:pPr>
    </w:p>
    <w:tbl>
      <w:tblPr>
        <w:tblW w:w="0" w:type="auto"/>
        <w:tblInd w:w="-843" w:type="dxa"/>
        <w:tblLayout w:type="fixed"/>
        <w:tblCellMar>
          <w:left w:w="70" w:type="dxa"/>
          <w:right w:w="70" w:type="dxa"/>
        </w:tblCellMar>
        <w:tblLook w:val="0000" w:firstRow="0" w:lastRow="0" w:firstColumn="0" w:lastColumn="0" w:noHBand="0" w:noVBand="0"/>
      </w:tblPr>
      <w:tblGrid>
        <w:gridCol w:w="635"/>
        <w:gridCol w:w="1132"/>
        <w:gridCol w:w="3019"/>
        <w:gridCol w:w="3376"/>
        <w:gridCol w:w="658"/>
        <w:gridCol w:w="2002"/>
      </w:tblGrid>
      <w:tr w:rsidR="00FD6323" w14:paraId="29686F80" w14:textId="77777777" w:rsidTr="00CA7D0C">
        <w:trPr>
          <w:trHeight w:val="350"/>
        </w:trPr>
        <w:tc>
          <w:tcPr>
            <w:tcW w:w="635" w:type="dxa"/>
            <w:tcBorders>
              <w:top w:val="single" w:sz="8" w:space="0" w:color="000000"/>
              <w:left w:val="single" w:sz="8" w:space="0" w:color="000000"/>
              <w:bottom w:val="single" w:sz="8" w:space="0" w:color="000000"/>
            </w:tcBorders>
            <w:shd w:val="clear" w:color="auto" w:fill="auto"/>
            <w:vAlign w:val="center"/>
          </w:tcPr>
          <w:p w14:paraId="3721E963" w14:textId="77777777" w:rsidR="00FD6323" w:rsidRDefault="00FD6323" w:rsidP="00CA7D0C">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13</w:t>
            </w:r>
          </w:p>
        </w:tc>
        <w:tc>
          <w:tcPr>
            <w:tcW w:w="1132" w:type="dxa"/>
            <w:tcBorders>
              <w:top w:val="single" w:sz="8" w:space="0" w:color="000000"/>
              <w:left w:val="single" w:sz="8" w:space="0" w:color="000000"/>
              <w:bottom w:val="single" w:sz="4" w:space="0" w:color="000000"/>
            </w:tcBorders>
            <w:shd w:val="clear" w:color="auto" w:fill="auto"/>
            <w:vAlign w:val="center"/>
          </w:tcPr>
          <w:p w14:paraId="2B0356D4" w14:textId="77777777" w:rsidR="00FD6323" w:rsidRDefault="00FD6323" w:rsidP="00CA7D0C">
            <w:pPr>
              <w:pStyle w:val="TableContents"/>
              <w:snapToGrid w:val="0"/>
              <w:spacing w:after="0" w:line="240" w:lineRule="auto"/>
              <w:jc w:val="center"/>
              <w:rPr>
                <w:rFonts w:ascii="Arial" w:hAnsi="Arial" w:cs="Arial"/>
                <w:lang w:val="sr-Latn-CS"/>
              </w:rPr>
            </w:pPr>
            <w:r>
              <w:rPr>
                <w:rFonts w:ascii="Arial" w:hAnsi="Arial" w:cs="Arial"/>
              </w:rPr>
              <w:t>Fla</w:t>
            </w:r>
            <w:r>
              <w:rPr>
                <w:rFonts w:ascii="Arial" w:hAnsi="Arial" w:cs="Arial"/>
                <w:lang w:val="sr-Latn-CS"/>
              </w:rPr>
              <w:t xml:space="preserve">ša za vino 0,5L olive </w:t>
            </w:r>
          </w:p>
          <w:p w14:paraId="3A26D104" w14:textId="77777777" w:rsidR="00FD6323" w:rsidRDefault="00FD6323" w:rsidP="00CA7D0C">
            <w:pPr>
              <w:pStyle w:val="TableContents"/>
              <w:snapToGrid w:val="0"/>
              <w:spacing w:after="0" w:line="240" w:lineRule="auto"/>
              <w:jc w:val="center"/>
              <w:rPr>
                <w:rFonts w:ascii="Arial" w:hAnsi="Arial" w:cs="Arial"/>
                <w:lang w:val="sr-Latn-CS"/>
              </w:rPr>
            </w:pPr>
            <w:r>
              <w:rPr>
                <w:rFonts w:ascii="Arial" w:hAnsi="Arial" w:cs="Arial"/>
                <w:lang w:val="sr-Latn-CS"/>
              </w:rPr>
              <w:t>Medun</w:t>
            </w:r>
          </w:p>
          <w:p w14:paraId="7E2D63A9" w14:textId="77777777" w:rsidR="00FD6323" w:rsidRDefault="00FD6323" w:rsidP="00CA7D0C">
            <w:pPr>
              <w:pStyle w:val="TableContents"/>
              <w:snapToGrid w:val="0"/>
              <w:spacing w:after="0" w:line="240" w:lineRule="auto"/>
              <w:jc w:val="center"/>
              <w:rPr>
                <w:rFonts w:ascii="Arial" w:hAnsi="Arial" w:cs="Arial"/>
              </w:rPr>
            </w:pPr>
          </w:p>
        </w:tc>
        <w:tc>
          <w:tcPr>
            <w:tcW w:w="3019" w:type="dxa"/>
            <w:tcBorders>
              <w:top w:val="single" w:sz="8" w:space="0" w:color="000000"/>
              <w:left w:val="single" w:sz="8" w:space="0" w:color="000000"/>
              <w:bottom w:val="single" w:sz="4" w:space="0" w:color="000000"/>
            </w:tcBorders>
            <w:shd w:val="clear" w:color="auto" w:fill="auto"/>
            <w:vAlign w:val="center"/>
          </w:tcPr>
          <w:p w14:paraId="2E55491A" w14:textId="77777777" w:rsidR="00FD6323" w:rsidRDefault="00FD6323" w:rsidP="00CA7D0C">
            <w:pPr>
              <w:pStyle w:val="TableContents"/>
              <w:snapToGrid w:val="0"/>
              <w:spacing w:after="0"/>
              <w:jc w:val="center"/>
              <w:rPr>
                <w:rFonts w:ascii="Arial" w:hAnsi="Arial" w:cs="Arial"/>
                <w:sz w:val="20"/>
                <w:szCs w:val="20"/>
                <w:lang w:val="sr-Latn-CS"/>
              </w:rPr>
            </w:pPr>
            <w:r>
              <w:rPr>
                <w:rFonts w:ascii="Arial" w:hAnsi="Arial" w:cs="Arial"/>
                <w:sz w:val="20"/>
                <w:szCs w:val="20"/>
                <w:lang w:val="sr-Latn-CS"/>
              </w:rPr>
              <w:t>Boja-Tamno zelena-oliv</w:t>
            </w:r>
          </w:p>
          <w:p w14:paraId="18E223EB"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Visina-353±2,0mm</w:t>
            </w:r>
          </w:p>
          <w:p w14:paraId="3688AE10"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Težina-580gr</w:t>
            </w:r>
          </w:p>
          <w:p w14:paraId="348A5E6D"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Prečnik-61,2±1,3mm</w:t>
            </w:r>
          </w:p>
          <w:p w14:paraId="3B55416E"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Tip zatvaranja-Plutani čep</w:t>
            </w:r>
          </w:p>
          <w:p w14:paraId="50BBFDE3"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Oznka grla-oberband</w:t>
            </w:r>
          </w:p>
          <w:p w14:paraId="5707E101"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Un.prečnik grla-17,5±0,5</w:t>
            </w:r>
          </w:p>
          <w:p w14:paraId="644FC0A6"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Srednji prečnik grla-±0,5mm</w:t>
            </w:r>
          </w:p>
          <w:p w14:paraId="629E7F9D"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Spoljašnji prečnik grla-28,5±1,0mm</w:t>
            </w:r>
          </w:p>
          <w:p w14:paraId="759285AB"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Min.prolaz kroz vrat-16mm</w:t>
            </w:r>
          </w:p>
          <w:p w14:paraId="111EF6F2" w14:textId="77777777" w:rsidR="00FD6323" w:rsidRDefault="00FD6323" w:rsidP="00CA7D0C">
            <w:pPr>
              <w:pStyle w:val="TableContents"/>
              <w:spacing w:after="0"/>
              <w:jc w:val="center"/>
              <w:rPr>
                <w:rFonts w:ascii="Arial" w:hAnsi="Arial" w:cs="Arial"/>
                <w:sz w:val="20"/>
                <w:szCs w:val="20"/>
                <w:lang w:val="sr-Latn-CS"/>
              </w:rPr>
            </w:pPr>
            <w:r>
              <w:rPr>
                <w:rFonts w:ascii="Arial" w:hAnsi="Arial" w:cs="Arial"/>
                <w:sz w:val="20"/>
                <w:szCs w:val="20"/>
                <w:lang w:val="sr-Latn-CS"/>
              </w:rPr>
              <w:t>Nazivna zapremina-500±10ml</w:t>
            </w:r>
          </w:p>
          <w:p w14:paraId="6BF46546" w14:textId="77777777" w:rsidR="00FD6323" w:rsidRDefault="00FD6323" w:rsidP="00CA7D0C">
            <w:pPr>
              <w:pStyle w:val="TableContents"/>
              <w:spacing w:after="0"/>
              <w:jc w:val="center"/>
              <w:rPr>
                <w:rFonts w:ascii="Arial" w:hAnsi="Arial" w:cs="Arial"/>
                <w:color w:val="000000"/>
                <w:sz w:val="20"/>
                <w:szCs w:val="20"/>
                <w:lang w:val="it-IT"/>
              </w:rPr>
            </w:pPr>
            <w:r>
              <w:rPr>
                <w:rFonts w:ascii="Arial" w:hAnsi="Arial" w:cs="Arial"/>
                <w:color w:val="000000"/>
                <w:sz w:val="20"/>
                <w:szCs w:val="20"/>
                <w:lang w:val="it-IT"/>
              </w:rPr>
              <w:t>Zapremina do vrha-520ml±10ml</w:t>
            </w:r>
          </w:p>
        </w:tc>
        <w:tc>
          <w:tcPr>
            <w:tcW w:w="3376" w:type="dxa"/>
            <w:tcBorders>
              <w:top w:val="single" w:sz="8" w:space="0" w:color="000000"/>
              <w:left w:val="single" w:sz="8" w:space="0" w:color="000000"/>
              <w:bottom w:val="single" w:sz="8" w:space="0" w:color="000000"/>
            </w:tcBorders>
            <w:shd w:val="clear" w:color="auto" w:fill="auto"/>
            <w:vAlign w:val="center"/>
          </w:tcPr>
          <w:p w14:paraId="19DE1396" w14:textId="235E5755" w:rsidR="00FD6323" w:rsidRDefault="00FD6323" w:rsidP="00CA7D0C">
            <w:pPr>
              <w:pStyle w:val="TableContents"/>
              <w:snapToGrid w:val="0"/>
              <w:spacing w:after="0" w:line="240" w:lineRule="auto"/>
              <w:jc w:val="center"/>
              <w:rPr>
                <w:rFonts w:ascii="Arial" w:hAnsi="Arial" w:cs="Arial"/>
                <w:color w:val="000000"/>
                <w:sz w:val="20"/>
                <w:szCs w:val="20"/>
                <w:lang w:val="sr-Latn-CS"/>
              </w:rPr>
            </w:pPr>
            <w:r>
              <w:rPr>
                <w:noProof/>
                <w:lang w:eastAsia="en-US"/>
              </w:rPr>
              <w:drawing>
                <wp:anchor distT="0" distB="0" distL="0" distR="0" simplePos="0" relativeHeight="251667456" behindDoc="0" locked="0" layoutInCell="1" allowOverlap="1" wp14:anchorId="461E5544" wp14:editId="3BC22DA8">
                  <wp:simplePos x="0" y="0"/>
                  <wp:positionH relativeFrom="column">
                    <wp:posOffset>2540</wp:posOffset>
                  </wp:positionH>
                  <wp:positionV relativeFrom="paragraph">
                    <wp:posOffset>66675</wp:posOffset>
                  </wp:positionV>
                  <wp:extent cx="1889125" cy="397065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9125" cy="39706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658" w:type="dxa"/>
            <w:tcBorders>
              <w:top w:val="single" w:sz="8" w:space="0" w:color="000000"/>
              <w:left w:val="single" w:sz="8" w:space="0" w:color="000000"/>
              <w:bottom w:val="single" w:sz="8" w:space="0" w:color="000000"/>
            </w:tcBorders>
            <w:shd w:val="clear" w:color="auto" w:fill="auto"/>
            <w:vAlign w:val="center"/>
          </w:tcPr>
          <w:p w14:paraId="77A21D5B" w14:textId="77777777" w:rsidR="00FD6323" w:rsidRDefault="00FD6323" w:rsidP="00CA7D0C">
            <w:pPr>
              <w:snapToGrid w:val="0"/>
              <w:spacing w:after="0" w:line="240" w:lineRule="auto"/>
              <w:jc w:val="center"/>
              <w:rPr>
                <w:rFonts w:ascii="Arial" w:hAnsi="Arial" w:cs="Times New Roman"/>
                <w:color w:val="000000"/>
                <w:sz w:val="24"/>
                <w:szCs w:val="24"/>
              </w:rPr>
            </w:pPr>
            <w:proofErr w:type="spellStart"/>
            <w:r>
              <w:rPr>
                <w:rFonts w:ascii="Arial" w:hAnsi="Arial" w:cs="Times New Roman"/>
                <w:color w:val="000000"/>
                <w:sz w:val="24"/>
                <w:szCs w:val="24"/>
              </w:rPr>
              <w:t>kom</w:t>
            </w:r>
            <w:proofErr w:type="spellEnd"/>
          </w:p>
        </w:tc>
        <w:tc>
          <w:tcPr>
            <w:tcW w:w="20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4D3149" w14:textId="18C25A49" w:rsidR="00FD6323" w:rsidRDefault="00DE18B3" w:rsidP="00CA7D0C">
            <w:pPr>
              <w:snapToGrid w:val="0"/>
              <w:spacing w:after="0" w:line="240" w:lineRule="auto"/>
              <w:jc w:val="center"/>
              <w:rPr>
                <w:rFonts w:ascii="Arial" w:hAnsi="Arial" w:cs="Times New Roman"/>
                <w:color w:val="000000"/>
                <w:sz w:val="24"/>
                <w:szCs w:val="24"/>
                <w:lang w:val="sr-Latn-ME"/>
              </w:rPr>
            </w:pPr>
            <w:r>
              <w:rPr>
                <w:rFonts w:ascii="Arial" w:hAnsi="Arial" w:cs="Times New Roman"/>
                <w:color w:val="000000"/>
                <w:sz w:val="24"/>
                <w:szCs w:val="24"/>
                <w:lang w:val="sr-Latn-ME"/>
              </w:rPr>
              <w:t>1</w:t>
            </w:r>
            <w:r w:rsidR="00D90F91">
              <w:rPr>
                <w:rFonts w:ascii="Arial" w:hAnsi="Arial" w:cs="Times New Roman"/>
                <w:color w:val="000000"/>
                <w:sz w:val="24"/>
                <w:szCs w:val="24"/>
                <w:lang w:val="sr-Latn-ME"/>
              </w:rPr>
              <w:t>0.000</w:t>
            </w:r>
          </w:p>
        </w:tc>
      </w:tr>
    </w:tbl>
    <w:p w14:paraId="268A3AE6" w14:textId="77777777" w:rsidR="00FD6323" w:rsidRDefault="00FD6323" w:rsidP="00FD6323">
      <w:pPr>
        <w:tabs>
          <w:tab w:val="left" w:pos="1950"/>
        </w:tabs>
      </w:pPr>
    </w:p>
    <w:p w14:paraId="20024247" w14:textId="77777777" w:rsidR="00FD6323" w:rsidRDefault="00FD6323" w:rsidP="00FD6323">
      <w:pPr>
        <w:tabs>
          <w:tab w:val="left" w:pos="1950"/>
        </w:tabs>
        <w:rPr>
          <w:rFonts w:ascii="Times New Roman" w:hAnsi="Times New Roman" w:cs="Times New Roman"/>
          <w:color w:val="000000"/>
        </w:rPr>
      </w:pPr>
    </w:p>
    <w:p w14:paraId="11B56487" w14:textId="77777777" w:rsidR="00FD6323" w:rsidRDefault="00FD6323" w:rsidP="00FD6323">
      <w:pPr>
        <w:tabs>
          <w:tab w:val="left" w:pos="1950"/>
        </w:tabs>
        <w:rPr>
          <w:rFonts w:ascii="Times New Roman" w:hAnsi="Times New Roman" w:cs="Times New Roman"/>
          <w:color w:val="000000"/>
        </w:rPr>
      </w:pPr>
    </w:p>
    <w:p w14:paraId="76DE5480" w14:textId="77777777" w:rsidR="00FD6323" w:rsidRDefault="00FD6323" w:rsidP="00FD6323">
      <w:pPr>
        <w:tabs>
          <w:tab w:val="left" w:pos="1950"/>
        </w:tabs>
        <w:rPr>
          <w:rFonts w:ascii="Times New Roman" w:hAnsi="Times New Roman" w:cs="Times New Roman"/>
          <w:color w:val="000000"/>
        </w:rPr>
      </w:pPr>
    </w:p>
    <w:p w14:paraId="4A5C9AF3" w14:textId="77777777" w:rsidR="00FD6323" w:rsidRDefault="00FD6323" w:rsidP="00FD6323">
      <w:pPr>
        <w:tabs>
          <w:tab w:val="left" w:pos="1950"/>
        </w:tabs>
        <w:rPr>
          <w:rFonts w:ascii="Times New Roman" w:hAnsi="Times New Roman" w:cs="Times New Roman"/>
          <w:color w:val="000000"/>
        </w:rPr>
      </w:pPr>
    </w:p>
    <w:p w14:paraId="5DB13E35" w14:textId="77777777" w:rsidR="00FD6323" w:rsidRDefault="00FD6323" w:rsidP="00FD6323">
      <w:pPr>
        <w:tabs>
          <w:tab w:val="left" w:pos="1950"/>
        </w:tabs>
        <w:rPr>
          <w:rFonts w:ascii="Times New Roman" w:hAnsi="Times New Roman" w:cs="Times New Roman"/>
          <w:color w:val="000000"/>
        </w:rPr>
      </w:pPr>
    </w:p>
    <w:p w14:paraId="73AC609A" w14:textId="77777777" w:rsidR="00FD6323" w:rsidRDefault="00FD6323" w:rsidP="00FD6323">
      <w:pPr>
        <w:tabs>
          <w:tab w:val="left" w:pos="1950"/>
        </w:tabs>
        <w:rPr>
          <w:rFonts w:ascii="Times New Roman" w:hAnsi="Times New Roman" w:cs="Times New Roman"/>
          <w:color w:val="000000"/>
        </w:rPr>
      </w:pPr>
    </w:p>
    <w:p w14:paraId="3702DC9F" w14:textId="77777777" w:rsidR="00FD6323" w:rsidRDefault="00FD6323" w:rsidP="00FD6323">
      <w:pPr>
        <w:tabs>
          <w:tab w:val="left" w:pos="1950"/>
        </w:tabs>
        <w:rPr>
          <w:rFonts w:ascii="Times New Roman" w:hAnsi="Times New Roman" w:cs="Times New Roman"/>
          <w:color w:val="000000"/>
        </w:rPr>
      </w:pPr>
    </w:p>
    <w:p w14:paraId="03D6902A" w14:textId="77777777" w:rsidR="00FD6323" w:rsidRDefault="00FD6323" w:rsidP="00FD6323">
      <w:pPr>
        <w:tabs>
          <w:tab w:val="left" w:pos="1950"/>
        </w:tabs>
        <w:rPr>
          <w:rFonts w:ascii="Times New Roman" w:hAnsi="Times New Roman" w:cs="Times New Roman"/>
          <w:color w:val="000000"/>
        </w:rPr>
      </w:pPr>
    </w:p>
    <w:p w14:paraId="59654AE9" w14:textId="77777777" w:rsidR="00FD6323" w:rsidRDefault="00FD6323" w:rsidP="00FD6323">
      <w:pPr>
        <w:tabs>
          <w:tab w:val="left" w:pos="1950"/>
        </w:tabs>
        <w:rPr>
          <w:rFonts w:ascii="Times New Roman" w:hAnsi="Times New Roman" w:cs="Times New Roman"/>
          <w:color w:val="000000"/>
        </w:rPr>
      </w:pPr>
    </w:p>
    <w:p w14:paraId="6A0A20F8" w14:textId="77777777" w:rsidR="00FD6323" w:rsidRDefault="00FD6323" w:rsidP="00FD6323">
      <w:pPr>
        <w:widowControl w:val="0"/>
        <w:spacing w:after="0" w:line="240" w:lineRule="auto"/>
        <w:textAlignment w:val="baseline"/>
      </w:pPr>
    </w:p>
    <w:p w14:paraId="219FAA3B" w14:textId="7F65D3CA" w:rsidR="00FD6323" w:rsidRDefault="00FD6323" w:rsidP="00FD6323">
      <w:pPr>
        <w:widowControl w:val="0"/>
        <w:spacing w:after="0" w:line="240" w:lineRule="auto"/>
        <w:textAlignment w:val="baseline"/>
        <w:rPr>
          <w:rFonts w:ascii="Times New Roman" w:eastAsia="Lucida Sans Unicode" w:hAnsi="Times New Roman" w:cs="Times New Roman"/>
          <w:color w:val="000000"/>
          <w:sz w:val="36"/>
          <w:szCs w:val="36"/>
          <w:lang w:eastAsia="hi-IN" w:bidi="hi-IN"/>
        </w:rPr>
      </w:pPr>
      <w:r>
        <w:rPr>
          <w:rFonts w:ascii="Times New Roman" w:eastAsia="Lucida Sans Unicode" w:hAnsi="Times New Roman" w:cs="Times New Roman"/>
          <w:b/>
          <w:bCs/>
          <w:sz w:val="36"/>
          <w:szCs w:val="36"/>
          <w:lang w:eastAsia="hi-IN" w:bidi="hi-IN"/>
        </w:rPr>
        <w:t xml:space="preserve">PARTIJA </w:t>
      </w:r>
      <w:proofErr w:type="gramStart"/>
      <w:r>
        <w:rPr>
          <w:rFonts w:ascii="Times New Roman" w:eastAsia="Lucida Sans Unicode" w:hAnsi="Times New Roman" w:cs="Times New Roman"/>
          <w:b/>
          <w:bCs/>
          <w:sz w:val="36"/>
          <w:szCs w:val="36"/>
          <w:lang w:eastAsia="hi-IN" w:bidi="hi-IN"/>
        </w:rPr>
        <w:t>1</w:t>
      </w:r>
      <w:r w:rsidR="005D618F">
        <w:rPr>
          <w:rFonts w:ascii="Times New Roman" w:eastAsia="Lucida Sans Unicode" w:hAnsi="Times New Roman" w:cs="Times New Roman"/>
          <w:b/>
          <w:bCs/>
          <w:sz w:val="36"/>
          <w:szCs w:val="36"/>
          <w:lang w:val="en-GB" w:eastAsia="hi-IN" w:bidi="hi-IN"/>
        </w:rPr>
        <w:t>7</w:t>
      </w:r>
      <w:r>
        <w:rPr>
          <w:rFonts w:ascii="Times New Roman" w:eastAsia="Lucida Sans Unicode" w:hAnsi="Times New Roman" w:cs="Times New Roman"/>
          <w:b/>
          <w:bCs/>
          <w:sz w:val="36"/>
          <w:szCs w:val="36"/>
          <w:lang w:eastAsia="hi-IN" w:bidi="hi-IN"/>
        </w:rPr>
        <w:t xml:space="preserve"> </w:t>
      </w:r>
      <w:r>
        <w:rPr>
          <w:rFonts w:ascii="Times New Roman" w:eastAsia="Lucida Sans Unicode" w:hAnsi="Times New Roman" w:cs="Times New Roman"/>
          <w:sz w:val="36"/>
          <w:szCs w:val="36"/>
          <w:lang w:eastAsia="hi-IN" w:bidi="hi-IN"/>
        </w:rPr>
        <w:t>:</w:t>
      </w:r>
      <w:proofErr w:type="gramEnd"/>
      <w:r>
        <w:rPr>
          <w:rFonts w:ascii="Times New Roman" w:eastAsia="Lucida Sans Unicode" w:hAnsi="Times New Roman" w:cs="Times New Roman"/>
          <w:sz w:val="36"/>
          <w:szCs w:val="36"/>
          <w:lang w:eastAsia="hi-IN" w:bidi="hi-IN"/>
        </w:rPr>
        <w:t xml:space="preserve"> </w:t>
      </w:r>
      <w:proofErr w:type="spellStart"/>
      <w:r>
        <w:rPr>
          <w:rFonts w:ascii="Times New Roman" w:eastAsia="Lucida Sans Unicode" w:hAnsi="Times New Roman" w:cs="Times New Roman"/>
          <w:color w:val="000000"/>
          <w:sz w:val="36"/>
          <w:szCs w:val="36"/>
          <w:lang w:eastAsia="hi-IN" w:bidi="hi-IN"/>
        </w:rPr>
        <w:t>Flaše</w:t>
      </w:r>
      <w:proofErr w:type="spellEnd"/>
      <w:r>
        <w:rPr>
          <w:rFonts w:ascii="Times New Roman" w:eastAsia="Lucida Sans Unicode" w:hAnsi="Times New Roman" w:cs="Times New Roman"/>
          <w:color w:val="000000"/>
          <w:sz w:val="36"/>
          <w:szCs w:val="36"/>
          <w:lang w:eastAsia="hi-IN" w:bidi="hi-IN"/>
        </w:rPr>
        <w:t xml:space="preserve"> za vino  0,75</w:t>
      </w:r>
      <w:r>
        <w:rPr>
          <w:rFonts w:ascii="Times New Roman" w:eastAsia="Lucida Sans Unicode" w:hAnsi="Times New Roman" w:cs="Times New Roman"/>
          <w:color w:val="000000"/>
          <w:sz w:val="36"/>
          <w:szCs w:val="36"/>
          <w:lang w:val="sr-Latn-ME" w:eastAsia="hi-IN" w:bidi="hi-IN"/>
        </w:rPr>
        <w:t xml:space="preserve"> </w:t>
      </w:r>
      <w:r>
        <w:rPr>
          <w:rFonts w:ascii="Times New Roman" w:eastAsia="Lucida Sans Unicode" w:hAnsi="Times New Roman" w:cs="Times New Roman"/>
          <w:color w:val="000000"/>
          <w:sz w:val="36"/>
          <w:szCs w:val="36"/>
          <w:lang w:eastAsia="hi-IN" w:bidi="hi-IN"/>
        </w:rPr>
        <w:t xml:space="preserve">L </w:t>
      </w:r>
    </w:p>
    <w:p w14:paraId="05524EA3" w14:textId="77777777" w:rsidR="00FD6323" w:rsidRDefault="00FD6323" w:rsidP="00FD6323">
      <w:pPr>
        <w:widowControl w:val="0"/>
        <w:spacing w:after="0" w:line="240" w:lineRule="auto"/>
        <w:textAlignment w:val="baseline"/>
        <w:rPr>
          <w:rFonts w:ascii="Times New Roman" w:eastAsia="Lucida Sans Unicode" w:hAnsi="Times New Roman" w:cs="Times New Roman"/>
          <w:color w:val="000000"/>
          <w:sz w:val="24"/>
          <w:szCs w:val="24"/>
          <w:lang w:eastAsia="hi-IN" w:bidi="hi-IN"/>
        </w:rPr>
      </w:pPr>
    </w:p>
    <w:tbl>
      <w:tblPr>
        <w:tblW w:w="0" w:type="auto"/>
        <w:tblInd w:w="-1254" w:type="dxa"/>
        <w:tblLayout w:type="fixed"/>
        <w:tblCellMar>
          <w:top w:w="70" w:type="dxa"/>
          <w:left w:w="70" w:type="dxa"/>
          <w:bottom w:w="70" w:type="dxa"/>
          <w:right w:w="70" w:type="dxa"/>
        </w:tblCellMar>
        <w:tblLook w:val="0000" w:firstRow="0" w:lastRow="0" w:firstColumn="0" w:lastColumn="0" w:noHBand="0" w:noVBand="0"/>
      </w:tblPr>
      <w:tblGrid>
        <w:gridCol w:w="160"/>
        <w:gridCol w:w="630"/>
        <w:gridCol w:w="34"/>
        <w:gridCol w:w="1226"/>
        <w:gridCol w:w="51"/>
        <w:gridCol w:w="3098"/>
        <w:gridCol w:w="3691"/>
        <w:gridCol w:w="15"/>
        <w:gridCol w:w="795"/>
        <w:gridCol w:w="55"/>
        <w:gridCol w:w="1915"/>
        <w:gridCol w:w="25"/>
      </w:tblGrid>
      <w:tr w:rsidR="00FD6323" w14:paraId="5C0B604F" w14:textId="77777777" w:rsidTr="00CA7D0C">
        <w:trPr>
          <w:gridAfter w:val="1"/>
          <w:wAfter w:w="25" w:type="dxa"/>
          <w:trHeight w:val="389"/>
        </w:trPr>
        <w:tc>
          <w:tcPr>
            <w:tcW w:w="160" w:type="dxa"/>
            <w:shd w:val="clear" w:color="auto" w:fill="auto"/>
          </w:tcPr>
          <w:p w14:paraId="419F7558" w14:textId="77777777" w:rsidR="00FD6323" w:rsidRDefault="00FD6323" w:rsidP="00CA7D0C">
            <w:pPr>
              <w:pStyle w:val="TableHeading"/>
              <w:snapToGrid w:val="0"/>
            </w:pPr>
          </w:p>
        </w:tc>
        <w:tc>
          <w:tcPr>
            <w:tcW w:w="630" w:type="dxa"/>
            <w:tcBorders>
              <w:top w:val="single" w:sz="8" w:space="0" w:color="000000"/>
              <w:left w:val="single" w:sz="8" w:space="0" w:color="000000"/>
              <w:bottom w:val="single" w:sz="8" w:space="0" w:color="000000"/>
            </w:tcBorders>
            <w:shd w:val="clear" w:color="auto" w:fill="D9D9D9"/>
            <w:vAlign w:val="center"/>
          </w:tcPr>
          <w:p w14:paraId="1D65784E" w14:textId="77777777" w:rsidR="00FD6323" w:rsidRDefault="00FD6323" w:rsidP="00CA7D0C">
            <w:pPr>
              <w:snapToGri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R.B</w:t>
            </w:r>
          </w:p>
        </w:tc>
        <w:tc>
          <w:tcPr>
            <w:tcW w:w="1260" w:type="dxa"/>
            <w:gridSpan w:val="2"/>
            <w:tcBorders>
              <w:top w:val="single" w:sz="8" w:space="0" w:color="000000"/>
              <w:left w:val="single" w:sz="8" w:space="0" w:color="000000"/>
              <w:bottom w:val="single" w:sz="8" w:space="0" w:color="000000"/>
            </w:tcBorders>
            <w:shd w:val="clear" w:color="auto" w:fill="D9D9D9"/>
            <w:vAlign w:val="center"/>
          </w:tcPr>
          <w:p w14:paraId="58C4F8D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 xml:space="preserve">Opis predmeta nabavke, </w:t>
            </w:r>
          </w:p>
          <w:p w14:paraId="178A3169" w14:textId="77777777" w:rsidR="00FD6323" w:rsidRDefault="00FD6323" w:rsidP="00CA7D0C">
            <w:pPr>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odnosno dijela predmeta nabavke</w:t>
            </w:r>
          </w:p>
        </w:tc>
        <w:tc>
          <w:tcPr>
            <w:tcW w:w="6840" w:type="dxa"/>
            <w:gridSpan w:val="3"/>
            <w:tcBorders>
              <w:top w:val="single" w:sz="8" w:space="0" w:color="000000"/>
              <w:left w:val="single" w:sz="8" w:space="0" w:color="000000"/>
              <w:bottom w:val="single" w:sz="8" w:space="0" w:color="000000"/>
            </w:tcBorders>
            <w:shd w:val="clear" w:color="auto" w:fill="D9D9D9"/>
            <w:vAlign w:val="center"/>
          </w:tcPr>
          <w:p w14:paraId="2B96479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Bitne karakteristike predmeta nabavke u pogledu kvaliteta, performansi i/ili dimenzija</w:t>
            </w:r>
          </w:p>
        </w:tc>
        <w:tc>
          <w:tcPr>
            <w:tcW w:w="810" w:type="dxa"/>
            <w:gridSpan w:val="2"/>
            <w:tcBorders>
              <w:top w:val="single" w:sz="8" w:space="0" w:color="000000"/>
              <w:left w:val="single" w:sz="8" w:space="0" w:color="000000"/>
              <w:bottom w:val="single" w:sz="8" w:space="0" w:color="000000"/>
            </w:tcBorders>
            <w:shd w:val="clear" w:color="auto" w:fill="D9D9D9"/>
            <w:vAlign w:val="center"/>
          </w:tcPr>
          <w:p w14:paraId="3F441E8D"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Jedinica mjere</w:t>
            </w:r>
          </w:p>
        </w:tc>
        <w:tc>
          <w:tcPr>
            <w:tcW w:w="197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3354ECC0" w14:textId="77777777" w:rsidR="00FD6323" w:rsidRDefault="00FD6323" w:rsidP="00CA7D0C">
            <w:pPr>
              <w:snapToGrid w:val="0"/>
              <w:spacing w:after="0" w:line="240" w:lineRule="auto"/>
              <w:jc w:val="center"/>
              <w:rPr>
                <w:rFonts w:ascii="Times New Roman" w:hAnsi="Times New Roman" w:cs="Times New Roman"/>
                <w:b/>
                <w:bCs/>
                <w:color w:val="000000"/>
                <w:sz w:val="24"/>
                <w:szCs w:val="24"/>
                <w:lang w:val="sr-Latn-CS"/>
              </w:rPr>
            </w:pPr>
            <w:r>
              <w:rPr>
                <w:rFonts w:ascii="Times New Roman" w:hAnsi="Times New Roman" w:cs="Times New Roman"/>
                <w:b/>
                <w:bCs/>
                <w:color w:val="000000"/>
                <w:sz w:val="24"/>
                <w:szCs w:val="24"/>
                <w:lang w:val="sr-Latn-CS"/>
              </w:rPr>
              <w:t>Količina</w:t>
            </w:r>
          </w:p>
        </w:tc>
      </w:tr>
      <w:tr w:rsidR="00FD6323" w14:paraId="1AC04176" w14:textId="77777777" w:rsidTr="00CA7D0C">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14:paraId="3B7A9961"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gridSpan w:val="2"/>
            <w:tcBorders>
              <w:top w:val="single" w:sz="8" w:space="0" w:color="000000"/>
              <w:left w:val="single" w:sz="8" w:space="0" w:color="000000"/>
              <w:bottom w:val="single" w:sz="8" w:space="0" w:color="000000"/>
            </w:tcBorders>
            <w:shd w:val="clear" w:color="auto" w:fill="auto"/>
            <w:vAlign w:val="center"/>
          </w:tcPr>
          <w:p w14:paraId="695B008B" w14:textId="49F72FCB"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Fla</w:t>
            </w:r>
            <w:proofErr w:type="spellStart"/>
            <w:r>
              <w:rPr>
                <w:rFonts w:ascii="Arial" w:eastAsia="Tahoma" w:hAnsi="Arial" w:cs="Arial"/>
                <w:b/>
                <w:bCs/>
                <w:color w:val="000000"/>
                <w:sz w:val="20"/>
                <w:szCs w:val="20"/>
                <w:lang w:eastAsia="hi-IN" w:bidi="hi-IN"/>
              </w:rPr>
              <w:t>ša</w:t>
            </w:r>
            <w:proofErr w:type="spellEnd"/>
            <w:r>
              <w:rPr>
                <w:rFonts w:ascii="Arial" w:eastAsia="Tahoma" w:hAnsi="Arial" w:cs="Arial"/>
                <w:b/>
                <w:bCs/>
                <w:color w:val="000000"/>
                <w:sz w:val="20"/>
                <w:szCs w:val="20"/>
                <w:lang w:eastAsia="hi-IN" w:bidi="hi-IN"/>
              </w:rPr>
              <w:t xml:space="preserve"> za vino </w:t>
            </w:r>
            <w:r>
              <w:rPr>
                <w:rFonts w:ascii="Arial" w:eastAsia="Tahoma" w:hAnsi="Arial" w:cs="Arial"/>
                <w:b/>
                <w:bCs/>
                <w:color w:val="000000"/>
                <w:sz w:val="20"/>
                <w:szCs w:val="20"/>
                <w:lang w:val="it-IT" w:eastAsia="hi-IN" w:bidi="hi-IN"/>
              </w:rPr>
              <w:t xml:space="preserve">0,75L </w:t>
            </w:r>
            <w:r w:rsidR="00657111">
              <w:rPr>
                <w:rFonts w:ascii="Arial" w:eastAsia="Tahoma" w:hAnsi="Arial" w:cs="Arial"/>
                <w:b/>
                <w:bCs/>
                <w:color w:val="000000"/>
                <w:sz w:val="20"/>
                <w:szCs w:val="20"/>
                <w:lang w:val="it-IT" w:eastAsia="hi-IN" w:bidi="hi-IN"/>
              </w:rPr>
              <w:t xml:space="preserve">bezbojna </w:t>
            </w:r>
          </w:p>
          <w:p w14:paraId="08505F20" w14:textId="1A7613B7" w:rsidR="00657111" w:rsidRDefault="00657111"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Regina</w:t>
            </w:r>
          </w:p>
          <w:p w14:paraId="6330BA52" w14:textId="77777777" w:rsidR="00FD6323" w:rsidRDefault="00FD6323" w:rsidP="00CA7D0C">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p>
        </w:tc>
        <w:tc>
          <w:tcPr>
            <w:tcW w:w="3098" w:type="dxa"/>
            <w:tcBorders>
              <w:top w:val="single" w:sz="8" w:space="0" w:color="000000"/>
              <w:left w:val="single" w:sz="8" w:space="0" w:color="000000"/>
              <w:bottom w:val="single" w:sz="8" w:space="0" w:color="000000"/>
            </w:tcBorders>
            <w:shd w:val="clear" w:color="auto" w:fill="auto"/>
            <w:vAlign w:val="center"/>
          </w:tcPr>
          <w:p w14:paraId="7244AB92" w14:textId="77777777" w:rsidR="00657111" w:rsidRDefault="00657111" w:rsidP="00657111">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Boja-Bezbojna</w:t>
            </w:r>
            <w:proofErr w:type="spellEnd"/>
          </w:p>
          <w:p w14:paraId="4F76EE8F"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Visina-297±1,8mm</w:t>
            </w:r>
          </w:p>
          <w:p w14:paraId="20AAC655"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Težina-440 gr</w:t>
            </w:r>
          </w:p>
          <w:p w14:paraId="52877150"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Prečnik-74,9±1,2mm</w:t>
            </w:r>
          </w:p>
          <w:p w14:paraId="3112DA03" w14:textId="0235DB3F" w:rsidR="00657111" w:rsidRDefault="00FC5796"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Tip </w:t>
            </w:r>
            <w:proofErr w:type="spellStart"/>
            <w:r>
              <w:rPr>
                <w:rFonts w:ascii="Arial" w:eastAsia="Lucida Sans Unicode" w:hAnsi="Arial" w:cs="Arial"/>
                <w:sz w:val="20"/>
                <w:szCs w:val="20"/>
                <w:lang w:eastAsia="hi-IN" w:bidi="hi-IN"/>
              </w:rPr>
              <w:t>zatvaranja-Plutani</w:t>
            </w:r>
            <w:proofErr w:type="spellEnd"/>
            <w:r w:rsidR="00657111">
              <w:rPr>
                <w:rFonts w:ascii="Arial" w:eastAsia="Lucida Sans Unicode" w:hAnsi="Arial" w:cs="Arial"/>
                <w:sz w:val="20"/>
                <w:szCs w:val="20"/>
                <w:lang w:eastAsia="hi-IN" w:bidi="hi-IN"/>
              </w:rPr>
              <w:t xml:space="preserve"> </w:t>
            </w:r>
            <w:proofErr w:type="spellStart"/>
            <w:r w:rsidR="00657111">
              <w:rPr>
                <w:rFonts w:ascii="Arial" w:eastAsia="Lucida Sans Unicode" w:hAnsi="Arial" w:cs="Arial"/>
                <w:sz w:val="20"/>
                <w:szCs w:val="20"/>
                <w:lang w:eastAsia="hi-IN" w:bidi="hi-IN"/>
              </w:rPr>
              <w:t>čep</w:t>
            </w:r>
            <w:proofErr w:type="spellEnd"/>
          </w:p>
          <w:p w14:paraId="3B4277A9"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Un.prečnik</w:t>
            </w:r>
            <w:proofErr w:type="spellEnd"/>
            <w:r>
              <w:rPr>
                <w:rFonts w:ascii="Arial" w:eastAsia="Lucida Sans Unicode" w:hAnsi="Arial" w:cs="Arial"/>
                <w:sz w:val="20"/>
                <w:szCs w:val="20"/>
                <w:lang w:eastAsia="hi-IN" w:bidi="hi-IN"/>
              </w:rPr>
              <w:t xml:space="preserve"> grla-18.5±0,5mm</w:t>
            </w:r>
          </w:p>
          <w:p w14:paraId="7FF56EAC"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Srednji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grla-28±0,3mm</w:t>
            </w:r>
          </w:p>
          <w:p w14:paraId="05A3CC5A"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Spoljašnji</w:t>
            </w:r>
            <w:proofErr w:type="spellEnd"/>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prečnik</w:t>
            </w:r>
            <w:proofErr w:type="spellEnd"/>
            <w:r>
              <w:rPr>
                <w:rFonts w:ascii="Arial" w:eastAsia="Lucida Sans Unicode" w:hAnsi="Arial" w:cs="Arial"/>
                <w:sz w:val="20"/>
                <w:szCs w:val="20"/>
                <w:lang w:eastAsia="hi-IN" w:bidi="hi-IN"/>
              </w:rPr>
              <w:t xml:space="preserve"> grla-29±0,3mm</w:t>
            </w:r>
          </w:p>
          <w:p w14:paraId="77E34294" w14:textId="77777777" w:rsidR="00657111" w:rsidRDefault="00657111" w:rsidP="00657111">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Nazivna</w:t>
            </w:r>
            <w:proofErr w:type="spellEnd"/>
            <w:r>
              <w:rPr>
                <w:rFonts w:ascii="Arial" w:eastAsia="Lucida Sans Unicode" w:hAnsi="Arial" w:cs="Arial"/>
                <w:sz w:val="20"/>
                <w:szCs w:val="20"/>
                <w:lang w:eastAsia="hi-IN" w:bidi="hi-IN"/>
              </w:rPr>
              <w:t xml:space="preserve"> zapremina-750±5,6ml</w:t>
            </w:r>
          </w:p>
          <w:p w14:paraId="3E3E0F18" w14:textId="647E1635" w:rsidR="00FD6323" w:rsidRDefault="00657111" w:rsidP="00657111">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roofErr w:type="spellStart"/>
            <w:r>
              <w:rPr>
                <w:rFonts w:ascii="Arial" w:eastAsia="Lucida Sans Unicode" w:hAnsi="Arial" w:cs="Arial"/>
                <w:color w:val="000000"/>
                <w:sz w:val="20"/>
                <w:szCs w:val="20"/>
                <w:lang w:eastAsia="hi-IN" w:bidi="hi-IN"/>
              </w:rPr>
              <w:t>Zapremina</w:t>
            </w:r>
            <w:proofErr w:type="spellEnd"/>
            <w:r>
              <w:rPr>
                <w:rFonts w:ascii="Arial" w:eastAsia="Lucida Sans Unicode" w:hAnsi="Arial" w:cs="Arial"/>
                <w:color w:val="000000"/>
                <w:sz w:val="20"/>
                <w:szCs w:val="20"/>
                <w:lang w:eastAsia="hi-IN" w:bidi="hi-IN"/>
              </w:rPr>
              <w:t xml:space="preserve"> do vrha-767±10ml</w:t>
            </w:r>
          </w:p>
        </w:tc>
        <w:tc>
          <w:tcPr>
            <w:tcW w:w="3706" w:type="dxa"/>
            <w:gridSpan w:val="2"/>
            <w:tcBorders>
              <w:top w:val="single" w:sz="8" w:space="0" w:color="000000"/>
              <w:left w:val="single" w:sz="8" w:space="0" w:color="000000"/>
              <w:bottom w:val="single" w:sz="8" w:space="0" w:color="000000"/>
            </w:tcBorders>
            <w:shd w:val="clear" w:color="auto" w:fill="auto"/>
            <w:vAlign w:val="center"/>
          </w:tcPr>
          <w:p w14:paraId="6DD5DA8A" w14:textId="599BA77E" w:rsidR="00FD6323" w:rsidRDefault="00657111" w:rsidP="00CA7D0C">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noProof/>
                <w:color w:val="000000"/>
                <w:sz w:val="20"/>
                <w:szCs w:val="20"/>
                <w:lang w:eastAsia="en-US"/>
              </w:rPr>
              <w:drawing>
                <wp:anchor distT="0" distB="0" distL="0" distR="0" simplePos="0" relativeHeight="251672576" behindDoc="0" locked="0" layoutInCell="1" allowOverlap="1" wp14:anchorId="14712C8B" wp14:editId="69CAA6B6">
                  <wp:simplePos x="0" y="0"/>
                  <wp:positionH relativeFrom="column">
                    <wp:posOffset>329565</wp:posOffset>
                  </wp:positionH>
                  <wp:positionV relativeFrom="paragraph">
                    <wp:posOffset>-3355340</wp:posOffset>
                  </wp:positionV>
                  <wp:extent cx="2080895" cy="3427095"/>
                  <wp:effectExtent l="0" t="0" r="0" b="1905"/>
                  <wp:wrapTopAndBottom/>
                  <wp:docPr id="198889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895" cy="34270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50" w:type="dxa"/>
            <w:gridSpan w:val="2"/>
            <w:tcBorders>
              <w:top w:val="single" w:sz="8" w:space="0" w:color="000000"/>
              <w:left w:val="single" w:sz="8" w:space="0" w:color="000000"/>
              <w:bottom w:val="single" w:sz="8" w:space="0" w:color="000000"/>
            </w:tcBorders>
            <w:shd w:val="clear" w:color="auto" w:fill="auto"/>
            <w:vAlign w:val="center"/>
          </w:tcPr>
          <w:p w14:paraId="402DE3A2" w14:textId="77777777" w:rsidR="00FD6323" w:rsidRDefault="00FD6323"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roofErr w:type="spellStart"/>
            <w:r>
              <w:rPr>
                <w:rFonts w:ascii="Arial" w:eastAsia="Lucida Sans Unicode" w:hAnsi="Arial" w:cs="Arial"/>
                <w:color w:val="000000"/>
                <w:sz w:val="24"/>
                <w:szCs w:val="24"/>
                <w:lang w:eastAsia="hi-IN" w:bidi="hi-IN"/>
              </w:rPr>
              <w:t>kom</w:t>
            </w:r>
            <w:proofErr w:type="spellEnd"/>
          </w:p>
        </w:tc>
        <w:tc>
          <w:tcPr>
            <w:tcW w:w="19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B828F4D" w14:textId="1436D41C" w:rsidR="00FD6323" w:rsidRDefault="00237FB8" w:rsidP="00CA7D0C">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w:t>
            </w:r>
            <w:r w:rsidR="002469BD">
              <w:rPr>
                <w:rFonts w:ascii="Arial" w:eastAsia="Lucida Sans Unicode" w:hAnsi="Arial" w:cs="Arial"/>
                <w:color w:val="000000"/>
                <w:sz w:val="24"/>
                <w:szCs w:val="24"/>
                <w:lang w:eastAsia="hi-IN" w:bidi="hi-IN"/>
              </w:rPr>
              <w:t>.000</w:t>
            </w:r>
          </w:p>
        </w:tc>
      </w:tr>
    </w:tbl>
    <w:p w14:paraId="3A641C7B" w14:textId="77777777" w:rsidR="00A56F5C" w:rsidRPr="00383E01" w:rsidRDefault="00A56F5C">
      <w:pPr>
        <w:pStyle w:val="ListParagraph"/>
        <w:spacing w:before="0" w:after="0" w:line="240" w:lineRule="auto"/>
        <w:ind w:left="630" w:hanging="252"/>
        <w:jc w:val="both"/>
        <w:rPr>
          <w:lang w:val="sr-Latn-ME"/>
        </w:rPr>
      </w:pPr>
    </w:p>
    <w:p w14:paraId="2DA57A25" w14:textId="77777777" w:rsidR="00A56F5C" w:rsidRPr="00383E01" w:rsidRDefault="00A56F5C">
      <w:pPr>
        <w:pStyle w:val="ListParagraph"/>
        <w:spacing w:before="0" w:after="0" w:line="240" w:lineRule="auto"/>
        <w:ind w:left="630" w:hanging="252"/>
        <w:jc w:val="both"/>
        <w:rPr>
          <w:lang w:val="sr-Latn-ME"/>
        </w:rPr>
      </w:pPr>
    </w:p>
    <w:p w14:paraId="404BA0A7" w14:textId="77777777" w:rsidR="00A56F5C" w:rsidRPr="00383E01" w:rsidRDefault="00A56F5C">
      <w:pPr>
        <w:pStyle w:val="ListParagraph"/>
        <w:spacing w:before="0" w:after="0" w:line="240" w:lineRule="auto"/>
        <w:ind w:left="630" w:hanging="252"/>
        <w:jc w:val="both"/>
        <w:rPr>
          <w:lang w:val="sr-Latn-ME"/>
        </w:rPr>
      </w:pPr>
    </w:p>
    <w:p w14:paraId="305EFDE3" w14:textId="2B28558C" w:rsidR="00A56F5C" w:rsidRDefault="00A56F5C">
      <w:pPr>
        <w:pStyle w:val="ListParagraph"/>
        <w:spacing w:before="0" w:after="0" w:line="240" w:lineRule="auto"/>
        <w:ind w:left="630" w:hanging="252"/>
        <w:jc w:val="both"/>
        <w:rPr>
          <w:lang w:val="sr-Latn-ME"/>
        </w:rPr>
      </w:pPr>
    </w:p>
    <w:p w14:paraId="4566A956" w14:textId="0E7B1B0B" w:rsidR="00D90F91" w:rsidRDefault="00D90F91">
      <w:pPr>
        <w:pStyle w:val="ListParagraph"/>
        <w:spacing w:before="0" w:after="0" w:line="240" w:lineRule="auto"/>
        <w:ind w:left="630" w:hanging="252"/>
        <w:jc w:val="both"/>
        <w:rPr>
          <w:lang w:val="sr-Latn-ME"/>
        </w:rPr>
      </w:pPr>
    </w:p>
    <w:p w14:paraId="23C91D76" w14:textId="757BEEA3" w:rsidR="00D90F91" w:rsidRDefault="00D90F91">
      <w:pPr>
        <w:pStyle w:val="ListParagraph"/>
        <w:spacing w:before="0" w:after="0" w:line="240" w:lineRule="auto"/>
        <w:ind w:left="630" w:hanging="252"/>
        <w:jc w:val="both"/>
        <w:rPr>
          <w:lang w:val="sr-Latn-ME"/>
        </w:rPr>
      </w:pPr>
    </w:p>
    <w:p w14:paraId="2E7EDAF4" w14:textId="53A2804E" w:rsidR="00D90F91" w:rsidRDefault="00D90F91">
      <w:pPr>
        <w:pStyle w:val="ListParagraph"/>
        <w:spacing w:before="0" w:after="0" w:line="240" w:lineRule="auto"/>
        <w:ind w:left="630" w:hanging="252"/>
        <w:jc w:val="both"/>
        <w:rPr>
          <w:lang w:val="sr-Latn-ME"/>
        </w:rPr>
      </w:pPr>
    </w:p>
    <w:p w14:paraId="1C211CFC" w14:textId="3D61B18F" w:rsidR="00D90F91" w:rsidRDefault="00D90F91">
      <w:pPr>
        <w:pStyle w:val="ListParagraph"/>
        <w:spacing w:before="0" w:after="0" w:line="240" w:lineRule="auto"/>
        <w:ind w:left="630" w:hanging="252"/>
        <w:jc w:val="both"/>
        <w:rPr>
          <w:lang w:val="sr-Latn-ME"/>
        </w:rPr>
      </w:pPr>
    </w:p>
    <w:p w14:paraId="67E595C3" w14:textId="6DAF395F" w:rsidR="00D90F91" w:rsidRDefault="00D90F91">
      <w:pPr>
        <w:pStyle w:val="ListParagraph"/>
        <w:spacing w:before="0" w:after="0" w:line="240" w:lineRule="auto"/>
        <w:ind w:left="630" w:hanging="252"/>
        <w:jc w:val="both"/>
        <w:rPr>
          <w:lang w:val="sr-Latn-ME"/>
        </w:rPr>
      </w:pPr>
    </w:p>
    <w:p w14:paraId="7638E20D" w14:textId="7F450654" w:rsidR="00D90F91" w:rsidRDefault="00D90F91">
      <w:pPr>
        <w:pStyle w:val="ListParagraph"/>
        <w:spacing w:before="0" w:after="0" w:line="240" w:lineRule="auto"/>
        <w:ind w:left="630" w:hanging="252"/>
        <w:jc w:val="both"/>
        <w:rPr>
          <w:lang w:val="sr-Latn-ME"/>
        </w:rPr>
      </w:pPr>
    </w:p>
    <w:p w14:paraId="1610BD3A" w14:textId="1B382587" w:rsidR="00D90F91" w:rsidRDefault="00D90F91">
      <w:pPr>
        <w:pStyle w:val="ListParagraph"/>
        <w:spacing w:before="0" w:after="0" w:line="240" w:lineRule="auto"/>
        <w:ind w:left="630" w:hanging="252"/>
        <w:jc w:val="both"/>
        <w:rPr>
          <w:lang w:val="sr-Latn-ME"/>
        </w:rPr>
      </w:pPr>
    </w:p>
    <w:p w14:paraId="54045C25" w14:textId="464FE8CF" w:rsidR="00D90F91" w:rsidRDefault="00D90F91">
      <w:pPr>
        <w:pStyle w:val="ListParagraph"/>
        <w:spacing w:before="0" w:after="0" w:line="240" w:lineRule="auto"/>
        <w:ind w:left="630" w:hanging="252"/>
        <w:jc w:val="both"/>
        <w:rPr>
          <w:lang w:val="sr-Latn-ME"/>
        </w:rPr>
      </w:pPr>
    </w:p>
    <w:p w14:paraId="02A32039" w14:textId="4717E813" w:rsidR="00D90F91" w:rsidRDefault="00D90F91">
      <w:pPr>
        <w:pStyle w:val="ListParagraph"/>
        <w:spacing w:before="0" w:after="0" w:line="240" w:lineRule="auto"/>
        <w:ind w:left="630" w:hanging="252"/>
        <w:jc w:val="both"/>
        <w:rPr>
          <w:lang w:val="sr-Latn-ME"/>
        </w:rPr>
      </w:pPr>
    </w:p>
    <w:p w14:paraId="7B2EF1AD" w14:textId="52FA6359" w:rsidR="00D90F91" w:rsidRDefault="00D90F91">
      <w:pPr>
        <w:pStyle w:val="ListParagraph"/>
        <w:spacing w:before="0" w:after="0" w:line="240" w:lineRule="auto"/>
        <w:ind w:left="630" w:hanging="252"/>
        <w:jc w:val="both"/>
        <w:rPr>
          <w:lang w:val="sr-Latn-ME"/>
        </w:rPr>
      </w:pPr>
    </w:p>
    <w:p w14:paraId="6AC21D94" w14:textId="33F5A536" w:rsidR="00D90F91" w:rsidRDefault="00D90F91">
      <w:pPr>
        <w:pStyle w:val="ListParagraph"/>
        <w:spacing w:before="0" w:after="0" w:line="240" w:lineRule="auto"/>
        <w:ind w:left="630" w:hanging="252"/>
        <w:jc w:val="both"/>
        <w:rPr>
          <w:lang w:val="sr-Latn-ME"/>
        </w:rPr>
      </w:pPr>
    </w:p>
    <w:p w14:paraId="71CFD86A" w14:textId="4DAE4581" w:rsidR="00D90F91" w:rsidRDefault="00D90F91">
      <w:pPr>
        <w:pStyle w:val="ListParagraph"/>
        <w:spacing w:before="0" w:after="0" w:line="240" w:lineRule="auto"/>
        <w:ind w:left="630" w:hanging="252"/>
        <w:jc w:val="both"/>
        <w:rPr>
          <w:lang w:val="sr-Latn-ME"/>
        </w:rPr>
      </w:pPr>
    </w:p>
    <w:p w14:paraId="31AD4E64" w14:textId="60A514B7" w:rsidR="00D90F91" w:rsidRDefault="00D90F91">
      <w:pPr>
        <w:pStyle w:val="ListParagraph"/>
        <w:spacing w:before="0" w:after="0" w:line="240" w:lineRule="auto"/>
        <w:ind w:left="630" w:hanging="252"/>
        <w:jc w:val="both"/>
        <w:rPr>
          <w:lang w:val="sr-Latn-ME"/>
        </w:rPr>
      </w:pPr>
    </w:p>
    <w:p w14:paraId="381887C6" w14:textId="201D81DC" w:rsidR="00D90F91" w:rsidRDefault="00D90F91">
      <w:pPr>
        <w:pStyle w:val="ListParagraph"/>
        <w:spacing w:before="0" w:after="0" w:line="240" w:lineRule="auto"/>
        <w:ind w:left="630" w:hanging="252"/>
        <w:jc w:val="both"/>
        <w:rPr>
          <w:lang w:val="sr-Latn-ME"/>
        </w:rPr>
      </w:pPr>
    </w:p>
    <w:p w14:paraId="270BA0FA" w14:textId="77777777" w:rsidR="00D90F91" w:rsidRPr="00383E01" w:rsidRDefault="00D90F91">
      <w:pPr>
        <w:pStyle w:val="ListParagraph"/>
        <w:spacing w:before="0" w:after="0" w:line="240" w:lineRule="auto"/>
        <w:ind w:left="630" w:hanging="252"/>
        <w:jc w:val="both"/>
        <w:rPr>
          <w:lang w:val="sr-Latn-ME"/>
        </w:rPr>
      </w:pPr>
    </w:p>
    <w:p w14:paraId="448AD41C" w14:textId="1CF81748" w:rsidR="00CD4870" w:rsidRDefault="00CD4870">
      <w:pPr>
        <w:widowControl w:val="0"/>
        <w:tabs>
          <w:tab w:val="left" w:pos="1950"/>
        </w:tabs>
        <w:spacing w:after="0" w:line="240" w:lineRule="auto"/>
        <w:textAlignment w:val="baseline"/>
        <w:rPr>
          <w:lang w:val="sr-Latn-ME"/>
        </w:rPr>
      </w:pPr>
    </w:p>
    <w:p w14:paraId="74A1E837" w14:textId="025675A1" w:rsidR="00CD4870" w:rsidRDefault="00CD4870">
      <w:pPr>
        <w:widowControl w:val="0"/>
        <w:tabs>
          <w:tab w:val="left" w:pos="1950"/>
        </w:tabs>
        <w:spacing w:after="0" w:line="240" w:lineRule="auto"/>
        <w:textAlignment w:val="baseline"/>
        <w:rPr>
          <w:lang w:val="sr-Latn-ME"/>
        </w:rPr>
      </w:pPr>
    </w:p>
    <w:p w14:paraId="61992A71" w14:textId="77777777" w:rsidR="00CD4870" w:rsidRPr="00383E01" w:rsidRDefault="00CD4870">
      <w:pPr>
        <w:widowControl w:val="0"/>
        <w:tabs>
          <w:tab w:val="left" w:pos="1950"/>
        </w:tabs>
        <w:spacing w:after="0" w:line="240" w:lineRule="auto"/>
        <w:textAlignment w:val="baseline"/>
        <w:rPr>
          <w:lang w:val="sr-Latn-ME"/>
        </w:rPr>
      </w:pPr>
    </w:p>
    <w:p w14:paraId="5608572D" w14:textId="77777777" w:rsidR="00A56F5C" w:rsidRPr="00383E01" w:rsidRDefault="00A56F5C">
      <w:pPr>
        <w:spacing w:after="0" w:line="100" w:lineRule="atLeast"/>
        <w:jc w:val="both"/>
        <w:rPr>
          <w:rFonts w:ascii="Times New Roman" w:hAnsi="Times New Roman" w:cs="Times New Roman"/>
          <w:color w:val="000000"/>
          <w:sz w:val="24"/>
          <w:szCs w:val="24"/>
          <w:shd w:val="clear" w:color="auto" w:fill="FFFFFF"/>
          <w:lang w:val="sr-Latn-ME"/>
        </w:rPr>
      </w:pPr>
      <w:r w:rsidRPr="00383E01">
        <w:rPr>
          <w:rFonts w:ascii="Times New Roman" w:hAnsi="Times New Roman" w:cs="Times New Roman"/>
          <w:color w:val="000000"/>
          <w:sz w:val="24"/>
          <w:szCs w:val="24"/>
          <w:shd w:val="clear" w:color="auto" w:fill="FFFFFF"/>
          <w:lang w:val="sr-Latn-ME"/>
        </w:rPr>
        <w:t>Ukoliko Ponuđač nije proizvođač ponuđene robe, u obavezi je da dostavi ovlašćenje baznog proizvođača za prodaju i distribuciju ponuđenih proizvoda na području (teritoriji) Crne Gore.</w:t>
      </w:r>
    </w:p>
    <w:p w14:paraId="190533B7" w14:textId="77777777" w:rsidR="00A56F5C" w:rsidRPr="00383E01" w:rsidRDefault="00A56F5C">
      <w:pPr>
        <w:widowControl w:val="0"/>
        <w:tabs>
          <w:tab w:val="left" w:pos="1950"/>
        </w:tabs>
        <w:spacing w:after="0" w:line="240" w:lineRule="auto"/>
        <w:textAlignment w:val="baseline"/>
        <w:rPr>
          <w:color w:val="000000"/>
          <w:lang w:val="sr-Latn-ME"/>
        </w:rPr>
      </w:pPr>
    </w:p>
    <w:p w14:paraId="779DA933"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Način pakovanja: Na drvenim paletama (1200x1000mm) koje su termički tretirane. </w:t>
      </w:r>
    </w:p>
    <w:p w14:paraId="767112CB"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Između redova plastični podlošci. Obavijeno termoskupljajućom duplom folijom. Transportna ambalaža (drvene palete i plastični podlošci) je predmet privremenog uvoza. Povrat transportne ambalaže se vrši na paritetu FCA Podgorica (Incoterms 2020).</w:t>
      </w:r>
    </w:p>
    <w:p w14:paraId="6AEAECF4" w14:textId="59F2CE60"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Ukoliko Naručilac ne izvrši povrat predmetne robe u predvidjenom roku, Ponuđač je dužan da u ponudi posebno dostavi cijenu drvenih paleta (€/po paleti), i cijenu plastičnih podložaka       </w:t>
      </w:r>
      <w:r w:rsidR="00AD04AC">
        <w:rPr>
          <w:rFonts w:ascii="Times New Roman" w:hAnsi="Times New Roman" w:cs="Times New Roman"/>
          <w:color w:val="000000"/>
          <w:sz w:val="24"/>
          <w:szCs w:val="24"/>
          <w:lang w:val="sr-Latn-ME"/>
        </w:rPr>
        <w:t>(</w:t>
      </w:r>
      <w:r w:rsidRPr="00383E01">
        <w:rPr>
          <w:rFonts w:ascii="Times New Roman" w:hAnsi="Times New Roman" w:cs="Times New Roman"/>
          <w:color w:val="000000"/>
          <w:sz w:val="24"/>
          <w:szCs w:val="24"/>
          <w:lang w:val="sr-Latn-ME"/>
        </w:rPr>
        <w:t xml:space="preserve">€/po paleti) sa definisanim rokom plaćanja istih. </w:t>
      </w:r>
    </w:p>
    <w:p w14:paraId="51914C8B"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NAPOMENA: Ponuđač je obavezan da dostavi u ponudi detaljan opis načina pakovanja sa svim podacima koji se zahtijevaju (rok povrata ambalaže, cijena drvenih paleta, cijena plastičnih podložaka, sa rokom plaćanja).</w:t>
      </w:r>
    </w:p>
    <w:p w14:paraId="4E324CBB" w14:textId="77777777" w:rsidR="00A56F5C" w:rsidRPr="00383E01" w:rsidRDefault="00A56F5C">
      <w:pPr>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Sadržaj deklaracije: Na paleti mora biti vidno istaknuta deklaracija sa podacima o nazivu flaše, datumu, mjestu proizvodnje, lotu i broju palete.</w:t>
      </w:r>
    </w:p>
    <w:p w14:paraId="7AB692C6" w14:textId="77777777" w:rsidR="00A56F5C" w:rsidRPr="00383E01" w:rsidRDefault="00A56F5C">
      <w:pPr>
        <w:spacing w:after="0" w:line="100" w:lineRule="atLeast"/>
        <w:jc w:val="both"/>
        <w:rPr>
          <w:color w:val="000000"/>
          <w:lang w:val="sr-Latn-ME"/>
        </w:rPr>
      </w:pPr>
    </w:p>
    <w:p w14:paraId="4929A4E6"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Rok isporuke za sve partije: 7 dana od dana narudžbe prema unaprijed dostavljenoj dinamici isporuke.</w:t>
      </w:r>
    </w:p>
    <w:p w14:paraId="0804B586" w14:textId="452C11E2" w:rsidR="00A56F5C" w:rsidRPr="00F5524E"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Dinamika isporuke robe će se precizirati po zaključenju ugovora sa izabranim ponuđačem.</w:t>
      </w:r>
    </w:p>
    <w:p w14:paraId="37B47FCA" w14:textId="77777777" w:rsidR="00A56F5C" w:rsidRPr="00383E01" w:rsidRDefault="00A56F5C">
      <w:pPr>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Garancije kvaliteta :</w:t>
      </w:r>
    </w:p>
    <w:p w14:paraId="2297455F"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Ponuđač je dužan da dostavi sertifikat priozvodjača i to:</w:t>
      </w:r>
    </w:p>
    <w:p w14:paraId="204D10F3"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1. Sertifikati ISO 22000 i ISO 9001 </w:t>
      </w:r>
    </w:p>
    <w:p w14:paraId="47900009"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2. Izjavu ponuđača kojom se potvrđuje sanitarna i higijenska bezbijednost proizvoda u skladu sa propisima države u kojoj ima sjedište, </w:t>
      </w:r>
    </w:p>
    <w:p w14:paraId="7A5E373A"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3. Izjavu ponuđača kojom se obavezuje da će prilikom svake isporuke robe dostaviti izvještaj laboratorije o prisustvu teških metala ili izvještaj o zdravstvenoj ispravnosti ambalaže namijenjene za pakovanje prehrambenih proizvoda (vina).</w:t>
      </w:r>
    </w:p>
    <w:p w14:paraId="0B79A3BC"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548B19EB" w14:textId="77777777" w:rsidR="00A56F5C" w:rsidRPr="00383E01" w:rsidRDefault="00A56F5C">
      <w:pPr>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Način sprovođenja kontrole kvaliteta </w:t>
      </w:r>
    </w:p>
    <w:p w14:paraId="776E362B"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Prilikom prijema svake isporuke vršiće se kontrola pakovanja, a kvalitet flaša slučajnim izborom uzoraka u skladu sa parametrima  koji su dati u specifikaciji. Prilikom flaširanja takodje će se vršiti kontrola i vodiće se evidencija o procentu loma i drugim nepravilnostima koje se utvrde u toku flaširanja.</w:t>
      </w:r>
    </w:p>
    <w:p w14:paraId="5A20FBBE" w14:textId="77777777" w:rsidR="00A56F5C" w:rsidRPr="00383E01" w:rsidRDefault="00A56F5C">
      <w:pPr>
        <w:jc w:val="both"/>
        <w:rPr>
          <w:rFonts w:ascii="Times New Roman" w:hAnsi="Times New Roman" w:cs="Times New Roman"/>
          <w:b/>
          <w:color w:val="000000"/>
          <w:sz w:val="24"/>
          <w:szCs w:val="24"/>
          <w:lang w:val="sr-Latn-ME"/>
        </w:rPr>
      </w:pPr>
      <w:r w:rsidRPr="00383E01">
        <w:rPr>
          <w:rFonts w:ascii="Times New Roman" w:hAnsi="Times New Roman" w:cs="Times New Roman"/>
          <w:b/>
          <w:color w:val="000000"/>
          <w:sz w:val="24"/>
          <w:szCs w:val="24"/>
          <w:lang w:val="sr-Latn-ME"/>
        </w:rPr>
        <w:t>NAPOMENA :</w:t>
      </w:r>
    </w:p>
    <w:p w14:paraId="3E66860F" w14:textId="38FEE001" w:rsidR="00A56F5C" w:rsidRPr="00831B8E" w:rsidRDefault="00A56F5C">
      <w:pPr>
        <w:jc w:val="both"/>
        <w:rPr>
          <w:rFonts w:ascii="Times New Roman" w:hAnsi="Times New Roman" w:cs="Times New Roman"/>
          <w:color w:val="FF0000"/>
          <w:sz w:val="24"/>
          <w:szCs w:val="24"/>
          <w:lang w:val="sr-Latn-ME"/>
        </w:rPr>
      </w:pPr>
      <w:r w:rsidRPr="00383E01">
        <w:rPr>
          <w:rFonts w:ascii="Times New Roman" w:hAnsi="Times New Roman" w:cs="Times New Roman"/>
          <w:color w:val="000000"/>
          <w:sz w:val="24"/>
          <w:szCs w:val="24"/>
          <w:lang w:val="sr-Latn-ME"/>
        </w:rPr>
        <w:t xml:space="preserve">Predmetnim Zahtjevom Naručilac iskazuje svoje potrebe za predmetnom robom na godišnjem nivou, sa ciljem da nakon prijema, pregleda i ocjene svih ponuda, donese odluku  o eventualnoj </w:t>
      </w:r>
      <w:r w:rsidRPr="00383E01">
        <w:rPr>
          <w:rFonts w:ascii="Times New Roman" w:hAnsi="Times New Roman" w:cs="Times New Roman"/>
          <w:color w:val="000000"/>
          <w:sz w:val="24"/>
          <w:szCs w:val="24"/>
          <w:lang w:val="sr-Latn-ME"/>
        </w:rPr>
        <w:lastRenderedPageBreak/>
        <w:t xml:space="preserve">poslovoj saradnji sa potencijalnim ponuđačima. Komisija Naručioca će pregledati i </w:t>
      </w:r>
      <w:r w:rsidRPr="00383E01">
        <w:rPr>
          <w:rFonts w:ascii="Times New Roman" w:hAnsi="Times New Roman" w:cs="Times New Roman"/>
          <w:sz w:val="24"/>
          <w:szCs w:val="24"/>
          <w:lang w:val="sr-Latn-ME"/>
        </w:rPr>
        <w:t xml:space="preserve">vrednovati </w:t>
      </w:r>
      <w:r w:rsidR="00831B8E">
        <w:rPr>
          <w:rFonts w:ascii="Times New Roman" w:hAnsi="Times New Roman" w:cs="Times New Roman"/>
          <w:color w:val="000000"/>
          <w:sz w:val="24"/>
          <w:szCs w:val="24"/>
          <w:lang w:val="sr-Latn-ME"/>
        </w:rPr>
        <w:t>svaku pristiglu ponudu</w:t>
      </w:r>
      <w:r w:rsidR="00B522C7">
        <w:rPr>
          <w:rFonts w:ascii="Times New Roman" w:hAnsi="Times New Roman" w:cs="Times New Roman"/>
          <w:color w:val="000000"/>
          <w:sz w:val="24"/>
          <w:szCs w:val="24"/>
          <w:lang w:val="sr-Latn-ME"/>
        </w:rPr>
        <w:t>.</w:t>
      </w:r>
    </w:p>
    <w:p w14:paraId="7E31C5B6" w14:textId="7398DC98"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Naručilac nije ograničen da zaključi ugovor samo sa jednim potencijalnim dobavljačem, već može zaključiti ugovor o nabavci za istu partiju predmetne robe sa više dobavljača. Ovo sa razloga u cilju obezbje</w:t>
      </w:r>
      <w:r w:rsidR="004172D4">
        <w:rPr>
          <w:rFonts w:ascii="Times New Roman" w:hAnsi="Times New Roman" w:cs="Times New Roman"/>
          <w:color w:val="000000"/>
          <w:sz w:val="24"/>
          <w:szCs w:val="24"/>
          <w:lang w:val="sr-Latn-RS"/>
        </w:rPr>
        <w:t>đ</w:t>
      </w:r>
      <w:r w:rsidRPr="00383E01">
        <w:rPr>
          <w:rFonts w:ascii="Times New Roman" w:hAnsi="Times New Roman" w:cs="Times New Roman"/>
          <w:color w:val="000000"/>
          <w:sz w:val="24"/>
          <w:szCs w:val="24"/>
          <w:lang w:val="sr-Latn-ME"/>
        </w:rPr>
        <w:t>enja kontinuiteta procesa proizvodnje, pogotovo imajući u vidu  da je proizvodni proces kod Naručioca direktno uslovljen nabavkom predmetne robe, nužno je obezbijediti redovno, kontinuirano i kvalitetno snadbijevanje Naručioca istom. Kršenje ugovorenih obaveza od strane Dobavljača, bez obzira na krivicu dobavljača i objektivne okolnosti, nesumnjivo bi izazvalo nesagledive negativne konsekvence po Naruči</w:t>
      </w:r>
      <w:r w:rsidR="004172D4">
        <w:rPr>
          <w:rFonts w:ascii="Times New Roman" w:hAnsi="Times New Roman" w:cs="Times New Roman"/>
          <w:color w:val="000000"/>
          <w:sz w:val="24"/>
          <w:szCs w:val="24"/>
          <w:lang w:val="sr-Latn-ME"/>
        </w:rPr>
        <w:t>o</w:t>
      </w:r>
      <w:r w:rsidRPr="00383E01">
        <w:rPr>
          <w:rFonts w:ascii="Times New Roman" w:hAnsi="Times New Roman" w:cs="Times New Roman"/>
          <w:color w:val="000000"/>
          <w:sz w:val="24"/>
          <w:szCs w:val="24"/>
          <w:lang w:val="sr-Latn-ME"/>
        </w:rPr>
        <w:t>ca, u smislu nastanka štete.</w:t>
      </w:r>
    </w:p>
    <w:p w14:paraId="567AD645" w14:textId="1BC47B49"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Iz prednje navedenih razloga, Naručilac ne može dozvoliti da postoji zavisnost od samo jednog Dobavljača. Stoga, Naručilac zadražava pravo da iskazane količine predmetne robe podijeli na više dobavljača, ne ograničavajući se na činjenicu da se ponude odnose na cjelokupnu specificiranu količinu, po partijama. </w:t>
      </w:r>
    </w:p>
    <w:p w14:paraId="417AF859" w14:textId="79A180C4"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Kada se radi o p</w:t>
      </w:r>
      <w:r w:rsidRPr="00383E01">
        <w:rPr>
          <w:rFonts w:ascii="Times New Roman" w:hAnsi="Times New Roman" w:cs="Times New Roman"/>
          <w:color w:val="000000"/>
          <w:sz w:val="23"/>
          <w:szCs w:val="23"/>
          <w:lang w:val="sr-Latn-ME"/>
        </w:rPr>
        <w:t xml:space="preserve">onuđaču sa kojim do sada nije ostvarena poslovna saradnja u predmetnoj nabavci </w:t>
      </w:r>
      <w:r w:rsidRPr="00383E01">
        <w:rPr>
          <w:rFonts w:ascii="Times New Roman" w:hAnsi="Times New Roman" w:cs="Times New Roman"/>
          <w:color w:val="000000"/>
          <w:sz w:val="24"/>
          <w:szCs w:val="24"/>
          <w:lang w:val="sr-Latn-ME"/>
        </w:rPr>
        <w:t>ili kada je predmet ponude novi proizvod/flaša,</w:t>
      </w:r>
      <w:r w:rsidR="00990078">
        <w:rPr>
          <w:rFonts w:ascii="Times New Roman" w:hAnsi="Times New Roman" w:cs="Times New Roman"/>
          <w:color w:val="000000"/>
          <w:sz w:val="24"/>
          <w:szCs w:val="24"/>
          <w:lang w:val="sr-Latn-ME"/>
        </w:rPr>
        <w:t xml:space="preserve"> pa postoji obaveza ponuđa da uz ponudu dostavi uzorke, </w:t>
      </w:r>
      <w:r w:rsidRPr="00383E01">
        <w:rPr>
          <w:rFonts w:ascii="Times New Roman" w:hAnsi="Times New Roman" w:cs="Times New Roman"/>
          <w:color w:val="000000"/>
          <w:sz w:val="24"/>
          <w:szCs w:val="24"/>
          <w:lang w:val="sr-Latn-ME"/>
        </w:rPr>
        <w:t xml:space="preserve"> ocjena ispravnosti kvaliteta</w:t>
      </w:r>
      <w:r w:rsidR="00990078">
        <w:rPr>
          <w:rFonts w:ascii="Times New Roman" w:hAnsi="Times New Roman" w:cs="Times New Roman"/>
          <w:color w:val="000000"/>
          <w:sz w:val="24"/>
          <w:szCs w:val="24"/>
          <w:lang w:val="sr-Latn-ME"/>
        </w:rPr>
        <w:t xml:space="preserve"> uzoraka</w:t>
      </w:r>
      <w:r w:rsidRPr="00383E01">
        <w:rPr>
          <w:rFonts w:ascii="Times New Roman" w:hAnsi="Times New Roman" w:cs="Times New Roman"/>
          <w:color w:val="000000"/>
          <w:sz w:val="24"/>
          <w:szCs w:val="24"/>
          <w:lang w:val="sr-Latn-ME"/>
        </w:rPr>
        <w:t xml:space="preserve"> ima eliminacioni karakter, u smislu da će samo ponuđači čiji uzorci uspješno prođu kontrolu kvaliteta biti razmatra</w:t>
      </w:r>
      <w:r w:rsidR="00B522C7">
        <w:rPr>
          <w:rFonts w:ascii="Times New Roman" w:hAnsi="Times New Roman" w:cs="Times New Roman"/>
          <w:color w:val="000000"/>
          <w:sz w:val="24"/>
          <w:szCs w:val="24"/>
          <w:lang w:val="sr-Latn-ME"/>
        </w:rPr>
        <w:t>ni u postupku pregleda ponuda i donošenja konačne Odluke.</w:t>
      </w:r>
    </w:p>
    <w:p w14:paraId="73A35E07" w14:textId="32018E1D" w:rsidR="00181FAB" w:rsidRPr="00217B54" w:rsidRDefault="00181FAB" w:rsidP="00181FAB">
      <w:pPr>
        <w:spacing w:after="0"/>
        <w:jc w:val="both"/>
        <w:rPr>
          <w:rFonts w:ascii="Times New Roman" w:hAnsi="Times New Roman" w:cs="Times New Roman"/>
          <w:sz w:val="24"/>
          <w:szCs w:val="24"/>
          <w:lang w:val="sr-Latn-ME"/>
        </w:rPr>
      </w:pPr>
      <w:r w:rsidRPr="00217B54">
        <w:rPr>
          <w:rFonts w:ascii="Times New Roman" w:hAnsi="Times New Roman" w:cs="Times New Roman"/>
          <w:sz w:val="24"/>
          <w:szCs w:val="24"/>
          <w:lang w:val="sr-Latn-ME"/>
        </w:rPr>
        <w:t xml:space="preserve">Naručilac zadržava pravo da nakon otvaranja i pregleda pristiglih </w:t>
      </w:r>
      <w:r w:rsidR="00AB2BD6" w:rsidRPr="00217B54">
        <w:rPr>
          <w:rFonts w:ascii="Times New Roman" w:hAnsi="Times New Roman" w:cs="Times New Roman"/>
          <w:sz w:val="24"/>
          <w:szCs w:val="24"/>
          <w:lang w:val="sr-Latn-ME"/>
        </w:rPr>
        <w:t xml:space="preserve">ponuda, </w:t>
      </w:r>
      <w:r w:rsidRPr="00217B54">
        <w:rPr>
          <w:rFonts w:ascii="Times New Roman" w:hAnsi="Times New Roman" w:cs="Times New Roman"/>
          <w:sz w:val="24"/>
          <w:szCs w:val="24"/>
          <w:lang w:val="sr-Latn-ME"/>
        </w:rPr>
        <w:t xml:space="preserve"> da pregovara </w:t>
      </w:r>
      <w:r w:rsidR="004F2233" w:rsidRPr="00217B54">
        <w:rPr>
          <w:rFonts w:ascii="Times New Roman" w:hAnsi="Times New Roman" w:cs="Times New Roman"/>
          <w:sz w:val="24"/>
          <w:szCs w:val="24"/>
          <w:lang w:val="sr-Latn-ME"/>
        </w:rPr>
        <w:t xml:space="preserve">sa dobavljačima i da zahtijeva dopunu dokumentacije ukoliko nije poslata kompletna dokumentacija. </w:t>
      </w:r>
    </w:p>
    <w:p w14:paraId="177EB560" w14:textId="77777777" w:rsidR="00181FAB" w:rsidRPr="00181FAB" w:rsidRDefault="00181FAB" w:rsidP="00181FAB">
      <w:pPr>
        <w:spacing w:after="0"/>
        <w:jc w:val="both"/>
        <w:rPr>
          <w:rFonts w:ascii="Times New Roman" w:hAnsi="Times New Roman" w:cs="Times New Roman"/>
          <w:sz w:val="24"/>
          <w:szCs w:val="24"/>
          <w:lang w:val="sr-Latn-ME"/>
        </w:rPr>
      </w:pPr>
    </w:p>
    <w:p w14:paraId="11009FAF" w14:textId="2D02110B" w:rsidR="00A56F5C" w:rsidRPr="00383E01" w:rsidRDefault="00A56F5C">
      <w:pPr>
        <w:jc w:val="both"/>
        <w:rPr>
          <w:rFonts w:ascii="Times New Roman" w:hAnsi="Times New Roman" w:cs="Times New Roman"/>
          <w:color w:val="FF0000"/>
          <w:sz w:val="24"/>
          <w:szCs w:val="24"/>
          <w:lang w:val="sr-Latn-ME"/>
        </w:rPr>
      </w:pPr>
      <w:r w:rsidRPr="00383E01">
        <w:rPr>
          <w:rFonts w:ascii="Times New Roman" w:hAnsi="Times New Roman" w:cs="Times New Roman"/>
          <w:color w:val="000000"/>
          <w:sz w:val="24"/>
          <w:szCs w:val="24"/>
          <w:lang w:val="sr-Latn-ME"/>
        </w:rPr>
        <w:t xml:space="preserve">Naručilac zadržava pravo da zbog ogromnih nestabilnosti i neizvjesnosti na tržištu izazvanih </w:t>
      </w:r>
      <w:r w:rsidR="00B33800">
        <w:rPr>
          <w:rFonts w:ascii="Times New Roman" w:hAnsi="Times New Roman" w:cs="Times New Roman"/>
          <w:color w:val="000000"/>
          <w:sz w:val="24"/>
          <w:szCs w:val="24"/>
          <w:lang w:val="sr-Latn-ME"/>
        </w:rPr>
        <w:t xml:space="preserve"> globalnom krizom </w:t>
      </w:r>
      <w:r w:rsidR="004F2233">
        <w:rPr>
          <w:rFonts w:ascii="Times New Roman" w:hAnsi="Times New Roman" w:cs="Times New Roman"/>
          <w:color w:val="000000"/>
          <w:sz w:val="24"/>
          <w:szCs w:val="24"/>
          <w:lang w:val="sr-Latn-ME"/>
        </w:rPr>
        <w:t>i</w:t>
      </w:r>
      <w:r w:rsidR="00B33800">
        <w:rPr>
          <w:rFonts w:ascii="Times New Roman" w:hAnsi="Times New Roman" w:cs="Times New Roman"/>
          <w:color w:val="000000"/>
          <w:sz w:val="24"/>
          <w:szCs w:val="24"/>
          <w:lang w:val="sr-Latn-ME"/>
        </w:rPr>
        <w:t xml:space="preserve"> ratnim dejstvom</w:t>
      </w:r>
      <w:r w:rsidRPr="00383E01">
        <w:rPr>
          <w:rFonts w:ascii="Times New Roman" w:hAnsi="Times New Roman" w:cs="Times New Roman"/>
          <w:color w:val="000000"/>
          <w:sz w:val="24"/>
          <w:szCs w:val="24"/>
          <w:lang w:val="sr-Latn-ME"/>
        </w:rPr>
        <w:t>, ne povuče sve tražene količine, ukoliko poslovne promjene budu takvog obima da bi mogle da ugroze poslovnu stabilnost naručioca, istovremeno vodeći računa da ne dođe do nesrazmjerne štete prema dobavljačima. Način i obim realizacije  ovog prava, biće predmet ugovoranja sa izabranim dobavljačima</w:t>
      </w:r>
      <w:r w:rsidRPr="00383E01">
        <w:rPr>
          <w:rFonts w:ascii="Times New Roman" w:hAnsi="Times New Roman" w:cs="Times New Roman"/>
          <w:color w:val="FF0000"/>
          <w:sz w:val="24"/>
          <w:szCs w:val="24"/>
          <w:lang w:val="sr-Latn-ME"/>
        </w:rPr>
        <w:t>.</w:t>
      </w:r>
    </w:p>
    <w:p w14:paraId="0442CB3D" w14:textId="77777777" w:rsidR="00A56F5C" w:rsidRDefault="00A56F5C">
      <w:pPr>
        <w:tabs>
          <w:tab w:val="left" w:pos="1950"/>
        </w:tabs>
        <w:rPr>
          <w:rFonts w:ascii="Times New Roman" w:hAnsi="Times New Roman" w:cs="Times New Roman"/>
          <w:color w:val="000000"/>
          <w:lang w:val="sr-Latn-ME"/>
        </w:rPr>
      </w:pPr>
    </w:p>
    <w:p w14:paraId="52E4296B" w14:textId="77777777" w:rsidR="00AD04AC" w:rsidRDefault="00AD04AC">
      <w:pPr>
        <w:tabs>
          <w:tab w:val="left" w:pos="1950"/>
        </w:tabs>
        <w:rPr>
          <w:rFonts w:ascii="Times New Roman" w:hAnsi="Times New Roman" w:cs="Times New Roman"/>
          <w:color w:val="000000"/>
          <w:lang w:val="sr-Latn-ME"/>
        </w:rPr>
      </w:pPr>
    </w:p>
    <w:p w14:paraId="1615C0F8" w14:textId="77777777" w:rsidR="00AD04AC" w:rsidRDefault="00AD04AC">
      <w:pPr>
        <w:tabs>
          <w:tab w:val="left" w:pos="1950"/>
        </w:tabs>
        <w:rPr>
          <w:rFonts w:ascii="Times New Roman" w:hAnsi="Times New Roman" w:cs="Times New Roman"/>
          <w:color w:val="000000"/>
          <w:lang w:val="sr-Latn-ME"/>
        </w:rPr>
      </w:pPr>
    </w:p>
    <w:p w14:paraId="5B98AE6D" w14:textId="77777777" w:rsidR="00AD04AC" w:rsidRDefault="00AD04AC">
      <w:pPr>
        <w:tabs>
          <w:tab w:val="left" w:pos="1950"/>
        </w:tabs>
        <w:rPr>
          <w:rFonts w:ascii="Times New Roman" w:hAnsi="Times New Roman" w:cs="Times New Roman"/>
          <w:color w:val="000000"/>
          <w:lang w:val="sr-Latn-ME"/>
        </w:rPr>
      </w:pPr>
    </w:p>
    <w:p w14:paraId="0B687E9E" w14:textId="77777777" w:rsidR="00AD04AC" w:rsidRDefault="00AD04AC">
      <w:pPr>
        <w:tabs>
          <w:tab w:val="left" w:pos="1950"/>
        </w:tabs>
        <w:rPr>
          <w:rFonts w:ascii="Times New Roman" w:hAnsi="Times New Roman" w:cs="Times New Roman"/>
          <w:color w:val="000000"/>
          <w:lang w:val="sr-Latn-ME"/>
        </w:rPr>
      </w:pPr>
    </w:p>
    <w:p w14:paraId="42CE1FE8" w14:textId="77777777" w:rsidR="00AD04AC" w:rsidRDefault="00AD04AC">
      <w:pPr>
        <w:tabs>
          <w:tab w:val="left" w:pos="1950"/>
        </w:tabs>
        <w:rPr>
          <w:rFonts w:ascii="Times New Roman" w:hAnsi="Times New Roman" w:cs="Times New Roman"/>
          <w:color w:val="000000"/>
          <w:lang w:val="sr-Latn-ME"/>
        </w:rPr>
      </w:pPr>
    </w:p>
    <w:p w14:paraId="78AADD12" w14:textId="77777777" w:rsidR="00AD04AC" w:rsidRDefault="00AD04AC">
      <w:pPr>
        <w:tabs>
          <w:tab w:val="left" w:pos="1950"/>
        </w:tabs>
        <w:rPr>
          <w:rFonts w:ascii="Times New Roman" w:hAnsi="Times New Roman" w:cs="Times New Roman"/>
          <w:color w:val="000000"/>
          <w:lang w:val="sr-Latn-ME"/>
        </w:rPr>
      </w:pPr>
    </w:p>
    <w:p w14:paraId="4DEFFAEB" w14:textId="77777777" w:rsidR="00AD04AC" w:rsidRDefault="00AD04AC">
      <w:pPr>
        <w:tabs>
          <w:tab w:val="left" w:pos="1950"/>
        </w:tabs>
        <w:rPr>
          <w:rFonts w:ascii="Times New Roman" w:hAnsi="Times New Roman" w:cs="Times New Roman"/>
          <w:color w:val="000000"/>
          <w:lang w:val="sr-Latn-ME"/>
        </w:rPr>
      </w:pPr>
    </w:p>
    <w:p w14:paraId="0A79DB1F" w14:textId="77777777" w:rsidR="00AD04AC" w:rsidRDefault="00AD04AC">
      <w:pPr>
        <w:tabs>
          <w:tab w:val="left" w:pos="1950"/>
        </w:tabs>
        <w:rPr>
          <w:rFonts w:ascii="Times New Roman" w:hAnsi="Times New Roman" w:cs="Times New Roman"/>
          <w:color w:val="000000"/>
          <w:lang w:val="sr-Latn-ME"/>
        </w:rPr>
      </w:pPr>
    </w:p>
    <w:p w14:paraId="7FD7EE41" w14:textId="77777777" w:rsidR="00AD04AC" w:rsidRDefault="00AD04AC">
      <w:pPr>
        <w:tabs>
          <w:tab w:val="left" w:pos="1950"/>
        </w:tabs>
        <w:rPr>
          <w:rFonts w:ascii="Times New Roman" w:hAnsi="Times New Roman" w:cs="Times New Roman"/>
          <w:color w:val="000000"/>
          <w:lang w:val="sr-Latn-ME"/>
        </w:rPr>
      </w:pPr>
    </w:p>
    <w:p w14:paraId="19DC2415" w14:textId="77777777" w:rsidR="00AD04AC" w:rsidRDefault="00AD04AC">
      <w:pPr>
        <w:tabs>
          <w:tab w:val="left" w:pos="1950"/>
        </w:tabs>
        <w:rPr>
          <w:rFonts w:ascii="Times New Roman" w:hAnsi="Times New Roman" w:cs="Times New Roman"/>
          <w:color w:val="000000"/>
          <w:lang w:val="sr-Latn-ME"/>
        </w:rPr>
      </w:pPr>
    </w:p>
    <w:p w14:paraId="2D6105D5" w14:textId="77777777" w:rsidR="00AD04AC" w:rsidRDefault="00AD04AC">
      <w:pPr>
        <w:tabs>
          <w:tab w:val="left" w:pos="1950"/>
        </w:tabs>
        <w:rPr>
          <w:rFonts w:ascii="Times New Roman" w:hAnsi="Times New Roman" w:cs="Times New Roman"/>
          <w:color w:val="000000"/>
          <w:lang w:val="sr-Latn-ME"/>
        </w:rPr>
      </w:pPr>
    </w:p>
    <w:p w14:paraId="7E298BCD" w14:textId="77777777" w:rsidR="00AD04AC" w:rsidRDefault="00AD04AC">
      <w:pPr>
        <w:tabs>
          <w:tab w:val="left" w:pos="1950"/>
        </w:tabs>
        <w:rPr>
          <w:rFonts w:ascii="Times New Roman" w:hAnsi="Times New Roman" w:cs="Times New Roman"/>
          <w:color w:val="000000"/>
          <w:lang w:val="sr-Latn-ME"/>
        </w:rPr>
      </w:pPr>
    </w:p>
    <w:p w14:paraId="1AE525FF" w14:textId="77777777" w:rsidR="00AD04AC" w:rsidRPr="00383E01" w:rsidRDefault="00AD04AC">
      <w:pPr>
        <w:tabs>
          <w:tab w:val="left" w:pos="1950"/>
        </w:tabs>
        <w:rPr>
          <w:rFonts w:ascii="Times New Roman" w:hAnsi="Times New Roman" w:cs="Times New Roman"/>
          <w:color w:val="000000"/>
          <w:lang w:val="sr-Latn-ME"/>
        </w:rPr>
      </w:pPr>
    </w:p>
    <w:p w14:paraId="117B99DC" w14:textId="77777777" w:rsidR="00A56F5C" w:rsidRPr="00383E01" w:rsidRDefault="00A56F5C">
      <w:pPr>
        <w:pStyle w:val="Heading1"/>
        <w:pBdr>
          <w:top w:val="single" w:sz="4" w:space="1" w:color="000000"/>
          <w:left w:val="single" w:sz="4" w:space="4" w:color="000000"/>
          <w:bottom w:val="single" w:sz="4" w:space="1" w:color="000000"/>
          <w:right w:val="single" w:sz="4" w:space="0" w:color="000000"/>
        </w:pBdr>
        <w:shd w:val="clear" w:color="auto" w:fill="D9D9D9"/>
        <w:tabs>
          <w:tab w:val="left" w:pos="0"/>
          <w:tab w:val="left" w:pos="294"/>
        </w:tabs>
        <w:rPr>
          <w:i w:val="0"/>
          <w:iCs w:val="0"/>
          <w:color w:val="000000"/>
          <w:u w:val="none"/>
          <w:lang w:val="sr-Latn-ME"/>
        </w:rPr>
      </w:pPr>
      <w:r w:rsidRPr="00383E01">
        <w:rPr>
          <w:i w:val="0"/>
          <w:iCs w:val="0"/>
          <w:color w:val="000000"/>
          <w:u w:val="none"/>
          <w:lang w:val="sr-Latn-ME"/>
        </w:rPr>
        <w:t>OBRAZAC PONUDE SA OBRASCIMA KOJE PRIPREMA PONUĐAČ</w:t>
      </w:r>
    </w:p>
    <w:p w14:paraId="4DCA5753" w14:textId="77777777" w:rsidR="00A56F5C" w:rsidRPr="00383E01" w:rsidRDefault="00A56F5C">
      <w:pPr>
        <w:pStyle w:val="Heading1"/>
        <w:pBdr>
          <w:top w:val="single" w:sz="4" w:space="1" w:color="000000"/>
          <w:left w:val="single" w:sz="4" w:space="4" w:color="000000"/>
          <w:bottom w:val="single" w:sz="4" w:space="1" w:color="000000"/>
          <w:right w:val="single" w:sz="4" w:space="0" w:color="000000"/>
        </w:pBdr>
        <w:shd w:val="clear" w:color="auto" w:fill="D9D9D9"/>
        <w:tabs>
          <w:tab w:val="left" w:pos="0"/>
          <w:tab w:val="left" w:pos="294"/>
        </w:tabs>
        <w:rPr>
          <w:i w:val="0"/>
          <w:iCs w:val="0"/>
          <w:color w:val="000000"/>
          <w:u w:val="none"/>
          <w:lang w:val="sr-Latn-ME"/>
        </w:rPr>
      </w:pPr>
      <w:r w:rsidRPr="00383E01">
        <w:rPr>
          <w:i w:val="0"/>
          <w:iCs w:val="0"/>
          <w:color w:val="000000"/>
          <w:u w:val="none"/>
          <w:lang w:val="sr-Latn-ME"/>
        </w:rPr>
        <w:t xml:space="preserve"> </w:t>
      </w:r>
    </w:p>
    <w:p w14:paraId="6684F327" w14:textId="77777777" w:rsidR="00A56F5C" w:rsidRPr="00383E01" w:rsidRDefault="00A56F5C">
      <w:pPr>
        <w:tabs>
          <w:tab w:val="left" w:pos="1950"/>
        </w:tabs>
        <w:rPr>
          <w:rFonts w:ascii="Times New Roman" w:hAnsi="Times New Roman" w:cs="Times New Roman"/>
          <w:color w:val="000000"/>
          <w:lang w:val="sr-Latn-ME"/>
        </w:rPr>
      </w:pPr>
    </w:p>
    <w:p w14:paraId="1570FD81" w14:textId="77777777" w:rsidR="00A56F5C" w:rsidRDefault="00A56F5C">
      <w:pPr>
        <w:tabs>
          <w:tab w:val="left" w:pos="1950"/>
        </w:tabs>
        <w:rPr>
          <w:rFonts w:ascii="Times New Roman" w:hAnsi="Times New Roman" w:cs="Times New Roman"/>
          <w:color w:val="000000"/>
          <w:lang w:val="sr-Latn-ME"/>
        </w:rPr>
      </w:pPr>
    </w:p>
    <w:p w14:paraId="63EF581D" w14:textId="77777777" w:rsidR="00AD04AC" w:rsidRDefault="00AD04AC">
      <w:pPr>
        <w:tabs>
          <w:tab w:val="left" w:pos="1950"/>
        </w:tabs>
        <w:rPr>
          <w:rFonts w:ascii="Times New Roman" w:hAnsi="Times New Roman" w:cs="Times New Roman"/>
          <w:color w:val="000000"/>
          <w:lang w:val="sr-Latn-ME"/>
        </w:rPr>
      </w:pPr>
    </w:p>
    <w:p w14:paraId="70143E61" w14:textId="77777777" w:rsidR="00AD04AC" w:rsidRDefault="00AD04AC">
      <w:pPr>
        <w:tabs>
          <w:tab w:val="left" w:pos="1950"/>
        </w:tabs>
        <w:rPr>
          <w:rFonts w:ascii="Times New Roman" w:hAnsi="Times New Roman" w:cs="Times New Roman"/>
          <w:color w:val="000000"/>
          <w:lang w:val="sr-Latn-ME"/>
        </w:rPr>
      </w:pPr>
    </w:p>
    <w:p w14:paraId="53A9F404" w14:textId="77777777" w:rsidR="00AD04AC" w:rsidRDefault="00AD04AC">
      <w:pPr>
        <w:tabs>
          <w:tab w:val="left" w:pos="1950"/>
        </w:tabs>
        <w:rPr>
          <w:rFonts w:ascii="Times New Roman" w:hAnsi="Times New Roman" w:cs="Times New Roman"/>
          <w:color w:val="000000"/>
          <w:lang w:val="sr-Latn-ME"/>
        </w:rPr>
      </w:pPr>
    </w:p>
    <w:p w14:paraId="3A032322" w14:textId="77777777" w:rsidR="00AD04AC" w:rsidRDefault="00AD04AC">
      <w:pPr>
        <w:tabs>
          <w:tab w:val="left" w:pos="1950"/>
        </w:tabs>
        <w:rPr>
          <w:rFonts w:ascii="Times New Roman" w:hAnsi="Times New Roman" w:cs="Times New Roman"/>
          <w:color w:val="000000"/>
          <w:lang w:val="sr-Latn-ME"/>
        </w:rPr>
      </w:pPr>
    </w:p>
    <w:p w14:paraId="2567957D" w14:textId="77777777" w:rsidR="00AD04AC" w:rsidRDefault="00AD04AC">
      <w:pPr>
        <w:tabs>
          <w:tab w:val="left" w:pos="1950"/>
        </w:tabs>
        <w:rPr>
          <w:rFonts w:ascii="Times New Roman" w:hAnsi="Times New Roman" w:cs="Times New Roman"/>
          <w:color w:val="000000"/>
          <w:lang w:val="sr-Latn-ME"/>
        </w:rPr>
      </w:pPr>
    </w:p>
    <w:p w14:paraId="11DE907D" w14:textId="77777777" w:rsidR="00AD04AC" w:rsidRDefault="00AD04AC">
      <w:pPr>
        <w:tabs>
          <w:tab w:val="left" w:pos="1950"/>
        </w:tabs>
        <w:rPr>
          <w:rFonts w:ascii="Times New Roman" w:hAnsi="Times New Roman" w:cs="Times New Roman"/>
          <w:color w:val="000000"/>
          <w:lang w:val="sr-Latn-ME"/>
        </w:rPr>
      </w:pPr>
    </w:p>
    <w:p w14:paraId="2259C81B" w14:textId="77777777" w:rsidR="00AD04AC" w:rsidRDefault="00AD04AC">
      <w:pPr>
        <w:tabs>
          <w:tab w:val="left" w:pos="1950"/>
        </w:tabs>
        <w:rPr>
          <w:rFonts w:ascii="Times New Roman" w:hAnsi="Times New Roman" w:cs="Times New Roman"/>
          <w:color w:val="000000"/>
          <w:lang w:val="sr-Latn-ME"/>
        </w:rPr>
      </w:pPr>
    </w:p>
    <w:p w14:paraId="695E6C3A" w14:textId="77777777" w:rsidR="00AD04AC" w:rsidRDefault="00AD04AC">
      <w:pPr>
        <w:tabs>
          <w:tab w:val="left" w:pos="1950"/>
        </w:tabs>
        <w:rPr>
          <w:rFonts w:ascii="Times New Roman" w:hAnsi="Times New Roman" w:cs="Times New Roman"/>
          <w:color w:val="000000"/>
          <w:lang w:val="sr-Latn-ME"/>
        </w:rPr>
      </w:pPr>
    </w:p>
    <w:p w14:paraId="666AE4A7" w14:textId="77777777" w:rsidR="00AD04AC" w:rsidRDefault="00AD04AC">
      <w:pPr>
        <w:tabs>
          <w:tab w:val="left" w:pos="1950"/>
        </w:tabs>
        <w:rPr>
          <w:rFonts w:ascii="Times New Roman" w:hAnsi="Times New Roman" w:cs="Times New Roman"/>
          <w:color w:val="000000"/>
          <w:lang w:val="sr-Latn-ME"/>
        </w:rPr>
      </w:pPr>
    </w:p>
    <w:p w14:paraId="2DD2D6FA" w14:textId="77777777" w:rsidR="00AD04AC" w:rsidRDefault="00AD04AC">
      <w:pPr>
        <w:tabs>
          <w:tab w:val="left" w:pos="1950"/>
        </w:tabs>
        <w:rPr>
          <w:rFonts w:ascii="Times New Roman" w:hAnsi="Times New Roman" w:cs="Times New Roman"/>
          <w:color w:val="000000"/>
          <w:lang w:val="sr-Latn-ME"/>
        </w:rPr>
      </w:pPr>
    </w:p>
    <w:p w14:paraId="0C8DF569" w14:textId="77777777" w:rsidR="00AD04AC" w:rsidRDefault="00AD04AC">
      <w:pPr>
        <w:tabs>
          <w:tab w:val="left" w:pos="1950"/>
        </w:tabs>
        <w:rPr>
          <w:rFonts w:ascii="Times New Roman" w:hAnsi="Times New Roman" w:cs="Times New Roman"/>
          <w:color w:val="000000"/>
          <w:lang w:val="sr-Latn-ME"/>
        </w:rPr>
      </w:pPr>
    </w:p>
    <w:p w14:paraId="3D0C86A6" w14:textId="77777777" w:rsidR="00AD04AC" w:rsidRDefault="00AD04AC">
      <w:pPr>
        <w:tabs>
          <w:tab w:val="left" w:pos="1950"/>
        </w:tabs>
        <w:rPr>
          <w:rFonts w:ascii="Times New Roman" w:hAnsi="Times New Roman" w:cs="Times New Roman"/>
          <w:color w:val="000000"/>
          <w:lang w:val="sr-Latn-ME"/>
        </w:rPr>
      </w:pPr>
    </w:p>
    <w:p w14:paraId="24966F6A" w14:textId="77777777" w:rsidR="00AD04AC" w:rsidRDefault="00AD04AC">
      <w:pPr>
        <w:tabs>
          <w:tab w:val="left" w:pos="1950"/>
        </w:tabs>
        <w:rPr>
          <w:rFonts w:ascii="Times New Roman" w:hAnsi="Times New Roman" w:cs="Times New Roman"/>
          <w:color w:val="000000"/>
          <w:lang w:val="sr-Latn-ME"/>
        </w:rPr>
      </w:pPr>
    </w:p>
    <w:p w14:paraId="3A3CF892" w14:textId="77777777" w:rsidR="00AD04AC" w:rsidRDefault="00AD04AC">
      <w:pPr>
        <w:tabs>
          <w:tab w:val="left" w:pos="1950"/>
        </w:tabs>
        <w:rPr>
          <w:rFonts w:ascii="Times New Roman" w:hAnsi="Times New Roman" w:cs="Times New Roman"/>
          <w:color w:val="000000"/>
          <w:lang w:val="sr-Latn-ME"/>
        </w:rPr>
      </w:pPr>
    </w:p>
    <w:p w14:paraId="5018C251" w14:textId="77777777" w:rsidR="00AD04AC" w:rsidRDefault="00AD04AC">
      <w:pPr>
        <w:tabs>
          <w:tab w:val="left" w:pos="1950"/>
        </w:tabs>
        <w:rPr>
          <w:rFonts w:ascii="Times New Roman" w:hAnsi="Times New Roman" w:cs="Times New Roman"/>
          <w:color w:val="000000"/>
          <w:lang w:val="sr-Latn-ME"/>
        </w:rPr>
      </w:pPr>
    </w:p>
    <w:p w14:paraId="60E38FFD" w14:textId="77777777" w:rsidR="00AD04AC" w:rsidRDefault="00AD04AC">
      <w:pPr>
        <w:tabs>
          <w:tab w:val="left" w:pos="1950"/>
        </w:tabs>
        <w:rPr>
          <w:rFonts w:ascii="Times New Roman" w:hAnsi="Times New Roman" w:cs="Times New Roman"/>
          <w:color w:val="000000"/>
          <w:lang w:val="sr-Latn-ME"/>
        </w:rPr>
      </w:pPr>
    </w:p>
    <w:p w14:paraId="1517D2B3" w14:textId="77777777" w:rsidR="00AD04AC" w:rsidRDefault="00AD04AC">
      <w:pPr>
        <w:tabs>
          <w:tab w:val="left" w:pos="1950"/>
        </w:tabs>
        <w:rPr>
          <w:rFonts w:ascii="Times New Roman" w:hAnsi="Times New Roman" w:cs="Times New Roman"/>
          <w:color w:val="000000"/>
          <w:lang w:val="sr-Latn-ME"/>
        </w:rPr>
      </w:pPr>
    </w:p>
    <w:p w14:paraId="63577DD9" w14:textId="77777777" w:rsidR="00961880" w:rsidRDefault="00961880">
      <w:pPr>
        <w:tabs>
          <w:tab w:val="left" w:pos="1950"/>
        </w:tabs>
        <w:rPr>
          <w:rFonts w:ascii="Times New Roman" w:hAnsi="Times New Roman" w:cs="Times New Roman"/>
          <w:color w:val="000000"/>
          <w:lang w:val="sr-Latn-ME"/>
        </w:rPr>
      </w:pPr>
    </w:p>
    <w:p w14:paraId="2E83E079" w14:textId="77777777" w:rsidR="00961880" w:rsidRDefault="00961880">
      <w:pPr>
        <w:tabs>
          <w:tab w:val="left" w:pos="1950"/>
        </w:tabs>
        <w:rPr>
          <w:rFonts w:ascii="Times New Roman" w:hAnsi="Times New Roman" w:cs="Times New Roman"/>
          <w:color w:val="000000"/>
          <w:lang w:val="sr-Latn-ME"/>
        </w:rPr>
      </w:pPr>
    </w:p>
    <w:p w14:paraId="1447585A" w14:textId="77777777" w:rsidR="00961880" w:rsidRDefault="00961880">
      <w:pPr>
        <w:tabs>
          <w:tab w:val="left" w:pos="1950"/>
        </w:tabs>
        <w:rPr>
          <w:rFonts w:ascii="Times New Roman" w:hAnsi="Times New Roman" w:cs="Times New Roman"/>
          <w:color w:val="000000"/>
          <w:lang w:val="sr-Latn-ME"/>
        </w:rPr>
      </w:pPr>
    </w:p>
    <w:p w14:paraId="101538BC" w14:textId="77777777" w:rsidR="00961880" w:rsidRPr="00383E01" w:rsidRDefault="00961880">
      <w:pPr>
        <w:tabs>
          <w:tab w:val="left" w:pos="1950"/>
        </w:tabs>
        <w:rPr>
          <w:rFonts w:ascii="Times New Roman" w:hAnsi="Times New Roman" w:cs="Times New Roman"/>
          <w:color w:val="000000"/>
          <w:lang w:val="sr-Latn-ME"/>
        </w:rPr>
      </w:pPr>
    </w:p>
    <w:p w14:paraId="2ABA0BA4" w14:textId="77777777" w:rsidR="00A56F5C" w:rsidRPr="00383E01" w:rsidRDefault="00A56F5C">
      <w:pPr>
        <w:keepNext/>
        <w:keepLines/>
        <w:pBdr>
          <w:top w:val="single" w:sz="4" w:space="1" w:color="000000"/>
          <w:left w:val="single" w:sz="4" w:space="4" w:color="000000"/>
          <w:bottom w:val="single" w:sz="4" w:space="1" w:color="000000"/>
          <w:right w:val="single" w:sz="4" w:space="4" w:color="000000"/>
        </w:pBdr>
        <w:shd w:val="clear" w:color="auto" w:fill="F2F2F2"/>
        <w:spacing w:before="200" w:after="0"/>
        <w:jc w:val="center"/>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NASLOVNA STRANA PONUDE</w:t>
      </w:r>
    </w:p>
    <w:p w14:paraId="3E5D5AE2" w14:textId="77777777" w:rsidR="00A56F5C" w:rsidRPr="00383E01" w:rsidRDefault="00A56F5C">
      <w:pPr>
        <w:tabs>
          <w:tab w:val="left" w:pos="1950"/>
        </w:tabs>
        <w:jc w:val="both"/>
        <w:rPr>
          <w:rFonts w:ascii="Times New Roman" w:hAnsi="Times New Roman" w:cs="Times New Roman"/>
          <w:color w:val="000000"/>
          <w:lang w:val="sr-Latn-ME"/>
        </w:rPr>
      </w:pPr>
    </w:p>
    <w:p w14:paraId="1E7474CF" w14:textId="77777777" w:rsidR="00A56F5C" w:rsidRPr="00383E01" w:rsidRDefault="00A56F5C">
      <w:pPr>
        <w:tabs>
          <w:tab w:val="left" w:pos="1950"/>
        </w:tabs>
        <w:jc w:val="both"/>
        <w:rPr>
          <w:rFonts w:ascii="Times New Roman" w:hAnsi="Times New Roman" w:cs="Times New Roman"/>
          <w:color w:val="000000"/>
          <w:lang w:val="sr-Latn-ME"/>
        </w:rPr>
      </w:pPr>
    </w:p>
    <w:p w14:paraId="74B1E178" w14:textId="77777777" w:rsidR="00A56F5C" w:rsidRPr="00383E01" w:rsidRDefault="00A56F5C">
      <w:pPr>
        <w:jc w:val="both"/>
        <w:rPr>
          <w:rFonts w:ascii="Times New Roman" w:hAnsi="Times New Roman" w:cs="Times New Roman"/>
          <w:color w:val="000000"/>
          <w:u w:val="single"/>
          <w:lang w:val="sr-Latn-ME"/>
        </w:rPr>
      </w:pP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sz w:val="24"/>
          <w:szCs w:val="24"/>
          <w:u w:val="single"/>
          <w:lang w:val="sr-Latn-ME"/>
        </w:rPr>
        <w:t>naziv ponuđača</w:t>
      </w:r>
      <w:r w:rsidRPr="00383E01">
        <w:rPr>
          <w:rFonts w:ascii="Times New Roman" w:hAnsi="Times New Roman" w:cs="Times New Roman"/>
          <w:color w:val="000000"/>
          <w:sz w:val="24"/>
          <w:szCs w:val="24"/>
          <w:u w:val="single"/>
          <w:lang w:val="sr-Latn-ME"/>
        </w:rPr>
        <w:t>)</w:t>
      </w:r>
      <w:r w:rsidRPr="00383E01">
        <w:rPr>
          <w:rFonts w:ascii="Times New Roman" w:hAnsi="Times New Roman" w:cs="Times New Roman"/>
          <w:color w:val="000000"/>
          <w:sz w:val="24"/>
          <w:szCs w:val="24"/>
          <w:u w:val="single"/>
          <w:lang w:val="sr-Latn-ME"/>
        </w:rPr>
        <w:tab/>
      </w:r>
      <w:r w:rsidRPr="00383E01">
        <w:rPr>
          <w:rFonts w:ascii="Times New Roman" w:hAnsi="Times New Roman" w:cs="Times New Roman"/>
          <w:color w:val="000000"/>
          <w:u w:val="single"/>
          <w:lang w:val="sr-Latn-ME"/>
        </w:rPr>
        <w:t xml:space="preserve">      </w:t>
      </w:r>
      <w:r w:rsidRPr="00383E01">
        <w:rPr>
          <w:rFonts w:ascii="Times New Roman" w:hAnsi="Times New Roman" w:cs="Times New Roman"/>
          <w:color w:val="000000"/>
          <w:u w:val="single"/>
          <w:lang w:val="sr-Latn-ME"/>
        </w:rPr>
        <w:tab/>
        <w:t xml:space="preserve">  </w:t>
      </w:r>
    </w:p>
    <w:p w14:paraId="6723A23E" w14:textId="77777777" w:rsidR="00A56F5C" w:rsidRPr="00383E01" w:rsidRDefault="00A56F5C">
      <w:pPr>
        <w:tabs>
          <w:tab w:val="left" w:pos="1950"/>
        </w:tabs>
        <w:jc w:val="center"/>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t>podnosi</w:t>
      </w:r>
    </w:p>
    <w:p w14:paraId="5D1402DB" w14:textId="77777777" w:rsidR="00A56F5C" w:rsidRPr="00383E01" w:rsidRDefault="00A56F5C">
      <w:pPr>
        <w:tabs>
          <w:tab w:val="left" w:pos="1950"/>
        </w:tabs>
        <w:jc w:val="right"/>
        <w:rPr>
          <w:rFonts w:ascii="Times New Roman" w:hAnsi="Times New Roman" w:cs="Times New Roman"/>
          <w:color w:val="000000"/>
          <w:sz w:val="24"/>
          <w:szCs w:val="24"/>
          <w:u w:val="single"/>
          <w:lang w:val="sr-Latn-ME"/>
        </w:rPr>
      </w:pP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sz w:val="24"/>
          <w:szCs w:val="24"/>
          <w:u w:val="single"/>
          <w:lang w:val="sr-Latn-ME"/>
        </w:rPr>
        <w:t>naziv naručioca</w:t>
      </w: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color w:val="000000"/>
          <w:sz w:val="24"/>
          <w:szCs w:val="24"/>
          <w:u w:val="single"/>
          <w:lang w:val="sr-Latn-ME"/>
        </w:rPr>
        <w:tab/>
      </w:r>
      <w:r w:rsidRPr="00383E01">
        <w:rPr>
          <w:rFonts w:ascii="Times New Roman" w:hAnsi="Times New Roman" w:cs="Times New Roman"/>
          <w:color w:val="000000"/>
          <w:sz w:val="24"/>
          <w:szCs w:val="24"/>
          <w:u w:val="single"/>
          <w:lang w:val="sr-Latn-ME"/>
        </w:rPr>
        <w:tab/>
      </w:r>
    </w:p>
    <w:p w14:paraId="1E35BE56" w14:textId="77777777" w:rsidR="00A56F5C" w:rsidRPr="00383E01" w:rsidRDefault="00A56F5C" w:rsidP="00FC354A">
      <w:pPr>
        <w:tabs>
          <w:tab w:val="left" w:pos="1950"/>
        </w:tabs>
        <w:rPr>
          <w:rFonts w:ascii="Times New Roman" w:hAnsi="Times New Roman" w:cs="Times New Roman"/>
          <w:color w:val="000000"/>
          <w:sz w:val="24"/>
          <w:szCs w:val="24"/>
          <w:u w:val="single"/>
          <w:lang w:val="sr-Latn-ME"/>
        </w:rPr>
      </w:pPr>
    </w:p>
    <w:p w14:paraId="0ED3A796" w14:textId="77777777" w:rsidR="00A56F5C" w:rsidRPr="00383E01" w:rsidRDefault="00A56F5C">
      <w:pPr>
        <w:tabs>
          <w:tab w:val="left" w:pos="1950"/>
        </w:tabs>
        <w:rPr>
          <w:rFonts w:ascii="Times New Roman" w:hAnsi="Times New Roman" w:cs="Times New Roman"/>
          <w:color w:val="000000"/>
          <w:lang w:val="sr-Latn-ME"/>
        </w:rPr>
      </w:pPr>
    </w:p>
    <w:p w14:paraId="68D0DDC3" w14:textId="77777777" w:rsidR="00A56F5C" w:rsidRPr="00383E01" w:rsidRDefault="00A56F5C">
      <w:pPr>
        <w:tabs>
          <w:tab w:val="left" w:pos="1950"/>
        </w:tabs>
        <w:jc w:val="center"/>
        <w:rPr>
          <w:rFonts w:ascii="Times New Roman" w:hAnsi="Times New Roman" w:cs="Times New Roman"/>
          <w:b/>
          <w:bCs/>
          <w:color w:val="000000"/>
          <w:sz w:val="32"/>
          <w:szCs w:val="32"/>
          <w:lang w:val="sr-Latn-ME"/>
        </w:rPr>
      </w:pPr>
      <w:r w:rsidRPr="00383E01">
        <w:rPr>
          <w:rFonts w:ascii="Times New Roman" w:hAnsi="Times New Roman" w:cs="Times New Roman"/>
          <w:b/>
          <w:bCs/>
          <w:color w:val="000000"/>
          <w:sz w:val="32"/>
          <w:szCs w:val="32"/>
          <w:lang w:val="sr-Latn-ME"/>
        </w:rPr>
        <w:t>P O N U D U</w:t>
      </w:r>
    </w:p>
    <w:p w14:paraId="2FD86B7D" w14:textId="77777777" w:rsidR="00A56F5C" w:rsidRPr="00383E01" w:rsidRDefault="00A56F5C">
      <w:pPr>
        <w:tabs>
          <w:tab w:val="left" w:pos="1950"/>
        </w:tabs>
        <w:spacing w:after="0" w:line="240" w:lineRule="auto"/>
        <w:jc w:val="center"/>
        <w:rPr>
          <w:rFonts w:ascii="Times New Roman" w:hAnsi="Times New Roman" w:cs="Times New Roman"/>
          <w:b/>
          <w:bCs/>
          <w:color w:val="000000"/>
          <w:sz w:val="28"/>
          <w:szCs w:val="28"/>
          <w:lang w:val="sr-Latn-ME"/>
        </w:rPr>
      </w:pPr>
      <w:r w:rsidRPr="00383E01">
        <w:rPr>
          <w:rFonts w:ascii="Times New Roman" w:hAnsi="Times New Roman" w:cs="Times New Roman"/>
          <w:b/>
          <w:bCs/>
          <w:color w:val="000000"/>
          <w:sz w:val="28"/>
          <w:szCs w:val="28"/>
          <w:lang w:val="sr-Latn-ME"/>
        </w:rPr>
        <w:t xml:space="preserve">po zahjevu za prikupljanje ponuda broj ____ od _______ godine </w:t>
      </w:r>
    </w:p>
    <w:p w14:paraId="1CA07899" w14:textId="77777777" w:rsidR="00A56F5C" w:rsidRDefault="00A56F5C">
      <w:pPr>
        <w:tabs>
          <w:tab w:val="left" w:pos="1950"/>
        </w:tabs>
        <w:spacing w:after="0" w:line="240" w:lineRule="auto"/>
        <w:jc w:val="center"/>
        <w:rPr>
          <w:rFonts w:ascii="Times New Roman" w:hAnsi="Times New Roman" w:cs="Times New Roman"/>
          <w:b/>
          <w:bCs/>
          <w:color w:val="000000"/>
          <w:sz w:val="28"/>
          <w:szCs w:val="28"/>
          <w:lang w:val="sr-Latn-ME"/>
        </w:rPr>
      </w:pPr>
      <w:r w:rsidRPr="00383E01">
        <w:rPr>
          <w:rFonts w:ascii="Times New Roman" w:hAnsi="Times New Roman" w:cs="Times New Roman"/>
          <w:b/>
          <w:bCs/>
          <w:color w:val="000000"/>
          <w:sz w:val="28"/>
          <w:szCs w:val="28"/>
          <w:lang w:val="sr-Latn-ME"/>
        </w:rPr>
        <w:t>za nabavku Flaša po partijama</w:t>
      </w:r>
    </w:p>
    <w:p w14:paraId="28A5195C" w14:textId="77777777" w:rsidR="002258D2" w:rsidRPr="00383E01" w:rsidRDefault="002258D2">
      <w:pPr>
        <w:tabs>
          <w:tab w:val="left" w:pos="1950"/>
        </w:tabs>
        <w:spacing w:after="0" w:line="240" w:lineRule="auto"/>
        <w:jc w:val="center"/>
        <w:rPr>
          <w:rFonts w:ascii="Times New Roman" w:hAnsi="Times New Roman" w:cs="Times New Roman"/>
          <w:b/>
          <w:bCs/>
          <w:color w:val="000000"/>
          <w:sz w:val="28"/>
          <w:szCs w:val="28"/>
          <w:lang w:val="sr-Latn-ME"/>
        </w:rPr>
      </w:pPr>
    </w:p>
    <w:p w14:paraId="32852AD3" w14:textId="68086BE4" w:rsidR="002258D2" w:rsidRPr="006A3396" w:rsidRDefault="002258D2" w:rsidP="002258D2">
      <w:pPr>
        <w:spacing w:after="0" w:line="240" w:lineRule="auto"/>
        <w:ind w:left="-426"/>
        <w:jc w:val="both"/>
        <w:rPr>
          <w:rFonts w:ascii="Times New Roman" w:hAnsi="Times New Roman" w:cs="Times New Roman"/>
          <w:color w:val="000000"/>
          <w:sz w:val="24"/>
          <w:szCs w:val="24"/>
          <w:lang w:val="sr-Latn-ME"/>
        </w:rPr>
      </w:pPr>
      <w:r w:rsidRPr="004F346D">
        <w:rPr>
          <w:rFonts w:ascii="Times New Roman" w:hAnsi="Times New Roman" w:cs="Times New Roman"/>
          <w:b/>
          <w:bCs/>
          <w:color w:val="000000"/>
          <w:sz w:val="24"/>
          <w:szCs w:val="24"/>
          <w:lang w:val="sr-Latn-ME"/>
        </w:rPr>
        <w:t>P</w:t>
      </w:r>
      <w:r>
        <w:rPr>
          <w:rFonts w:ascii="Times New Roman" w:eastAsia="Lucida Sans Unicode" w:hAnsi="Times New Roman" w:cs="Times New Roman"/>
          <w:b/>
          <w:bCs/>
          <w:color w:val="000000"/>
          <w:sz w:val="24"/>
          <w:szCs w:val="24"/>
          <w:lang w:eastAsia="hi-IN" w:bidi="hi-IN"/>
        </w:rPr>
        <w:t>ARTIJA 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1)</w:t>
      </w:r>
    </w:p>
    <w:p w14:paraId="39C8AFDA" w14:textId="056F7134"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2: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2)</w:t>
      </w:r>
    </w:p>
    <w:p w14:paraId="630F17CF" w14:textId="6BAEB6F1"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b/>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cuvee (model </w:t>
      </w:r>
      <w:r>
        <w:rPr>
          <w:rFonts w:ascii="Times New Roman" w:eastAsia="Lucida Sans Unicode" w:hAnsi="Times New Roman" w:cs="Times New Roman"/>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w:t>
      </w:r>
    </w:p>
    <w:p w14:paraId="55114354" w14:textId="4FA6322D"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PARTIJA 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w:t>
      </w:r>
      <w:proofErr w:type="spellStart"/>
      <w:r>
        <w:rPr>
          <w:rFonts w:ascii="Times New Roman" w:eastAsia="Lucida Sans Unicode" w:hAnsi="Times New Roman" w:cs="Times New Roman"/>
          <w:color w:val="000000"/>
          <w:sz w:val="24"/>
          <w:szCs w:val="24"/>
          <w:lang w:eastAsia="hi-IN" w:bidi="hi-IN"/>
        </w:rPr>
        <w:t>bezbojna</w:t>
      </w:r>
      <w:proofErr w:type="spellEnd"/>
      <w:r>
        <w:rPr>
          <w:rFonts w:ascii="Times New Roman" w:eastAsia="Lucida Sans Unicode" w:hAnsi="Times New Roman" w:cs="Times New Roman"/>
          <w:color w:val="000000"/>
          <w:sz w:val="24"/>
          <w:szCs w:val="24"/>
          <w:lang w:eastAsia="hi-IN" w:bidi="hi-IN"/>
        </w:rPr>
        <w:t xml:space="preserve"> (model </w:t>
      </w:r>
      <w:r>
        <w:rPr>
          <w:rFonts w:ascii="Times New Roman" w:eastAsia="Lucida Sans Unicode" w:hAnsi="Times New Roman" w:cs="Times New Roman"/>
          <w:color w:val="000000"/>
          <w:sz w:val="24"/>
          <w:szCs w:val="24"/>
          <w:lang w:val="en-GB" w:eastAsia="hi-IN" w:bidi="hi-IN"/>
        </w:rPr>
        <w:t>3 a</w:t>
      </w:r>
      <w:r>
        <w:rPr>
          <w:rFonts w:ascii="Times New Roman" w:eastAsia="Lucida Sans Unicode" w:hAnsi="Times New Roman" w:cs="Times New Roman"/>
          <w:color w:val="000000"/>
          <w:sz w:val="24"/>
          <w:szCs w:val="24"/>
          <w:lang w:eastAsia="hi-IN" w:bidi="hi-IN"/>
        </w:rPr>
        <w:t>)</w:t>
      </w:r>
    </w:p>
    <w:p w14:paraId="1250D345" w14:textId="18876C5E"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5</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4)</w:t>
      </w:r>
    </w:p>
    <w:p w14:paraId="41C5CB2B" w14:textId="25D50974"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6:</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5)</w:t>
      </w:r>
    </w:p>
    <w:p w14:paraId="5C1006F0" w14:textId="3FF69DA5"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7:</w:t>
      </w:r>
      <w:r w:rsidRPr="00666095">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0,75L (model </w:t>
      </w:r>
      <w:r>
        <w:rPr>
          <w:rFonts w:ascii="Times New Roman" w:eastAsia="Lucida Sans Unicode" w:hAnsi="Times New Roman" w:cs="Times New Roman"/>
          <w:color w:val="000000"/>
          <w:sz w:val="24"/>
          <w:szCs w:val="24"/>
          <w:lang w:val="en-GB" w:eastAsia="hi-IN" w:bidi="hi-IN"/>
        </w:rPr>
        <w:t>6)</w:t>
      </w:r>
    </w:p>
    <w:p w14:paraId="6DE7089D" w14:textId="7B3B7EA8"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val="pl-PL"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8</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zelena</w:t>
      </w:r>
      <w:proofErr w:type="spellEnd"/>
      <w:r>
        <w:rPr>
          <w:rFonts w:ascii="Times New Roman" w:eastAsia="Lucida Sans Unicode" w:hAnsi="Times New Roman" w:cs="Times New Roman"/>
          <w:color w:val="000000"/>
          <w:sz w:val="24"/>
          <w:szCs w:val="24"/>
          <w:lang w:eastAsia="hi-IN" w:bidi="hi-IN"/>
        </w:rPr>
        <w:t xml:space="preserve">/olive </w:t>
      </w:r>
    </w:p>
    <w:p w14:paraId="534270A9" w14:textId="39560444"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9</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1L </w:t>
      </w:r>
      <w:proofErr w:type="spellStart"/>
      <w:r>
        <w:rPr>
          <w:rFonts w:ascii="Times New Roman" w:eastAsia="Lucida Sans Unicode" w:hAnsi="Times New Roman" w:cs="Times New Roman"/>
          <w:color w:val="000000"/>
          <w:sz w:val="24"/>
          <w:szCs w:val="24"/>
          <w:lang w:eastAsia="hi-IN" w:bidi="hi-IN"/>
        </w:rPr>
        <w:t>bezbojna</w:t>
      </w:r>
      <w:proofErr w:type="spellEnd"/>
    </w:p>
    <w:p w14:paraId="36E8E687" w14:textId="736C7903"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10</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olive</w:t>
      </w:r>
    </w:p>
    <w:p w14:paraId="1FE0886F" w14:textId="16B0A3B7"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11</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vino 0,187L </w:t>
      </w:r>
      <w:proofErr w:type="spellStart"/>
      <w:r>
        <w:rPr>
          <w:rFonts w:ascii="Times New Roman" w:eastAsia="Lucida Sans Unicode" w:hAnsi="Times New Roman" w:cs="Times New Roman"/>
          <w:color w:val="000000"/>
          <w:sz w:val="24"/>
          <w:szCs w:val="24"/>
          <w:lang w:eastAsia="hi-IN" w:bidi="hi-IN"/>
        </w:rPr>
        <w:t>bezbojna</w:t>
      </w:r>
      <w:proofErr w:type="spellEnd"/>
    </w:p>
    <w:p w14:paraId="03DED76E" w14:textId="539387F7"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 xml:space="preserve">PARTIJA </w:t>
      </w:r>
      <w:r>
        <w:rPr>
          <w:rFonts w:ascii="Times New Roman" w:eastAsia="Lucida Sans Unicode" w:hAnsi="Times New Roman" w:cs="Times New Roman"/>
          <w:b/>
          <w:bCs/>
          <w:color w:val="000000"/>
          <w:sz w:val="24"/>
          <w:szCs w:val="24"/>
          <w:lang w:val="en-GB" w:eastAsia="hi-IN" w:bidi="hi-IN"/>
        </w:rPr>
        <w:t>12</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1L</w:t>
      </w:r>
    </w:p>
    <w:p w14:paraId="16FB46EB" w14:textId="19DD670E"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3</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0,75L</w:t>
      </w:r>
    </w:p>
    <w:p w14:paraId="40DC6270" w14:textId="01BD93DA"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4</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rakiju</w:t>
      </w:r>
      <w:r>
        <w:rPr>
          <w:rFonts w:ascii="Times New Roman" w:eastAsia="Lucida Sans Unicode" w:hAnsi="Times New Roman" w:cs="Times New Roman"/>
          <w:color w:val="000000"/>
          <w:sz w:val="24"/>
          <w:szCs w:val="24"/>
          <w:lang w:eastAsia="hi-IN" w:bidi="hi-IN"/>
        </w:rPr>
        <w:t xml:space="preserve"> 0,7L</w:t>
      </w:r>
    </w:p>
    <w:p w14:paraId="61B93DF3" w14:textId="14358E2B"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sidRPr="007E2BBA">
        <w:rPr>
          <w:rFonts w:ascii="Times New Roman" w:eastAsia="Lucida Sans Unicode" w:hAnsi="Times New Roman" w:cs="Times New Roman"/>
          <w:b/>
          <w:bCs/>
          <w:sz w:val="24"/>
          <w:szCs w:val="24"/>
          <w:lang w:eastAsia="hi-IN" w:bidi="hi-IN"/>
        </w:rPr>
        <w:t>PARTIJA 1</w:t>
      </w:r>
      <w:r>
        <w:rPr>
          <w:rFonts w:ascii="Times New Roman" w:eastAsia="Lucida Sans Unicode" w:hAnsi="Times New Roman" w:cs="Times New Roman"/>
          <w:b/>
          <w:bCs/>
          <w:sz w:val="24"/>
          <w:szCs w:val="24"/>
          <w:lang w:val="en-GB" w:eastAsia="hi-IN" w:bidi="hi-IN"/>
        </w:rPr>
        <w:t>5</w:t>
      </w:r>
      <w:r w:rsidRPr="007E2BBA">
        <w:rPr>
          <w:rFonts w:ascii="Times New Roman" w:eastAsia="Lucida Sans Unicode" w:hAnsi="Times New Roman" w:cs="Times New Roman"/>
          <w:sz w:val="24"/>
          <w:szCs w:val="24"/>
          <w:lang w:eastAsia="hi-IN" w:bidi="hi-IN"/>
        </w:rPr>
        <w:t xml:space="preserve">: </w:t>
      </w:r>
      <w:proofErr w:type="spellStart"/>
      <w:r w:rsidRPr="007E2BBA">
        <w:rPr>
          <w:rFonts w:ascii="Times New Roman" w:eastAsia="Lucida Sans Unicode" w:hAnsi="Times New Roman" w:cs="Times New Roman"/>
          <w:sz w:val="24"/>
          <w:szCs w:val="24"/>
          <w:lang w:eastAsia="hi-IN" w:bidi="hi-IN"/>
        </w:rPr>
        <w:t>Flaše</w:t>
      </w:r>
      <w:proofErr w:type="spellEnd"/>
      <w:r w:rsidRPr="007E2BBA">
        <w:rPr>
          <w:rFonts w:ascii="Times New Roman" w:eastAsia="Lucida Sans Unicode" w:hAnsi="Times New Roman" w:cs="Times New Roman"/>
          <w:sz w:val="24"/>
          <w:szCs w:val="24"/>
          <w:lang w:eastAsia="hi-IN" w:bidi="hi-IN"/>
        </w:rPr>
        <w:t xml:space="preserve"> za </w:t>
      </w:r>
      <w:proofErr w:type="spellStart"/>
      <w:r w:rsidRPr="007E2BBA">
        <w:rPr>
          <w:rFonts w:ascii="Times New Roman" w:eastAsia="Lucida Sans Unicode" w:hAnsi="Times New Roman" w:cs="Times New Roman"/>
          <w:sz w:val="24"/>
          <w:szCs w:val="24"/>
          <w:lang w:eastAsia="hi-IN" w:bidi="hi-IN"/>
        </w:rPr>
        <w:t>pjenušavo</w:t>
      </w:r>
      <w:proofErr w:type="spellEnd"/>
      <w:r w:rsidRPr="007E2BBA">
        <w:rPr>
          <w:rFonts w:ascii="Times New Roman" w:eastAsia="Lucida Sans Unicode" w:hAnsi="Times New Roman" w:cs="Times New Roman"/>
          <w:sz w:val="24"/>
          <w:szCs w:val="24"/>
          <w:lang w:eastAsia="hi-IN" w:bidi="hi-IN"/>
        </w:rPr>
        <w:t xml:space="preserve"> vino 0,75L</w:t>
      </w:r>
    </w:p>
    <w:p w14:paraId="1A8A7643" w14:textId="0363B9F2" w:rsidR="002258D2" w:rsidRDefault="002258D2" w:rsidP="002258D2">
      <w:pPr>
        <w:widowControl w:val="0"/>
        <w:spacing w:after="0" w:line="240" w:lineRule="auto"/>
        <w:ind w:left="-425" w:right="-813"/>
        <w:jc w:val="both"/>
        <w:textAlignment w:val="baseline"/>
        <w:rPr>
          <w:rFonts w:ascii="Times New Roman" w:eastAsia="Lucida Sans Unicode" w:hAnsi="Times New Roman" w:cs="Times New Roman"/>
          <w:color w:val="000000"/>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6</w:t>
      </w:r>
      <w:r>
        <w:rPr>
          <w:rFonts w:ascii="Times New Roman" w:eastAsia="Lucida Sans Unicode" w:hAnsi="Times New Roman" w:cs="Times New Roman"/>
          <w:color w:val="000000"/>
          <w:sz w:val="24"/>
          <w:szCs w:val="24"/>
          <w:lang w:eastAsia="hi-IN" w:bidi="hi-IN"/>
        </w:rPr>
        <w:t xml:space="preserve">: </w:t>
      </w:r>
      <w:proofErr w:type="spellStart"/>
      <w:r>
        <w:rPr>
          <w:rFonts w:ascii="Times New Roman" w:eastAsia="Lucida Sans Unicode" w:hAnsi="Times New Roman" w:cs="Times New Roman"/>
          <w:color w:val="000000"/>
          <w:sz w:val="24"/>
          <w:szCs w:val="24"/>
          <w:lang w:eastAsia="hi-IN" w:bidi="hi-IN"/>
        </w:rPr>
        <w:t>Flaše</w:t>
      </w:r>
      <w:proofErr w:type="spellEnd"/>
      <w:r>
        <w:rPr>
          <w:rFonts w:ascii="Times New Roman" w:eastAsia="Lucida Sans Unicode" w:hAnsi="Times New Roman" w:cs="Times New Roman"/>
          <w:color w:val="000000"/>
          <w:sz w:val="24"/>
          <w:szCs w:val="24"/>
          <w:lang w:eastAsia="hi-IN" w:bidi="hi-IN"/>
        </w:rPr>
        <w:t xml:space="preserve"> za </w:t>
      </w:r>
      <w:r>
        <w:rPr>
          <w:rFonts w:ascii="Times New Roman" w:eastAsia="Lucida Sans Unicode" w:hAnsi="Times New Roman" w:cs="Times New Roman"/>
          <w:color w:val="000000"/>
          <w:sz w:val="24"/>
          <w:szCs w:val="24"/>
          <w:lang w:val="sr-Latn-ME" w:eastAsia="hi-IN" w:bidi="hi-IN"/>
        </w:rPr>
        <w:t xml:space="preserve">vino </w:t>
      </w:r>
      <w:r>
        <w:rPr>
          <w:rFonts w:ascii="Times New Roman" w:eastAsia="Lucida Sans Unicode" w:hAnsi="Times New Roman" w:cs="Times New Roman"/>
          <w:color w:val="000000"/>
          <w:sz w:val="24"/>
          <w:szCs w:val="24"/>
          <w:lang w:eastAsia="hi-IN" w:bidi="hi-IN"/>
        </w:rPr>
        <w:t>0</w:t>
      </w:r>
      <w:r>
        <w:rPr>
          <w:rFonts w:ascii="Times New Roman" w:eastAsia="Lucida Sans Unicode" w:hAnsi="Times New Roman" w:cs="Times New Roman"/>
          <w:color w:val="000000"/>
          <w:sz w:val="24"/>
          <w:szCs w:val="24"/>
          <w:lang w:val="sr-Latn-ME" w:eastAsia="hi-IN" w:bidi="hi-IN"/>
        </w:rPr>
        <w:t>,</w:t>
      </w:r>
      <w:r>
        <w:rPr>
          <w:rFonts w:ascii="Times New Roman" w:eastAsia="Lucida Sans Unicode" w:hAnsi="Times New Roman" w:cs="Times New Roman"/>
          <w:color w:val="000000"/>
          <w:sz w:val="24"/>
          <w:szCs w:val="24"/>
          <w:lang w:eastAsia="hi-IN" w:bidi="hi-IN"/>
        </w:rPr>
        <w:t>5L</w:t>
      </w:r>
    </w:p>
    <w:p w14:paraId="4CE799CB" w14:textId="23E13742" w:rsidR="002258D2" w:rsidRPr="00080C67" w:rsidRDefault="002258D2" w:rsidP="002258D2">
      <w:pPr>
        <w:widowControl w:val="0"/>
        <w:spacing w:after="0" w:line="240" w:lineRule="auto"/>
        <w:ind w:left="-425" w:right="-813"/>
        <w:jc w:val="both"/>
        <w:textAlignment w:val="baseline"/>
        <w:rPr>
          <w:rFonts w:ascii="Times New Roman" w:eastAsia="Lucida Sans Unicode" w:hAnsi="Times New Roman" w:cs="Times New Roman"/>
          <w:sz w:val="24"/>
          <w:szCs w:val="24"/>
          <w:lang w:eastAsia="hi-IN" w:bidi="hi-IN"/>
        </w:rPr>
      </w:pPr>
      <w:r>
        <w:rPr>
          <w:rFonts w:ascii="Times New Roman" w:eastAsia="Lucida Sans Unicode" w:hAnsi="Times New Roman" w:cs="Times New Roman"/>
          <w:b/>
          <w:bCs/>
          <w:color w:val="000000"/>
          <w:sz w:val="24"/>
          <w:szCs w:val="24"/>
          <w:lang w:eastAsia="hi-IN" w:bidi="hi-IN"/>
        </w:rPr>
        <w:t>PARTIJA 1</w:t>
      </w:r>
      <w:r>
        <w:rPr>
          <w:rFonts w:ascii="Times New Roman" w:eastAsia="Lucida Sans Unicode" w:hAnsi="Times New Roman" w:cs="Times New Roman"/>
          <w:b/>
          <w:bCs/>
          <w:color w:val="000000"/>
          <w:sz w:val="24"/>
          <w:szCs w:val="24"/>
          <w:lang w:val="en-GB" w:eastAsia="hi-IN" w:bidi="hi-IN"/>
        </w:rPr>
        <w:t>7</w:t>
      </w:r>
      <w:r>
        <w:rPr>
          <w:rFonts w:ascii="Times New Roman" w:eastAsia="Lucida Sans Unicode" w:hAnsi="Times New Roman" w:cs="Times New Roman"/>
          <w:color w:val="000000"/>
          <w:sz w:val="24"/>
          <w:szCs w:val="24"/>
          <w:lang w:eastAsia="hi-IN" w:bidi="hi-IN"/>
        </w:rPr>
        <w:t xml:space="preserve">: </w:t>
      </w:r>
      <w:r w:rsidRPr="00080C67">
        <w:rPr>
          <w:rFonts w:ascii="Times New Roman" w:eastAsia="Tahoma" w:hAnsi="Times New Roman" w:cs="Times New Roman"/>
          <w:color w:val="000000"/>
          <w:sz w:val="24"/>
          <w:szCs w:val="24"/>
          <w:lang w:val="it-IT" w:eastAsia="hi-IN" w:bidi="hi-IN"/>
        </w:rPr>
        <w:t>Fla</w:t>
      </w:r>
      <w:proofErr w:type="spellStart"/>
      <w:r w:rsidRPr="00080C67">
        <w:rPr>
          <w:rFonts w:ascii="Times New Roman" w:eastAsia="Tahoma" w:hAnsi="Times New Roman" w:cs="Times New Roman"/>
          <w:color w:val="000000"/>
          <w:sz w:val="24"/>
          <w:szCs w:val="24"/>
          <w:lang w:eastAsia="hi-IN" w:bidi="hi-IN"/>
        </w:rPr>
        <w:t>ša</w:t>
      </w:r>
      <w:proofErr w:type="spellEnd"/>
      <w:r w:rsidRPr="00080C67">
        <w:rPr>
          <w:rFonts w:ascii="Times New Roman" w:eastAsia="Tahoma" w:hAnsi="Times New Roman" w:cs="Times New Roman"/>
          <w:color w:val="000000"/>
          <w:sz w:val="24"/>
          <w:szCs w:val="24"/>
          <w:lang w:eastAsia="hi-IN" w:bidi="hi-IN"/>
        </w:rPr>
        <w:t xml:space="preserve"> za vino </w:t>
      </w:r>
      <w:r w:rsidRPr="00080C67">
        <w:rPr>
          <w:rFonts w:ascii="Times New Roman" w:eastAsia="Tahoma" w:hAnsi="Times New Roman" w:cs="Times New Roman"/>
          <w:color w:val="000000"/>
          <w:sz w:val="24"/>
          <w:szCs w:val="24"/>
          <w:lang w:val="it-IT" w:eastAsia="hi-IN" w:bidi="hi-IN"/>
        </w:rPr>
        <w:t xml:space="preserve">0,75L bezbojna </w:t>
      </w:r>
    </w:p>
    <w:p w14:paraId="2D8C7A55" w14:textId="77777777" w:rsidR="0097246D" w:rsidRPr="00383E01" w:rsidRDefault="0097246D" w:rsidP="0097246D">
      <w:pPr>
        <w:widowControl w:val="0"/>
        <w:spacing w:after="0" w:line="240" w:lineRule="auto"/>
        <w:ind w:left="-425" w:right="-813"/>
        <w:jc w:val="both"/>
        <w:textAlignment w:val="baseline"/>
        <w:rPr>
          <w:rFonts w:ascii="Times New Roman" w:hAnsi="Times New Roman" w:cs="Times New Roman"/>
          <w:color w:val="000000"/>
          <w:sz w:val="24"/>
          <w:szCs w:val="24"/>
          <w:lang w:val="sr-Latn-ME" w:eastAsia="hi-IN" w:bidi="hi-IN"/>
        </w:rPr>
      </w:pPr>
    </w:p>
    <w:p w14:paraId="013DE161" w14:textId="77777777" w:rsidR="0097246D" w:rsidRPr="00383E01" w:rsidRDefault="0097246D" w:rsidP="0097246D">
      <w:pPr>
        <w:widowControl w:val="0"/>
        <w:spacing w:after="0" w:line="240" w:lineRule="auto"/>
        <w:ind w:right="-238"/>
        <w:jc w:val="both"/>
        <w:textAlignment w:val="baseline"/>
        <w:rPr>
          <w:rFonts w:ascii="Times New Roman" w:hAnsi="Times New Roman" w:cs="Times New Roman"/>
          <w:b/>
          <w:color w:val="000000"/>
          <w:sz w:val="24"/>
          <w:szCs w:val="24"/>
          <w:lang w:val="sr-Latn-ME"/>
        </w:rPr>
      </w:pPr>
      <w:r w:rsidRPr="00383E01">
        <w:rPr>
          <w:rFonts w:ascii="Times New Roman" w:hAnsi="Times New Roman" w:cs="Times New Roman"/>
          <w:b/>
          <w:bCs/>
          <w:color w:val="000000"/>
          <w:sz w:val="24"/>
          <w:szCs w:val="24"/>
          <w:lang w:val="sr-Latn-ME" w:eastAsia="hi-IN" w:bidi="hi-IN"/>
        </w:rPr>
        <w:t xml:space="preserve">                                                                                   </w:t>
      </w:r>
    </w:p>
    <w:p w14:paraId="188C5AD0" w14:textId="77777777" w:rsidR="00A56F5C" w:rsidRDefault="00A56F5C">
      <w:pPr>
        <w:widowControl w:val="0"/>
        <w:spacing w:after="0" w:line="240" w:lineRule="auto"/>
        <w:ind w:left="-425" w:right="-813"/>
        <w:textAlignment w:val="baseline"/>
        <w:rPr>
          <w:rFonts w:ascii="Times New Roman" w:hAnsi="Times New Roman" w:cs="Times New Roman"/>
          <w:b/>
          <w:bCs/>
          <w:color w:val="000000"/>
          <w:kern w:val="1"/>
          <w:sz w:val="24"/>
          <w:szCs w:val="24"/>
          <w:lang w:val="sr-Latn-ME" w:eastAsia="hi-IN" w:bidi="hi-IN"/>
        </w:rPr>
      </w:pPr>
      <w:r w:rsidRPr="00383E01">
        <w:rPr>
          <w:rFonts w:ascii="Times New Roman" w:hAnsi="Times New Roman" w:cs="Times New Roman"/>
          <w:b/>
          <w:bCs/>
          <w:color w:val="000000"/>
          <w:kern w:val="1"/>
          <w:sz w:val="24"/>
          <w:szCs w:val="24"/>
          <w:lang w:val="sr-Latn-ME" w:eastAsia="hi-IN" w:bidi="hi-IN"/>
        </w:rPr>
        <w:t xml:space="preserve">     </w:t>
      </w:r>
    </w:p>
    <w:p w14:paraId="46B6E444" w14:textId="77777777" w:rsidR="00F5524E" w:rsidRDefault="00F5524E">
      <w:pPr>
        <w:widowControl w:val="0"/>
        <w:spacing w:after="0" w:line="240" w:lineRule="auto"/>
        <w:ind w:left="-425" w:right="-813"/>
        <w:textAlignment w:val="baseline"/>
        <w:rPr>
          <w:rFonts w:ascii="Times New Roman" w:hAnsi="Times New Roman" w:cs="Times New Roman"/>
          <w:b/>
          <w:bCs/>
          <w:color w:val="000000"/>
          <w:kern w:val="1"/>
          <w:sz w:val="24"/>
          <w:szCs w:val="24"/>
          <w:lang w:val="sr-Latn-ME" w:eastAsia="hi-IN" w:bidi="hi-IN"/>
        </w:rPr>
      </w:pPr>
    </w:p>
    <w:p w14:paraId="715FE462" w14:textId="77777777" w:rsidR="00F5524E" w:rsidRPr="00383E01" w:rsidRDefault="00F5524E">
      <w:pPr>
        <w:widowControl w:val="0"/>
        <w:spacing w:after="0" w:line="240" w:lineRule="auto"/>
        <w:ind w:left="-425" w:right="-813"/>
        <w:textAlignment w:val="baseline"/>
        <w:rPr>
          <w:rFonts w:ascii="Times New Roman" w:hAnsi="Times New Roman" w:cs="Times New Roman"/>
          <w:b/>
          <w:bCs/>
          <w:color w:val="000000"/>
          <w:kern w:val="1"/>
          <w:sz w:val="24"/>
          <w:szCs w:val="24"/>
          <w:lang w:val="sr-Latn-ME" w:eastAsia="hi-IN" w:bidi="hi-IN"/>
        </w:rPr>
      </w:pPr>
    </w:p>
    <w:p w14:paraId="5B84A86A" w14:textId="77777777" w:rsidR="00A56F5C" w:rsidRDefault="00A56F5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4DFAE52F" w14:textId="77777777" w:rsidR="00AD04AC" w:rsidRDefault="00AD04A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2D3712D8" w14:textId="77777777" w:rsidR="00AD04AC" w:rsidRDefault="00AD04A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34DAA8FC" w14:textId="77777777" w:rsidR="00AD04AC" w:rsidRDefault="00AD04A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43918E15" w14:textId="77777777" w:rsidR="00AD04AC" w:rsidRDefault="00AD04A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4204A0DB" w14:textId="77777777" w:rsidR="00AD04AC" w:rsidRDefault="00AD04A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469BDA9C" w14:textId="77777777" w:rsidR="00AD04AC" w:rsidRPr="00383E01" w:rsidRDefault="00AD04AC">
      <w:pPr>
        <w:widowControl w:val="0"/>
        <w:spacing w:after="0" w:line="240" w:lineRule="auto"/>
        <w:ind w:left="-425" w:right="-813"/>
        <w:textAlignment w:val="baseline"/>
        <w:rPr>
          <w:rFonts w:ascii="Times New Roman" w:hAnsi="Times New Roman" w:cs="Times New Roman"/>
          <w:color w:val="000000"/>
          <w:sz w:val="24"/>
          <w:szCs w:val="24"/>
          <w:lang w:val="sr-Latn-ME"/>
        </w:rPr>
      </w:pPr>
    </w:p>
    <w:p w14:paraId="0B3DD5F5" w14:textId="77777777" w:rsidR="00A56F5C" w:rsidRPr="00383E01" w:rsidRDefault="00A56F5C">
      <w:pPr>
        <w:pStyle w:val="Heading2"/>
        <w:pBdr>
          <w:top w:val="single" w:sz="4" w:space="1" w:color="000000"/>
          <w:left w:val="single" w:sz="4" w:space="4" w:color="000000"/>
          <w:bottom w:val="single" w:sz="4" w:space="1" w:color="000000"/>
          <w:right w:val="single" w:sz="4" w:space="4" w:color="000000"/>
        </w:pBdr>
        <w:shd w:val="clear" w:color="auto" w:fill="F2F2F2"/>
        <w:tabs>
          <w:tab w:val="left" w:pos="0"/>
        </w:tabs>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lastRenderedPageBreak/>
        <w:t>PODACI O PONUDI I PONUĐAČU</w:t>
      </w:r>
    </w:p>
    <w:p w14:paraId="5E45DD9C" w14:textId="77777777" w:rsidR="00A56F5C" w:rsidRPr="00383E01" w:rsidRDefault="00A56F5C">
      <w:pPr>
        <w:pStyle w:val="Subtitle"/>
        <w:rPr>
          <w:rFonts w:ascii="Times New Roman" w:hAnsi="Times New Roman" w:cs="Times New Roman"/>
          <w:color w:val="000000"/>
          <w:lang w:val="sr-Latn-ME"/>
        </w:rPr>
      </w:pPr>
    </w:p>
    <w:p w14:paraId="3953A00F" w14:textId="77777777" w:rsidR="00A56F5C" w:rsidRPr="00383E01" w:rsidRDefault="00A56F5C">
      <w:pPr>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   Ponuda se podnosi kao:</w:t>
      </w:r>
    </w:p>
    <w:p w14:paraId="583038FD" w14:textId="77777777" w:rsidR="00A56F5C" w:rsidRPr="00383E01" w:rsidRDefault="00A56F5C">
      <w:pPr>
        <w:spacing w:after="0" w:line="100" w:lineRule="atLeast"/>
        <w:jc w:val="center"/>
        <w:rPr>
          <w:rFonts w:ascii="Times New Roman" w:hAnsi="Times New Roman" w:cs="Times New Roman"/>
          <w:color w:val="000000"/>
          <w:lang w:val="sr-Latn-ME"/>
        </w:rPr>
      </w:pPr>
    </w:p>
    <w:p w14:paraId="4D071E12"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Samostalna ponuda</w:t>
      </w:r>
    </w:p>
    <w:p w14:paraId="2519826A" w14:textId="77777777" w:rsidR="00A56F5C" w:rsidRPr="00383E01" w:rsidRDefault="00A56F5C">
      <w:pPr>
        <w:spacing w:after="0" w:line="100" w:lineRule="atLeast"/>
        <w:ind w:left="142"/>
        <w:jc w:val="center"/>
        <w:rPr>
          <w:rFonts w:ascii="Times New Roman" w:hAnsi="Times New Roman" w:cs="Times New Roman"/>
          <w:color w:val="000000"/>
          <w:sz w:val="24"/>
          <w:szCs w:val="24"/>
          <w:lang w:val="sr-Latn-ME"/>
        </w:rPr>
      </w:pPr>
    </w:p>
    <w:p w14:paraId="5EACE93C"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Samostalna ponuda sa podizvođačem/podugovaračem </w:t>
      </w:r>
    </w:p>
    <w:p w14:paraId="2A7C7CA3" w14:textId="77777777" w:rsidR="00A56F5C" w:rsidRPr="00383E01" w:rsidRDefault="00A56F5C">
      <w:pPr>
        <w:spacing w:after="0" w:line="100" w:lineRule="atLeast"/>
        <w:ind w:left="142"/>
        <w:jc w:val="center"/>
        <w:rPr>
          <w:rFonts w:ascii="Times New Roman" w:hAnsi="Times New Roman" w:cs="Times New Roman"/>
          <w:color w:val="000000"/>
          <w:sz w:val="24"/>
          <w:szCs w:val="24"/>
          <w:lang w:val="sr-Latn-ME"/>
        </w:rPr>
      </w:pPr>
    </w:p>
    <w:p w14:paraId="04C64AE4"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Zajednička ponuda</w:t>
      </w:r>
    </w:p>
    <w:p w14:paraId="4633BFDB" w14:textId="77777777" w:rsidR="00A56F5C" w:rsidRPr="00383E01" w:rsidRDefault="00A56F5C">
      <w:pPr>
        <w:spacing w:after="0" w:line="100" w:lineRule="atLeast"/>
        <w:ind w:left="142"/>
        <w:jc w:val="center"/>
        <w:rPr>
          <w:rFonts w:ascii="Times New Roman" w:hAnsi="Times New Roman" w:cs="Times New Roman"/>
          <w:color w:val="000000"/>
          <w:sz w:val="24"/>
          <w:szCs w:val="24"/>
          <w:lang w:val="sr-Latn-ME"/>
        </w:rPr>
      </w:pPr>
    </w:p>
    <w:p w14:paraId="4A5402C9" w14:textId="77777777" w:rsidR="00A56F5C" w:rsidRPr="00383E01" w:rsidRDefault="00A56F5C">
      <w:pPr>
        <w:spacing w:after="0" w:line="100" w:lineRule="atLeast"/>
        <w:ind w:left="142"/>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w:t>
      </w:r>
      <w:r w:rsidRPr="00383E01">
        <w:rPr>
          <w:rFonts w:ascii="Times New Roman" w:hAnsi="Times New Roman" w:cs="Times New Roman"/>
          <w:sz w:val="24"/>
          <w:szCs w:val="24"/>
          <w:lang w:val="sr-Latn-ME"/>
        </w:rPr>
        <w:t xml:space="preserve">Zajednička ponuda </w:t>
      </w:r>
      <w:r w:rsidRPr="00383E01">
        <w:rPr>
          <w:rFonts w:ascii="Times New Roman" w:hAnsi="Times New Roman" w:cs="Times New Roman"/>
          <w:color w:val="000000"/>
          <w:sz w:val="24"/>
          <w:szCs w:val="24"/>
          <w:lang w:val="sr-Latn-ME"/>
        </w:rPr>
        <w:t>sa  podizvođačem/podugovaračem</w:t>
      </w:r>
    </w:p>
    <w:p w14:paraId="13FBA4C6" w14:textId="77777777" w:rsidR="00A56F5C" w:rsidRPr="00383E01" w:rsidRDefault="00A56F5C">
      <w:pPr>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Podaci o podnosiocu samostalne ponude: </w:t>
      </w:r>
    </w:p>
    <w:tbl>
      <w:tblPr>
        <w:tblW w:w="0" w:type="auto"/>
        <w:tblInd w:w="-163" w:type="dxa"/>
        <w:tblLayout w:type="fixed"/>
        <w:tblCellMar>
          <w:left w:w="70" w:type="dxa"/>
          <w:right w:w="70" w:type="dxa"/>
        </w:tblCellMar>
        <w:tblLook w:val="0000" w:firstRow="0" w:lastRow="0" w:firstColumn="0" w:lastColumn="0" w:noHBand="0" w:noVBand="0"/>
      </w:tblPr>
      <w:tblGrid>
        <w:gridCol w:w="4393"/>
        <w:gridCol w:w="4565"/>
      </w:tblGrid>
      <w:tr w:rsidR="00A56F5C" w:rsidRPr="00383E01" w14:paraId="2D1CB3C7" w14:textId="77777777">
        <w:trPr>
          <w:trHeight w:val="756"/>
        </w:trPr>
        <w:tc>
          <w:tcPr>
            <w:tcW w:w="4393" w:type="dxa"/>
            <w:tcBorders>
              <w:top w:val="single" w:sz="4" w:space="0" w:color="000000"/>
              <w:left w:val="single" w:sz="4" w:space="0" w:color="000000"/>
              <w:bottom w:val="single" w:sz="4" w:space="0" w:color="000000"/>
            </w:tcBorders>
            <w:vAlign w:val="center"/>
          </w:tcPr>
          <w:p w14:paraId="37ED0BE8"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Naziv i sjedište ponuđača</w:t>
            </w:r>
          </w:p>
        </w:tc>
        <w:tc>
          <w:tcPr>
            <w:tcW w:w="4565" w:type="dxa"/>
            <w:tcBorders>
              <w:top w:val="single" w:sz="4" w:space="0" w:color="000000"/>
              <w:left w:val="single" w:sz="4" w:space="0" w:color="000000"/>
              <w:bottom w:val="single" w:sz="4" w:space="0" w:color="000000"/>
              <w:right w:val="single" w:sz="4" w:space="0" w:color="000000"/>
            </w:tcBorders>
            <w:vAlign w:val="center"/>
          </w:tcPr>
          <w:p w14:paraId="1BEEA42B"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79C922B0" w14:textId="77777777">
        <w:trPr>
          <w:trHeight w:val="756"/>
        </w:trPr>
        <w:tc>
          <w:tcPr>
            <w:tcW w:w="4393" w:type="dxa"/>
            <w:tcBorders>
              <w:left w:val="single" w:sz="4" w:space="0" w:color="000000"/>
              <w:bottom w:val="single" w:sz="4" w:space="0" w:color="000000"/>
            </w:tcBorders>
            <w:vAlign w:val="center"/>
          </w:tcPr>
          <w:p w14:paraId="4129AEF0"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PIB</w:t>
            </w:r>
          </w:p>
        </w:tc>
        <w:tc>
          <w:tcPr>
            <w:tcW w:w="4565" w:type="dxa"/>
            <w:tcBorders>
              <w:top w:val="single" w:sz="4" w:space="0" w:color="000000"/>
              <w:left w:val="single" w:sz="4" w:space="0" w:color="000000"/>
              <w:bottom w:val="single" w:sz="4" w:space="0" w:color="000000"/>
              <w:right w:val="single" w:sz="4" w:space="0" w:color="000000"/>
            </w:tcBorders>
            <w:vAlign w:val="center"/>
          </w:tcPr>
          <w:p w14:paraId="7728F843"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4B8A6A7B" w14:textId="77777777">
        <w:trPr>
          <w:trHeight w:val="756"/>
        </w:trPr>
        <w:tc>
          <w:tcPr>
            <w:tcW w:w="4393" w:type="dxa"/>
            <w:tcBorders>
              <w:left w:val="single" w:sz="4" w:space="0" w:color="000000"/>
              <w:bottom w:val="single" w:sz="4" w:space="0" w:color="000000"/>
            </w:tcBorders>
            <w:vAlign w:val="center"/>
          </w:tcPr>
          <w:p w14:paraId="3444BFFC"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PDV</w:t>
            </w:r>
          </w:p>
        </w:tc>
        <w:tc>
          <w:tcPr>
            <w:tcW w:w="4565" w:type="dxa"/>
            <w:tcBorders>
              <w:top w:val="single" w:sz="4" w:space="0" w:color="000000"/>
              <w:left w:val="single" w:sz="4" w:space="0" w:color="000000"/>
              <w:bottom w:val="single" w:sz="4" w:space="0" w:color="000000"/>
              <w:right w:val="single" w:sz="4" w:space="0" w:color="000000"/>
            </w:tcBorders>
            <w:vAlign w:val="center"/>
          </w:tcPr>
          <w:p w14:paraId="4C85FEBD"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77EFF267" w14:textId="77777777">
        <w:trPr>
          <w:trHeight w:val="756"/>
        </w:trPr>
        <w:tc>
          <w:tcPr>
            <w:tcW w:w="4393" w:type="dxa"/>
            <w:tcBorders>
              <w:left w:val="single" w:sz="4" w:space="0" w:color="000000"/>
              <w:bottom w:val="single" w:sz="4" w:space="0" w:color="000000"/>
            </w:tcBorders>
            <w:vAlign w:val="center"/>
          </w:tcPr>
          <w:p w14:paraId="1823D803"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Broj računa i naziv banke ponuđača</w:t>
            </w:r>
          </w:p>
        </w:tc>
        <w:tc>
          <w:tcPr>
            <w:tcW w:w="4565" w:type="dxa"/>
            <w:tcBorders>
              <w:top w:val="single" w:sz="4" w:space="0" w:color="000000"/>
              <w:left w:val="single" w:sz="4" w:space="0" w:color="000000"/>
              <w:bottom w:val="single" w:sz="4" w:space="0" w:color="000000"/>
              <w:right w:val="single" w:sz="4" w:space="0" w:color="000000"/>
            </w:tcBorders>
            <w:vAlign w:val="center"/>
          </w:tcPr>
          <w:p w14:paraId="3222B113"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1433E639" w14:textId="77777777">
        <w:trPr>
          <w:trHeight w:val="756"/>
        </w:trPr>
        <w:tc>
          <w:tcPr>
            <w:tcW w:w="4393" w:type="dxa"/>
            <w:tcBorders>
              <w:left w:val="single" w:sz="4" w:space="0" w:color="000000"/>
              <w:bottom w:val="single" w:sz="4" w:space="0" w:color="000000"/>
            </w:tcBorders>
            <w:vAlign w:val="center"/>
          </w:tcPr>
          <w:p w14:paraId="4B3344B7"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Adresa</w:t>
            </w:r>
          </w:p>
        </w:tc>
        <w:tc>
          <w:tcPr>
            <w:tcW w:w="4565" w:type="dxa"/>
            <w:tcBorders>
              <w:top w:val="single" w:sz="4" w:space="0" w:color="000000"/>
              <w:left w:val="single" w:sz="4" w:space="0" w:color="000000"/>
              <w:bottom w:val="single" w:sz="4" w:space="0" w:color="000000"/>
              <w:right w:val="single" w:sz="4" w:space="0" w:color="000000"/>
            </w:tcBorders>
            <w:vAlign w:val="center"/>
          </w:tcPr>
          <w:p w14:paraId="08DFFE85"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1355C64F" w14:textId="77777777">
        <w:trPr>
          <w:trHeight w:val="756"/>
        </w:trPr>
        <w:tc>
          <w:tcPr>
            <w:tcW w:w="4393" w:type="dxa"/>
            <w:tcBorders>
              <w:left w:val="single" w:sz="4" w:space="0" w:color="000000"/>
              <w:bottom w:val="single" w:sz="4" w:space="0" w:color="000000"/>
            </w:tcBorders>
            <w:vAlign w:val="center"/>
          </w:tcPr>
          <w:p w14:paraId="2613CB23"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Telefon</w:t>
            </w:r>
          </w:p>
        </w:tc>
        <w:tc>
          <w:tcPr>
            <w:tcW w:w="4565" w:type="dxa"/>
            <w:tcBorders>
              <w:top w:val="single" w:sz="4" w:space="0" w:color="000000"/>
              <w:left w:val="single" w:sz="4" w:space="0" w:color="000000"/>
              <w:bottom w:val="single" w:sz="4" w:space="0" w:color="000000"/>
              <w:right w:val="single" w:sz="4" w:space="0" w:color="000000"/>
            </w:tcBorders>
            <w:vAlign w:val="center"/>
          </w:tcPr>
          <w:p w14:paraId="6064BA8E"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68FCD7D3" w14:textId="77777777">
        <w:trPr>
          <w:trHeight w:val="756"/>
        </w:trPr>
        <w:tc>
          <w:tcPr>
            <w:tcW w:w="4393" w:type="dxa"/>
            <w:tcBorders>
              <w:left w:val="single" w:sz="4" w:space="0" w:color="000000"/>
              <w:bottom w:val="single" w:sz="4" w:space="0" w:color="000000"/>
            </w:tcBorders>
            <w:vAlign w:val="center"/>
          </w:tcPr>
          <w:p w14:paraId="5CA58DAE"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Fax</w:t>
            </w:r>
          </w:p>
        </w:tc>
        <w:tc>
          <w:tcPr>
            <w:tcW w:w="4565" w:type="dxa"/>
            <w:tcBorders>
              <w:top w:val="single" w:sz="4" w:space="0" w:color="000000"/>
              <w:left w:val="single" w:sz="4" w:space="0" w:color="000000"/>
              <w:bottom w:val="single" w:sz="4" w:space="0" w:color="000000"/>
              <w:right w:val="single" w:sz="4" w:space="0" w:color="000000"/>
            </w:tcBorders>
            <w:vAlign w:val="center"/>
          </w:tcPr>
          <w:p w14:paraId="563922E7"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6D0844D0" w14:textId="77777777">
        <w:trPr>
          <w:trHeight w:val="745"/>
        </w:trPr>
        <w:tc>
          <w:tcPr>
            <w:tcW w:w="4393" w:type="dxa"/>
            <w:tcBorders>
              <w:left w:val="single" w:sz="4" w:space="0" w:color="000000"/>
              <w:bottom w:val="single" w:sz="4" w:space="0" w:color="000000"/>
            </w:tcBorders>
            <w:vAlign w:val="center"/>
          </w:tcPr>
          <w:p w14:paraId="46F0A6AC"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E-mail</w:t>
            </w:r>
          </w:p>
        </w:tc>
        <w:tc>
          <w:tcPr>
            <w:tcW w:w="4565" w:type="dxa"/>
            <w:tcBorders>
              <w:top w:val="single" w:sz="4" w:space="0" w:color="000000"/>
              <w:left w:val="single" w:sz="4" w:space="0" w:color="000000"/>
              <w:bottom w:val="single" w:sz="4" w:space="0" w:color="000000"/>
              <w:right w:val="single" w:sz="4" w:space="0" w:color="000000"/>
            </w:tcBorders>
            <w:vAlign w:val="center"/>
          </w:tcPr>
          <w:p w14:paraId="1936F957"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r w:rsidR="00A56F5C" w:rsidRPr="00383E01" w14:paraId="5A4BF0C7" w14:textId="77777777">
        <w:trPr>
          <w:cantSplit/>
          <w:trHeight w:val="745"/>
        </w:trPr>
        <w:tc>
          <w:tcPr>
            <w:tcW w:w="4393" w:type="dxa"/>
            <w:vMerge w:val="restart"/>
            <w:tcBorders>
              <w:left w:val="single" w:sz="4" w:space="0" w:color="000000"/>
            </w:tcBorders>
            <w:vAlign w:val="center"/>
          </w:tcPr>
          <w:p w14:paraId="7144C0F7"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Lice/a ovlašćeno/a za potpisivanje  finansijskog dijela ponude i dokumenata u ponudi</w:t>
            </w:r>
          </w:p>
        </w:tc>
        <w:tc>
          <w:tcPr>
            <w:tcW w:w="4565" w:type="dxa"/>
            <w:tcBorders>
              <w:top w:val="single" w:sz="4" w:space="0" w:color="000000"/>
              <w:left w:val="single" w:sz="4" w:space="0" w:color="000000"/>
              <w:bottom w:val="single" w:sz="4" w:space="0" w:color="000000"/>
              <w:right w:val="single" w:sz="4" w:space="0" w:color="000000"/>
            </w:tcBorders>
            <w:vAlign w:val="center"/>
          </w:tcPr>
          <w:p w14:paraId="75ABC906" w14:textId="77777777" w:rsidR="00A56F5C" w:rsidRPr="00383E01" w:rsidRDefault="00A56F5C">
            <w:pPr>
              <w:snapToGrid w:val="0"/>
              <w:spacing w:after="0" w:line="240" w:lineRule="auto"/>
              <w:jc w:val="center"/>
              <w:rPr>
                <w:rFonts w:ascii="Times New Roman" w:hAnsi="Times New Roman" w:cs="Times New Roman"/>
                <w:i/>
                <w:iCs/>
                <w:color w:val="000000"/>
                <w:lang w:val="sr-Latn-ME"/>
              </w:rPr>
            </w:pPr>
            <w:r w:rsidRPr="00383E01">
              <w:rPr>
                <w:rFonts w:ascii="Times New Roman" w:hAnsi="Times New Roman" w:cs="Times New Roman"/>
                <w:i/>
                <w:iCs/>
                <w:color w:val="000000"/>
                <w:lang w:val="sr-Latn-ME"/>
              </w:rPr>
              <w:t>(Ime, prezime i funkcija)</w:t>
            </w:r>
          </w:p>
        </w:tc>
      </w:tr>
      <w:tr w:rsidR="00A56F5C" w:rsidRPr="00383E01" w14:paraId="5F105D01" w14:textId="77777777">
        <w:trPr>
          <w:cantSplit/>
          <w:trHeight w:val="745"/>
        </w:trPr>
        <w:tc>
          <w:tcPr>
            <w:tcW w:w="4393" w:type="dxa"/>
            <w:vMerge/>
            <w:tcBorders>
              <w:left w:val="single" w:sz="4" w:space="0" w:color="000000"/>
              <w:bottom w:val="single" w:sz="4" w:space="0" w:color="000000"/>
            </w:tcBorders>
            <w:vAlign w:val="center"/>
          </w:tcPr>
          <w:p w14:paraId="2E60D70A" w14:textId="77777777" w:rsidR="00A56F5C" w:rsidRPr="00383E01" w:rsidRDefault="00A56F5C">
            <w:pPr>
              <w:snapToGrid w:val="0"/>
              <w:spacing w:after="0" w:line="240" w:lineRule="auto"/>
              <w:rPr>
                <w:rFonts w:ascii="Times New Roman" w:hAnsi="Times New Roman" w:cs="Times New Roman"/>
                <w:color w:val="000000"/>
                <w:lang w:val="sr-Latn-ME"/>
              </w:rPr>
            </w:pPr>
          </w:p>
        </w:tc>
        <w:tc>
          <w:tcPr>
            <w:tcW w:w="4565" w:type="dxa"/>
            <w:tcBorders>
              <w:top w:val="single" w:sz="4" w:space="0" w:color="000000"/>
              <w:left w:val="single" w:sz="4" w:space="0" w:color="000000"/>
              <w:bottom w:val="single" w:sz="4" w:space="0" w:color="000000"/>
              <w:right w:val="single" w:sz="4" w:space="0" w:color="000000"/>
            </w:tcBorders>
            <w:vAlign w:val="center"/>
          </w:tcPr>
          <w:p w14:paraId="54265ED1" w14:textId="77777777" w:rsidR="00A56F5C" w:rsidRPr="00383E01" w:rsidRDefault="00A56F5C">
            <w:pPr>
              <w:snapToGrid w:val="0"/>
              <w:spacing w:after="0" w:line="240" w:lineRule="auto"/>
              <w:jc w:val="center"/>
              <w:rPr>
                <w:rFonts w:ascii="Times New Roman" w:hAnsi="Times New Roman" w:cs="Times New Roman"/>
                <w:i/>
                <w:iCs/>
                <w:color w:val="000000"/>
                <w:lang w:val="sr-Latn-ME"/>
              </w:rPr>
            </w:pPr>
            <w:r w:rsidRPr="00383E01">
              <w:rPr>
                <w:rFonts w:ascii="Times New Roman" w:hAnsi="Times New Roman" w:cs="Times New Roman"/>
                <w:i/>
                <w:iCs/>
                <w:color w:val="000000"/>
                <w:lang w:val="sr-Latn-ME"/>
              </w:rPr>
              <w:t>(Potpis)</w:t>
            </w:r>
          </w:p>
        </w:tc>
      </w:tr>
      <w:tr w:rsidR="00A56F5C" w:rsidRPr="00383E01" w14:paraId="74A2F2D7" w14:textId="77777777">
        <w:trPr>
          <w:trHeight w:val="745"/>
        </w:trPr>
        <w:tc>
          <w:tcPr>
            <w:tcW w:w="4393" w:type="dxa"/>
            <w:tcBorders>
              <w:left w:val="single" w:sz="4" w:space="0" w:color="000000"/>
              <w:bottom w:val="single" w:sz="4" w:space="0" w:color="000000"/>
            </w:tcBorders>
            <w:vAlign w:val="center"/>
          </w:tcPr>
          <w:p w14:paraId="11CCCA7B" w14:textId="77777777" w:rsidR="00A56F5C" w:rsidRPr="00383E01" w:rsidRDefault="00A56F5C">
            <w:pPr>
              <w:snapToGrid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Ime i prezime osobe za davanje informacija</w:t>
            </w:r>
          </w:p>
        </w:tc>
        <w:tc>
          <w:tcPr>
            <w:tcW w:w="4565" w:type="dxa"/>
            <w:tcBorders>
              <w:top w:val="single" w:sz="4" w:space="0" w:color="000000"/>
              <w:left w:val="single" w:sz="4" w:space="0" w:color="000000"/>
              <w:bottom w:val="single" w:sz="4" w:space="0" w:color="000000"/>
              <w:right w:val="single" w:sz="4" w:space="0" w:color="000000"/>
            </w:tcBorders>
            <w:vAlign w:val="center"/>
          </w:tcPr>
          <w:p w14:paraId="78807F5C" w14:textId="77777777" w:rsidR="00A56F5C" w:rsidRPr="00383E01" w:rsidRDefault="00A56F5C">
            <w:pPr>
              <w:snapToGrid w:val="0"/>
              <w:spacing w:after="0" w:line="240" w:lineRule="auto"/>
              <w:jc w:val="center"/>
              <w:rPr>
                <w:rFonts w:ascii="Times New Roman" w:hAnsi="Times New Roman" w:cs="Times New Roman"/>
                <w:color w:val="000000"/>
                <w:lang w:val="sr-Latn-ME"/>
              </w:rPr>
            </w:pPr>
          </w:p>
        </w:tc>
      </w:tr>
    </w:tbl>
    <w:p w14:paraId="2A4B1D37" w14:textId="77777777" w:rsidR="00A56F5C" w:rsidRPr="00383E01" w:rsidRDefault="00A56F5C">
      <w:pPr>
        <w:rPr>
          <w:lang w:val="sr-Latn-ME"/>
        </w:rPr>
        <w:sectPr w:rsidR="00A56F5C" w:rsidRPr="00383E01" w:rsidSect="00AD04AC">
          <w:footerReference w:type="default" r:id="rId22"/>
          <w:pgSz w:w="11906" w:h="16838"/>
          <w:pgMar w:top="764" w:right="1286" w:bottom="993" w:left="1417" w:header="720" w:footer="708" w:gutter="0"/>
          <w:cols w:space="720"/>
          <w:docGrid w:linePitch="600" w:charSpace="36864"/>
        </w:sectPr>
      </w:pPr>
    </w:p>
    <w:p w14:paraId="1EAC8B3E" w14:textId="77777777" w:rsidR="00A56F5C" w:rsidRPr="00383E01" w:rsidRDefault="00A56F5C">
      <w:pPr>
        <w:pStyle w:val="Heading2"/>
        <w:pBdr>
          <w:top w:val="single" w:sz="4" w:space="1" w:color="000000"/>
          <w:left w:val="single" w:sz="4" w:space="4" w:color="000000"/>
          <w:bottom w:val="single" w:sz="4" w:space="1" w:color="000000"/>
          <w:right w:val="single" w:sz="4" w:space="4" w:color="000000"/>
        </w:pBdr>
        <w:shd w:val="clear" w:color="auto" w:fill="F2F2F2"/>
        <w:tabs>
          <w:tab w:val="left" w:pos="0"/>
        </w:tabs>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lastRenderedPageBreak/>
        <w:t>FINANSIJSKI DIO PONUDE za Partiju_______</w:t>
      </w:r>
    </w:p>
    <w:p w14:paraId="5C668F35" w14:textId="77777777" w:rsidR="00A56F5C" w:rsidRPr="00383E01" w:rsidRDefault="00A56F5C">
      <w:pPr>
        <w:numPr>
          <w:ilvl w:val="0"/>
          <w:numId w:val="2"/>
        </w:numPr>
        <w:snapToGrid w:val="0"/>
        <w:spacing w:after="0" w:line="240" w:lineRule="auto"/>
        <w:rPr>
          <w:rFonts w:ascii="Times New Roman" w:hAnsi="Times New Roman" w:cs="Times New Roman"/>
          <w:color w:val="000000"/>
          <w:sz w:val="24"/>
          <w:szCs w:val="24"/>
          <w:lang w:val="sr-Latn-ME"/>
        </w:rPr>
      </w:pPr>
    </w:p>
    <w:tbl>
      <w:tblPr>
        <w:tblW w:w="0" w:type="auto"/>
        <w:tblInd w:w="-338" w:type="dxa"/>
        <w:tblLayout w:type="fixed"/>
        <w:tblCellMar>
          <w:left w:w="0" w:type="dxa"/>
          <w:right w:w="0" w:type="dxa"/>
        </w:tblCellMar>
        <w:tblLook w:val="0000" w:firstRow="0" w:lastRow="0" w:firstColumn="0" w:lastColumn="0" w:noHBand="0" w:noVBand="0"/>
      </w:tblPr>
      <w:tblGrid>
        <w:gridCol w:w="527"/>
        <w:gridCol w:w="2202"/>
        <w:gridCol w:w="1236"/>
        <w:gridCol w:w="878"/>
        <w:gridCol w:w="882"/>
        <w:gridCol w:w="963"/>
        <w:gridCol w:w="1065"/>
        <w:gridCol w:w="672"/>
        <w:gridCol w:w="1069"/>
        <w:gridCol w:w="91"/>
        <w:gridCol w:w="89"/>
        <w:gridCol w:w="40"/>
        <w:gridCol w:w="40"/>
        <w:gridCol w:w="40"/>
        <w:gridCol w:w="40"/>
        <w:gridCol w:w="30"/>
      </w:tblGrid>
      <w:tr w:rsidR="00A56F5C" w:rsidRPr="00383E01" w14:paraId="04475535" w14:textId="77777777">
        <w:trPr>
          <w:gridAfter w:val="1"/>
          <w:wAfter w:w="30" w:type="dxa"/>
          <w:trHeight w:val="1059"/>
        </w:trPr>
        <w:tc>
          <w:tcPr>
            <w:tcW w:w="527" w:type="dxa"/>
            <w:tcBorders>
              <w:top w:val="single" w:sz="8" w:space="0" w:color="000000"/>
              <w:left w:val="single" w:sz="8" w:space="0" w:color="000000"/>
              <w:bottom w:val="single" w:sz="8" w:space="0" w:color="000000"/>
            </w:tcBorders>
            <w:shd w:val="clear" w:color="auto" w:fill="D9D9D9"/>
            <w:vAlign w:val="center"/>
          </w:tcPr>
          <w:p w14:paraId="6590BB3E"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r.b.</w:t>
            </w:r>
          </w:p>
        </w:tc>
        <w:tc>
          <w:tcPr>
            <w:tcW w:w="2202" w:type="dxa"/>
            <w:tcBorders>
              <w:top w:val="single" w:sz="8" w:space="0" w:color="000000"/>
              <w:left w:val="single" w:sz="8" w:space="0" w:color="000000"/>
              <w:bottom w:val="single" w:sz="8" w:space="0" w:color="000000"/>
            </w:tcBorders>
            <w:shd w:val="clear" w:color="auto" w:fill="D9D9D9"/>
            <w:vAlign w:val="center"/>
          </w:tcPr>
          <w:p w14:paraId="7C6C354D"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opis predmeta</w:t>
            </w:r>
          </w:p>
        </w:tc>
        <w:tc>
          <w:tcPr>
            <w:tcW w:w="1236" w:type="dxa"/>
            <w:tcBorders>
              <w:top w:val="single" w:sz="8" w:space="0" w:color="000000"/>
              <w:left w:val="single" w:sz="4" w:space="0" w:color="000000"/>
              <w:bottom w:val="single" w:sz="8" w:space="0" w:color="000000"/>
            </w:tcBorders>
            <w:shd w:val="clear" w:color="auto" w:fill="D9D9D9"/>
            <w:vAlign w:val="center"/>
          </w:tcPr>
          <w:p w14:paraId="5E45CDDF"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bitne karakteristike ponuđenog predmeta nabavke</w:t>
            </w:r>
          </w:p>
        </w:tc>
        <w:tc>
          <w:tcPr>
            <w:tcW w:w="878" w:type="dxa"/>
            <w:tcBorders>
              <w:top w:val="single" w:sz="8" w:space="0" w:color="000000"/>
              <w:left w:val="single" w:sz="8" w:space="0" w:color="000000"/>
              <w:bottom w:val="single" w:sz="8" w:space="0" w:color="000000"/>
            </w:tcBorders>
            <w:shd w:val="clear" w:color="auto" w:fill="D9D9D9"/>
            <w:vAlign w:val="center"/>
          </w:tcPr>
          <w:p w14:paraId="36F7CA71"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jedinica mjere</w:t>
            </w:r>
          </w:p>
        </w:tc>
        <w:tc>
          <w:tcPr>
            <w:tcW w:w="882" w:type="dxa"/>
            <w:tcBorders>
              <w:top w:val="single" w:sz="8" w:space="0" w:color="000000"/>
              <w:left w:val="single" w:sz="8" w:space="0" w:color="000000"/>
              <w:bottom w:val="single" w:sz="8" w:space="0" w:color="000000"/>
            </w:tcBorders>
            <w:shd w:val="clear" w:color="auto" w:fill="D9D9D9"/>
            <w:vAlign w:val="center"/>
          </w:tcPr>
          <w:p w14:paraId="5B1E1024"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količina</w:t>
            </w:r>
          </w:p>
        </w:tc>
        <w:tc>
          <w:tcPr>
            <w:tcW w:w="963" w:type="dxa"/>
            <w:tcBorders>
              <w:top w:val="single" w:sz="8" w:space="0" w:color="000000"/>
              <w:left w:val="single" w:sz="8" w:space="0" w:color="000000"/>
              <w:bottom w:val="single" w:sz="8" w:space="0" w:color="000000"/>
            </w:tcBorders>
            <w:shd w:val="clear" w:color="auto" w:fill="D9D9D9"/>
            <w:vAlign w:val="center"/>
          </w:tcPr>
          <w:p w14:paraId="2B5E0CA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xml:space="preserve">jedinična cijena bez </w:t>
            </w:r>
          </w:p>
          <w:p w14:paraId="5218E2EC" w14:textId="77777777" w:rsidR="00A56F5C" w:rsidRPr="00383E01" w:rsidRDefault="00A56F5C">
            <w:pPr>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pdv-a</w:t>
            </w:r>
          </w:p>
        </w:tc>
        <w:tc>
          <w:tcPr>
            <w:tcW w:w="1065" w:type="dxa"/>
            <w:tcBorders>
              <w:top w:val="single" w:sz="8" w:space="0" w:color="000000"/>
              <w:left w:val="single" w:sz="8" w:space="0" w:color="000000"/>
              <w:bottom w:val="single" w:sz="8" w:space="0" w:color="000000"/>
            </w:tcBorders>
            <w:shd w:val="clear" w:color="auto" w:fill="D9D9D9"/>
            <w:vAlign w:val="center"/>
          </w:tcPr>
          <w:p w14:paraId="1FC659A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ukupan iznos bez pdv-a</w:t>
            </w:r>
          </w:p>
        </w:tc>
        <w:tc>
          <w:tcPr>
            <w:tcW w:w="672" w:type="dxa"/>
            <w:tcBorders>
              <w:top w:val="single" w:sz="8" w:space="0" w:color="000000"/>
              <w:left w:val="single" w:sz="8" w:space="0" w:color="000000"/>
              <w:bottom w:val="single" w:sz="8" w:space="0" w:color="000000"/>
            </w:tcBorders>
            <w:shd w:val="clear" w:color="auto" w:fill="D9D9D9"/>
            <w:vAlign w:val="center"/>
          </w:tcPr>
          <w:p w14:paraId="176AB81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w:t>
            </w:r>
          </w:p>
        </w:tc>
        <w:tc>
          <w:tcPr>
            <w:tcW w:w="1160" w:type="dxa"/>
            <w:gridSpan w:val="2"/>
            <w:tcBorders>
              <w:top w:val="single" w:sz="8" w:space="0" w:color="000000"/>
              <w:left w:val="single" w:sz="8" w:space="0" w:color="000000"/>
              <w:bottom w:val="single" w:sz="8" w:space="0" w:color="000000"/>
            </w:tcBorders>
            <w:shd w:val="clear" w:color="auto" w:fill="D9D9D9"/>
            <w:vAlign w:val="center"/>
          </w:tcPr>
          <w:p w14:paraId="7425CC7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ukupan iznos sa</w:t>
            </w:r>
          </w:p>
          <w:p w14:paraId="6922815E" w14:textId="77777777" w:rsidR="00A56F5C" w:rsidRPr="00383E01" w:rsidRDefault="00A56F5C">
            <w:pPr>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pdv-om</w:t>
            </w:r>
          </w:p>
        </w:tc>
        <w:tc>
          <w:tcPr>
            <w:tcW w:w="89" w:type="dxa"/>
            <w:tcBorders>
              <w:left w:val="single" w:sz="8" w:space="0" w:color="000000"/>
            </w:tcBorders>
          </w:tcPr>
          <w:p w14:paraId="6BC9E88F" w14:textId="77777777" w:rsidR="00A56F5C" w:rsidRPr="00383E01" w:rsidRDefault="00A56F5C">
            <w:pPr>
              <w:snapToGrid w:val="0"/>
              <w:rPr>
                <w:lang w:val="sr-Latn-ME"/>
              </w:rPr>
            </w:pPr>
          </w:p>
        </w:tc>
        <w:tc>
          <w:tcPr>
            <w:tcW w:w="40" w:type="dxa"/>
          </w:tcPr>
          <w:p w14:paraId="3BEBA7F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A98806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783EEE7"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0B70DFD3"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30CB69AF" w14:textId="77777777">
        <w:trPr>
          <w:gridAfter w:val="1"/>
          <w:wAfter w:w="30" w:type="dxa"/>
          <w:trHeight w:val="320"/>
        </w:trPr>
        <w:tc>
          <w:tcPr>
            <w:tcW w:w="527" w:type="dxa"/>
            <w:tcBorders>
              <w:left w:val="single" w:sz="8" w:space="0" w:color="000000"/>
              <w:bottom w:val="single" w:sz="8" w:space="0" w:color="000000"/>
            </w:tcBorders>
            <w:vAlign w:val="center"/>
          </w:tcPr>
          <w:p w14:paraId="3F9C8488"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1</w:t>
            </w:r>
          </w:p>
        </w:tc>
        <w:tc>
          <w:tcPr>
            <w:tcW w:w="2202" w:type="dxa"/>
            <w:tcBorders>
              <w:left w:val="single" w:sz="8" w:space="0" w:color="000000"/>
              <w:bottom w:val="single" w:sz="8" w:space="0" w:color="000000"/>
            </w:tcBorders>
            <w:vAlign w:val="center"/>
          </w:tcPr>
          <w:p w14:paraId="72952AA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236" w:type="dxa"/>
            <w:tcBorders>
              <w:left w:val="single" w:sz="4" w:space="0" w:color="000000"/>
              <w:bottom w:val="single" w:sz="8" w:space="0" w:color="000000"/>
            </w:tcBorders>
            <w:vAlign w:val="center"/>
          </w:tcPr>
          <w:p w14:paraId="5F92FD72"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78" w:type="dxa"/>
            <w:tcBorders>
              <w:left w:val="single" w:sz="8" w:space="0" w:color="000000"/>
              <w:bottom w:val="single" w:sz="8" w:space="0" w:color="000000"/>
            </w:tcBorders>
            <w:vAlign w:val="center"/>
          </w:tcPr>
          <w:p w14:paraId="2511ED16"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82" w:type="dxa"/>
            <w:tcBorders>
              <w:left w:val="single" w:sz="8" w:space="0" w:color="000000"/>
              <w:bottom w:val="single" w:sz="8" w:space="0" w:color="000000"/>
            </w:tcBorders>
            <w:vAlign w:val="center"/>
          </w:tcPr>
          <w:p w14:paraId="3BC12355"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963" w:type="dxa"/>
            <w:tcBorders>
              <w:left w:val="single" w:sz="8" w:space="0" w:color="000000"/>
              <w:bottom w:val="single" w:sz="8" w:space="0" w:color="000000"/>
            </w:tcBorders>
            <w:vAlign w:val="center"/>
          </w:tcPr>
          <w:p w14:paraId="7B755283"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065" w:type="dxa"/>
            <w:tcBorders>
              <w:left w:val="single" w:sz="8" w:space="0" w:color="000000"/>
              <w:bottom w:val="single" w:sz="8" w:space="0" w:color="000000"/>
            </w:tcBorders>
            <w:vAlign w:val="center"/>
          </w:tcPr>
          <w:p w14:paraId="5EEB553D"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672" w:type="dxa"/>
            <w:tcBorders>
              <w:left w:val="single" w:sz="8" w:space="0" w:color="000000"/>
              <w:bottom w:val="single" w:sz="8" w:space="0" w:color="000000"/>
            </w:tcBorders>
            <w:vAlign w:val="center"/>
          </w:tcPr>
          <w:p w14:paraId="0531E380"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160" w:type="dxa"/>
            <w:gridSpan w:val="2"/>
            <w:tcBorders>
              <w:left w:val="single" w:sz="8" w:space="0" w:color="000000"/>
              <w:bottom w:val="single" w:sz="8" w:space="0" w:color="000000"/>
            </w:tcBorders>
            <w:vAlign w:val="center"/>
          </w:tcPr>
          <w:p w14:paraId="65F14CE9"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9" w:type="dxa"/>
            <w:tcBorders>
              <w:left w:val="single" w:sz="8" w:space="0" w:color="000000"/>
            </w:tcBorders>
          </w:tcPr>
          <w:p w14:paraId="75207550" w14:textId="77777777" w:rsidR="00A56F5C" w:rsidRPr="00383E01" w:rsidRDefault="00A56F5C">
            <w:pPr>
              <w:snapToGrid w:val="0"/>
              <w:rPr>
                <w:lang w:val="sr-Latn-ME"/>
              </w:rPr>
            </w:pPr>
          </w:p>
        </w:tc>
        <w:tc>
          <w:tcPr>
            <w:tcW w:w="40" w:type="dxa"/>
          </w:tcPr>
          <w:p w14:paraId="794162C3"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C76D7D6"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6431677"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66C1B862"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5B486875" w14:textId="77777777">
        <w:trPr>
          <w:gridAfter w:val="1"/>
          <w:wAfter w:w="30" w:type="dxa"/>
          <w:trHeight w:val="320"/>
        </w:trPr>
        <w:tc>
          <w:tcPr>
            <w:tcW w:w="527" w:type="dxa"/>
            <w:tcBorders>
              <w:left w:val="single" w:sz="8" w:space="0" w:color="000000"/>
              <w:bottom w:val="single" w:sz="8" w:space="0" w:color="000000"/>
            </w:tcBorders>
            <w:vAlign w:val="center"/>
          </w:tcPr>
          <w:p w14:paraId="06A22F80"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2</w:t>
            </w:r>
          </w:p>
        </w:tc>
        <w:tc>
          <w:tcPr>
            <w:tcW w:w="2202" w:type="dxa"/>
            <w:tcBorders>
              <w:left w:val="single" w:sz="8" w:space="0" w:color="000000"/>
              <w:bottom w:val="single" w:sz="8" w:space="0" w:color="000000"/>
            </w:tcBorders>
            <w:vAlign w:val="center"/>
          </w:tcPr>
          <w:p w14:paraId="1704FB92"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236" w:type="dxa"/>
            <w:tcBorders>
              <w:left w:val="single" w:sz="4" w:space="0" w:color="000000"/>
              <w:bottom w:val="single" w:sz="8" w:space="0" w:color="000000"/>
            </w:tcBorders>
            <w:vAlign w:val="center"/>
          </w:tcPr>
          <w:p w14:paraId="3533E11D"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78" w:type="dxa"/>
            <w:tcBorders>
              <w:left w:val="single" w:sz="8" w:space="0" w:color="000000"/>
              <w:bottom w:val="single" w:sz="8" w:space="0" w:color="000000"/>
            </w:tcBorders>
            <w:vAlign w:val="center"/>
          </w:tcPr>
          <w:p w14:paraId="224FDD8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82" w:type="dxa"/>
            <w:tcBorders>
              <w:left w:val="single" w:sz="8" w:space="0" w:color="000000"/>
              <w:bottom w:val="single" w:sz="8" w:space="0" w:color="000000"/>
            </w:tcBorders>
            <w:vAlign w:val="center"/>
          </w:tcPr>
          <w:p w14:paraId="6CF2E653"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963" w:type="dxa"/>
            <w:tcBorders>
              <w:left w:val="single" w:sz="8" w:space="0" w:color="000000"/>
              <w:bottom w:val="single" w:sz="8" w:space="0" w:color="000000"/>
            </w:tcBorders>
            <w:vAlign w:val="center"/>
          </w:tcPr>
          <w:p w14:paraId="3D7AED46"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065" w:type="dxa"/>
            <w:tcBorders>
              <w:left w:val="single" w:sz="8" w:space="0" w:color="000000"/>
              <w:bottom w:val="single" w:sz="8" w:space="0" w:color="000000"/>
            </w:tcBorders>
            <w:vAlign w:val="center"/>
          </w:tcPr>
          <w:p w14:paraId="2FED584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672" w:type="dxa"/>
            <w:tcBorders>
              <w:left w:val="single" w:sz="8" w:space="0" w:color="000000"/>
              <w:bottom w:val="single" w:sz="8" w:space="0" w:color="000000"/>
            </w:tcBorders>
            <w:vAlign w:val="center"/>
          </w:tcPr>
          <w:p w14:paraId="3F61021F"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160" w:type="dxa"/>
            <w:gridSpan w:val="2"/>
            <w:tcBorders>
              <w:left w:val="single" w:sz="8" w:space="0" w:color="000000"/>
              <w:bottom w:val="single" w:sz="8" w:space="0" w:color="000000"/>
            </w:tcBorders>
            <w:vAlign w:val="center"/>
          </w:tcPr>
          <w:p w14:paraId="079B470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9" w:type="dxa"/>
            <w:tcBorders>
              <w:left w:val="single" w:sz="8" w:space="0" w:color="000000"/>
            </w:tcBorders>
          </w:tcPr>
          <w:p w14:paraId="6B01140F" w14:textId="77777777" w:rsidR="00A56F5C" w:rsidRPr="00383E01" w:rsidRDefault="00A56F5C">
            <w:pPr>
              <w:snapToGrid w:val="0"/>
              <w:rPr>
                <w:lang w:val="sr-Latn-ME"/>
              </w:rPr>
            </w:pPr>
          </w:p>
        </w:tc>
        <w:tc>
          <w:tcPr>
            <w:tcW w:w="40" w:type="dxa"/>
          </w:tcPr>
          <w:p w14:paraId="236B83F4"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6EB1EEE5"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B26BD6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583DF0B6"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527A5CD0" w14:textId="77777777">
        <w:trPr>
          <w:gridAfter w:val="1"/>
          <w:wAfter w:w="30" w:type="dxa"/>
          <w:trHeight w:val="320"/>
        </w:trPr>
        <w:tc>
          <w:tcPr>
            <w:tcW w:w="527" w:type="dxa"/>
            <w:tcBorders>
              <w:left w:val="single" w:sz="8" w:space="0" w:color="000000"/>
              <w:bottom w:val="single" w:sz="8" w:space="0" w:color="000000"/>
            </w:tcBorders>
            <w:vAlign w:val="center"/>
          </w:tcPr>
          <w:p w14:paraId="03DC3164"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w:t>
            </w:r>
          </w:p>
        </w:tc>
        <w:tc>
          <w:tcPr>
            <w:tcW w:w="2202" w:type="dxa"/>
            <w:tcBorders>
              <w:left w:val="single" w:sz="8" w:space="0" w:color="000000"/>
              <w:bottom w:val="single" w:sz="8" w:space="0" w:color="000000"/>
            </w:tcBorders>
            <w:vAlign w:val="center"/>
          </w:tcPr>
          <w:p w14:paraId="315F777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236" w:type="dxa"/>
            <w:tcBorders>
              <w:left w:val="single" w:sz="4" w:space="0" w:color="000000"/>
              <w:bottom w:val="single" w:sz="8" w:space="0" w:color="000000"/>
            </w:tcBorders>
            <w:vAlign w:val="center"/>
          </w:tcPr>
          <w:p w14:paraId="3677A5B1"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78" w:type="dxa"/>
            <w:tcBorders>
              <w:left w:val="single" w:sz="8" w:space="0" w:color="000000"/>
              <w:bottom w:val="single" w:sz="8" w:space="0" w:color="000000"/>
            </w:tcBorders>
            <w:vAlign w:val="center"/>
          </w:tcPr>
          <w:p w14:paraId="271C4261"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82" w:type="dxa"/>
            <w:tcBorders>
              <w:left w:val="single" w:sz="8" w:space="0" w:color="000000"/>
              <w:bottom w:val="single" w:sz="8" w:space="0" w:color="000000"/>
            </w:tcBorders>
            <w:vAlign w:val="center"/>
          </w:tcPr>
          <w:p w14:paraId="022B5D3B"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963" w:type="dxa"/>
            <w:tcBorders>
              <w:left w:val="single" w:sz="8" w:space="0" w:color="000000"/>
              <w:bottom w:val="single" w:sz="8" w:space="0" w:color="000000"/>
            </w:tcBorders>
            <w:vAlign w:val="center"/>
          </w:tcPr>
          <w:p w14:paraId="54A459AE"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065" w:type="dxa"/>
            <w:tcBorders>
              <w:left w:val="single" w:sz="8" w:space="0" w:color="000000"/>
              <w:bottom w:val="single" w:sz="8" w:space="0" w:color="000000"/>
            </w:tcBorders>
            <w:vAlign w:val="center"/>
          </w:tcPr>
          <w:p w14:paraId="4011395C"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672" w:type="dxa"/>
            <w:tcBorders>
              <w:left w:val="single" w:sz="8" w:space="0" w:color="000000"/>
              <w:bottom w:val="single" w:sz="8" w:space="0" w:color="000000"/>
            </w:tcBorders>
            <w:vAlign w:val="center"/>
          </w:tcPr>
          <w:p w14:paraId="6FD26466"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1160" w:type="dxa"/>
            <w:gridSpan w:val="2"/>
            <w:tcBorders>
              <w:left w:val="single" w:sz="8" w:space="0" w:color="000000"/>
              <w:bottom w:val="single" w:sz="8" w:space="0" w:color="000000"/>
            </w:tcBorders>
            <w:vAlign w:val="center"/>
          </w:tcPr>
          <w:p w14:paraId="75627F0F" w14:textId="77777777" w:rsidR="00A56F5C" w:rsidRPr="00383E01" w:rsidRDefault="00A56F5C">
            <w:pPr>
              <w:snapToGrid w:val="0"/>
              <w:spacing w:after="0" w:line="240" w:lineRule="auto"/>
              <w:jc w:val="center"/>
              <w:rPr>
                <w:rFonts w:ascii="Times New Roman" w:hAnsi="Times New Roman" w:cs="Times New Roman"/>
                <w:color w:val="000000"/>
                <w:sz w:val="20"/>
                <w:szCs w:val="20"/>
                <w:lang w:val="sr-Latn-ME"/>
              </w:rPr>
            </w:pPr>
          </w:p>
        </w:tc>
        <w:tc>
          <w:tcPr>
            <w:tcW w:w="89" w:type="dxa"/>
            <w:tcBorders>
              <w:left w:val="single" w:sz="8" w:space="0" w:color="000000"/>
            </w:tcBorders>
          </w:tcPr>
          <w:p w14:paraId="5EB152C4" w14:textId="77777777" w:rsidR="00A56F5C" w:rsidRPr="00383E01" w:rsidRDefault="00A56F5C">
            <w:pPr>
              <w:snapToGrid w:val="0"/>
              <w:rPr>
                <w:lang w:val="sr-Latn-ME"/>
              </w:rPr>
            </w:pPr>
          </w:p>
        </w:tc>
        <w:tc>
          <w:tcPr>
            <w:tcW w:w="40" w:type="dxa"/>
          </w:tcPr>
          <w:p w14:paraId="53C10DD5"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03C7C0C"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1B6F9FC5"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4510004"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3B8A433F" w14:textId="77777777">
        <w:trPr>
          <w:gridAfter w:val="1"/>
          <w:wAfter w:w="30" w:type="dxa"/>
          <w:trHeight w:val="320"/>
        </w:trPr>
        <w:tc>
          <w:tcPr>
            <w:tcW w:w="5725" w:type="dxa"/>
            <w:gridSpan w:val="5"/>
            <w:tcBorders>
              <w:top w:val="single" w:sz="8" w:space="0" w:color="000000"/>
              <w:left w:val="single" w:sz="8" w:space="0" w:color="000000"/>
              <w:bottom w:val="single" w:sz="8" w:space="0" w:color="000000"/>
            </w:tcBorders>
            <w:vAlign w:val="center"/>
          </w:tcPr>
          <w:p w14:paraId="3B477CB7"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Ukupno bez PDV-a</w:t>
            </w:r>
          </w:p>
        </w:tc>
        <w:tc>
          <w:tcPr>
            <w:tcW w:w="3860" w:type="dxa"/>
            <w:gridSpan w:val="5"/>
            <w:tcBorders>
              <w:top w:val="single" w:sz="8" w:space="0" w:color="000000"/>
              <w:left w:val="single" w:sz="8" w:space="0" w:color="000000"/>
              <w:bottom w:val="single" w:sz="8" w:space="0" w:color="000000"/>
            </w:tcBorders>
            <w:vAlign w:val="center"/>
          </w:tcPr>
          <w:p w14:paraId="40885A90"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w:t>
            </w:r>
          </w:p>
        </w:tc>
        <w:tc>
          <w:tcPr>
            <w:tcW w:w="89" w:type="dxa"/>
            <w:tcBorders>
              <w:left w:val="single" w:sz="8" w:space="0" w:color="000000"/>
            </w:tcBorders>
          </w:tcPr>
          <w:p w14:paraId="4A07173C" w14:textId="77777777" w:rsidR="00A56F5C" w:rsidRPr="00383E01" w:rsidRDefault="00A56F5C">
            <w:pPr>
              <w:snapToGrid w:val="0"/>
              <w:rPr>
                <w:lang w:val="sr-Latn-ME"/>
              </w:rPr>
            </w:pPr>
          </w:p>
        </w:tc>
        <w:tc>
          <w:tcPr>
            <w:tcW w:w="40" w:type="dxa"/>
          </w:tcPr>
          <w:p w14:paraId="0D13393C"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5875D82"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51B0C3C"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19B122A1"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61A80359" w14:textId="77777777">
        <w:trPr>
          <w:gridAfter w:val="1"/>
          <w:wAfter w:w="30" w:type="dxa"/>
          <w:trHeight w:val="320"/>
        </w:trPr>
        <w:tc>
          <w:tcPr>
            <w:tcW w:w="5725" w:type="dxa"/>
            <w:gridSpan w:val="5"/>
            <w:tcBorders>
              <w:left w:val="single" w:sz="8" w:space="0" w:color="000000"/>
              <w:bottom w:val="single" w:sz="8" w:space="0" w:color="000000"/>
            </w:tcBorders>
            <w:vAlign w:val="center"/>
          </w:tcPr>
          <w:p w14:paraId="424289AD"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PDV</w:t>
            </w:r>
          </w:p>
        </w:tc>
        <w:tc>
          <w:tcPr>
            <w:tcW w:w="3860" w:type="dxa"/>
            <w:gridSpan w:val="5"/>
            <w:tcBorders>
              <w:left w:val="single" w:sz="8" w:space="0" w:color="000000"/>
              <w:bottom w:val="single" w:sz="8" w:space="0" w:color="000000"/>
            </w:tcBorders>
            <w:vAlign w:val="center"/>
          </w:tcPr>
          <w:p w14:paraId="0DA877C2"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w:t>
            </w:r>
          </w:p>
        </w:tc>
        <w:tc>
          <w:tcPr>
            <w:tcW w:w="89" w:type="dxa"/>
            <w:tcBorders>
              <w:left w:val="single" w:sz="8" w:space="0" w:color="000000"/>
            </w:tcBorders>
          </w:tcPr>
          <w:p w14:paraId="13071303" w14:textId="77777777" w:rsidR="00A56F5C" w:rsidRPr="00383E01" w:rsidRDefault="00A56F5C">
            <w:pPr>
              <w:snapToGrid w:val="0"/>
              <w:rPr>
                <w:lang w:val="sr-Latn-ME"/>
              </w:rPr>
            </w:pPr>
          </w:p>
        </w:tc>
        <w:tc>
          <w:tcPr>
            <w:tcW w:w="40" w:type="dxa"/>
          </w:tcPr>
          <w:p w14:paraId="11712326"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C5E201A"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0202613D"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305901D5"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1FB07E39" w14:textId="77777777">
        <w:trPr>
          <w:gridAfter w:val="1"/>
          <w:wAfter w:w="30" w:type="dxa"/>
          <w:trHeight w:val="320"/>
        </w:trPr>
        <w:tc>
          <w:tcPr>
            <w:tcW w:w="5725" w:type="dxa"/>
            <w:gridSpan w:val="5"/>
            <w:tcBorders>
              <w:left w:val="single" w:sz="8" w:space="0" w:color="000000"/>
              <w:bottom w:val="single" w:sz="4" w:space="0" w:color="000000"/>
            </w:tcBorders>
            <w:vAlign w:val="center"/>
          </w:tcPr>
          <w:p w14:paraId="05955C4E"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Ukupan iznos sa PDV-om:</w:t>
            </w:r>
          </w:p>
        </w:tc>
        <w:tc>
          <w:tcPr>
            <w:tcW w:w="3860" w:type="dxa"/>
            <w:gridSpan w:val="5"/>
            <w:tcBorders>
              <w:left w:val="single" w:sz="8" w:space="0" w:color="000000"/>
              <w:bottom w:val="single" w:sz="4" w:space="0" w:color="000000"/>
            </w:tcBorders>
            <w:vAlign w:val="center"/>
          </w:tcPr>
          <w:p w14:paraId="4E02D030"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 </w:t>
            </w:r>
          </w:p>
        </w:tc>
        <w:tc>
          <w:tcPr>
            <w:tcW w:w="89" w:type="dxa"/>
            <w:tcBorders>
              <w:left w:val="single" w:sz="8" w:space="0" w:color="000000"/>
            </w:tcBorders>
          </w:tcPr>
          <w:p w14:paraId="5CF98F96" w14:textId="77777777" w:rsidR="00A56F5C" w:rsidRPr="00383E01" w:rsidRDefault="00A56F5C">
            <w:pPr>
              <w:snapToGrid w:val="0"/>
              <w:rPr>
                <w:lang w:val="sr-Latn-ME"/>
              </w:rPr>
            </w:pPr>
          </w:p>
        </w:tc>
        <w:tc>
          <w:tcPr>
            <w:tcW w:w="40" w:type="dxa"/>
          </w:tcPr>
          <w:p w14:paraId="6D0658A3"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27835BAE"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7560DC6D" w14:textId="77777777" w:rsidR="00A56F5C" w:rsidRPr="00383E01" w:rsidRDefault="00A56F5C">
            <w:pPr>
              <w:snapToGrid w:val="0"/>
              <w:rPr>
                <w:rFonts w:ascii="Times New Roman" w:hAnsi="Times New Roman" w:cs="Times New Roman"/>
                <w:color w:val="000000"/>
                <w:sz w:val="20"/>
                <w:szCs w:val="20"/>
                <w:lang w:val="sr-Latn-ME"/>
              </w:rPr>
            </w:pPr>
          </w:p>
        </w:tc>
        <w:tc>
          <w:tcPr>
            <w:tcW w:w="40" w:type="dxa"/>
          </w:tcPr>
          <w:p w14:paraId="1FF546F9" w14:textId="77777777" w:rsidR="00A56F5C" w:rsidRPr="00383E01" w:rsidRDefault="00A56F5C">
            <w:pPr>
              <w:snapToGrid w:val="0"/>
              <w:rPr>
                <w:rFonts w:ascii="Times New Roman" w:hAnsi="Times New Roman" w:cs="Times New Roman"/>
                <w:color w:val="000000"/>
                <w:sz w:val="20"/>
                <w:szCs w:val="20"/>
                <w:lang w:val="sr-Latn-ME"/>
              </w:rPr>
            </w:pPr>
          </w:p>
        </w:tc>
      </w:tr>
      <w:tr w:rsidR="00A56F5C" w:rsidRPr="00383E01" w14:paraId="59A27455" w14:textId="77777777">
        <w:tblPrEx>
          <w:tblCellMar>
            <w:left w:w="70" w:type="dxa"/>
            <w:right w:w="70" w:type="dxa"/>
          </w:tblCellMar>
        </w:tblPrEx>
        <w:trPr>
          <w:trHeight w:val="392"/>
        </w:trPr>
        <w:tc>
          <w:tcPr>
            <w:tcW w:w="5725" w:type="dxa"/>
            <w:gridSpan w:val="5"/>
            <w:tcBorders>
              <w:top w:val="single" w:sz="4" w:space="0" w:color="000000"/>
              <w:left w:val="single" w:sz="4" w:space="0" w:color="000000"/>
              <w:bottom w:val="single" w:sz="4" w:space="0" w:color="000000"/>
            </w:tcBorders>
            <w:vAlign w:val="center"/>
          </w:tcPr>
          <w:p w14:paraId="50E71A49" w14:textId="77777777" w:rsidR="00A56F5C" w:rsidRPr="00383E01" w:rsidRDefault="00A56F5C">
            <w:pPr>
              <w:pStyle w:val="ListParagraph"/>
              <w:numPr>
                <w:ilvl w:val="0"/>
                <w:numId w:val="3"/>
              </w:numPr>
              <w:tabs>
                <w:tab w:val="left" w:pos="654"/>
              </w:tabs>
              <w:snapToGrid w:val="0"/>
              <w:spacing w:before="0"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Brojkama</w:t>
            </w:r>
          </w:p>
        </w:tc>
        <w:tc>
          <w:tcPr>
            <w:tcW w:w="3769" w:type="dxa"/>
            <w:gridSpan w:val="4"/>
            <w:tcBorders>
              <w:top w:val="single" w:sz="4" w:space="0" w:color="000000"/>
              <w:left w:val="single" w:sz="4" w:space="0" w:color="000000"/>
              <w:bottom w:val="single" w:sz="4" w:space="0" w:color="000000"/>
            </w:tcBorders>
            <w:vAlign w:val="center"/>
          </w:tcPr>
          <w:p w14:paraId="4CE84A98"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p>
        </w:tc>
        <w:tc>
          <w:tcPr>
            <w:tcW w:w="370" w:type="dxa"/>
            <w:gridSpan w:val="7"/>
            <w:tcBorders>
              <w:top w:val="single" w:sz="4" w:space="0" w:color="000000"/>
              <w:left w:val="single" w:sz="4" w:space="0" w:color="000000"/>
              <w:bottom w:val="single" w:sz="4" w:space="0" w:color="000000"/>
              <w:right w:val="single" w:sz="4" w:space="0" w:color="000000"/>
            </w:tcBorders>
            <w:vAlign w:val="center"/>
          </w:tcPr>
          <w:p w14:paraId="06828E87" w14:textId="77777777" w:rsidR="00A56F5C" w:rsidRPr="00383E01" w:rsidRDefault="00A56F5C">
            <w:pPr>
              <w:snapToGrid w:val="0"/>
              <w:rPr>
                <w:lang w:val="sr-Latn-ME"/>
              </w:rPr>
            </w:pPr>
          </w:p>
        </w:tc>
      </w:tr>
      <w:tr w:rsidR="00A56F5C" w:rsidRPr="00383E01" w14:paraId="64BE4A93" w14:textId="77777777">
        <w:tblPrEx>
          <w:tblCellMar>
            <w:left w:w="70" w:type="dxa"/>
            <w:right w:w="70" w:type="dxa"/>
          </w:tblCellMar>
        </w:tblPrEx>
        <w:trPr>
          <w:trHeight w:val="372"/>
        </w:trPr>
        <w:tc>
          <w:tcPr>
            <w:tcW w:w="5725" w:type="dxa"/>
            <w:gridSpan w:val="5"/>
            <w:tcBorders>
              <w:top w:val="single" w:sz="4" w:space="0" w:color="000000"/>
              <w:left w:val="single" w:sz="4" w:space="0" w:color="000000"/>
              <w:bottom w:val="single" w:sz="4" w:space="0" w:color="000000"/>
            </w:tcBorders>
            <w:vAlign w:val="center"/>
          </w:tcPr>
          <w:p w14:paraId="4855CFEC" w14:textId="77777777" w:rsidR="00A56F5C" w:rsidRPr="00383E01" w:rsidRDefault="00A56F5C">
            <w:pPr>
              <w:pStyle w:val="ListParagraph"/>
              <w:numPr>
                <w:ilvl w:val="0"/>
                <w:numId w:val="3"/>
              </w:numPr>
              <w:tabs>
                <w:tab w:val="left" w:pos="654"/>
              </w:tabs>
              <w:snapToGrid w:val="0"/>
              <w:spacing w:before="0" w:after="0" w:line="240" w:lineRule="auto"/>
              <w:rPr>
                <w:rFonts w:ascii="Times New Roman" w:hAnsi="Times New Roman" w:cs="Times New Roman"/>
                <w:color w:val="000000"/>
                <w:sz w:val="20"/>
                <w:szCs w:val="20"/>
                <w:lang w:val="sr-Latn-ME"/>
              </w:rPr>
            </w:pPr>
            <w:r w:rsidRPr="00383E01">
              <w:rPr>
                <w:rFonts w:ascii="Times New Roman" w:hAnsi="Times New Roman" w:cs="Times New Roman"/>
                <w:color w:val="000000"/>
                <w:sz w:val="20"/>
                <w:szCs w:val="20"/>
                <w:lang w:val="sr-Latn-ME"/>
              </w:rPr>
              <w:t>Slovima</w:t>
            </w:r>
          </w:p>
        </w:tc>
        <w:tc>
          <w:tcPr>
            <w:tcW w:w="3769" w:type="dxa"/>
            <w:gridSpan w:val="4"/>
            <w:tcBorders>
              <w:top w:val="single" w:sz="4" w:space="0" w:color="000000"/>
              <w:left w:val="single" w:sz="4" w:space="0" w:color="000000"/>
              <w:bottom w:val="single" w:sz="4" w:space="0" w:color="000000"/>
            </w:tcBorders>
            <w:vAlign w:val="center"/>
          </w:tcPr>
          <w:p w14:paraId="1F1671EB" w14:textId="77777777" w:rsidR="00A56F5C" w:rsidRPr="00383E01" w:rsidRDefault="00A56F5C">
            <w:pPr>
              <w:snapToGrid w:val="0"/>
              <w:spacing w:after="0" w:line="240" w:lineRule="auto"/>
              <w:rPr>
                <w:rFonts w:ascii="Times New Roman" w:hAnsi="Times New Roman" w:cs="Times New Roman"/>
                <w:color w:val="000000"/>
                <w:sz w:val="20"/>
                <w:szCs w:val="20"/>
                <w:lang w:val="sr-Latn-ME"/>
              </w:rPr>
            </w:pPr>
          </w:p>
        </w:tc>
        <w:tc>
          <w:tcPr>
            <w:tcW w:w="370" w:type="dxa"/>
            <w:gridSpan w:val="7"/>
            <w:tcBorders>
              <w:top w:val="single" w:sz="4" w:space="0" w:color="000000"/>
              <w:left w:val="single" w:sz="4" w:space="0" w:color="000000"/>
              <w:bottom w:val="single" w:sz="4" w:space="0" w:color="000000"/>
              <w:right w:val="single" w:sz="4" w:space="0" w:color="000000"/>
            </w:tcBorders>
            <w:vAlign w:val="center"/>
          </w:tcPr>
          <w:p w14:paraId="3B1D0E67" w14:textId="77777777" w:rsidR="00A56F5C" w:rsidRPr="00383E01" w:rsidRDefault="00A56F5C">
            <w:pPr>
              <w:snapToGrid w:val="0"/>
              <w:rPr>
                <w:lang w:val="sr-Latn-ME"/>
              </w:rPr>
            </w:pPr>
          </w:p>
        </w:tc>
      </w:tr>
    </w:tbl>
    <w:p w14:paraId="733FDC57" w14:textId="77777777" w:rsidR="00A56F5C" w:rsidRPr="00383E01" w:rsidRDefault="00A56F5C">
      <w:pPr>
        <w:jc w:val="both"/>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t>Uslovi ponude:</w:t>
      </w:r>
    </w:p>
    <w:tbl>
      <w:tblPr>
        <w:tblW w:w="0" w:type="auto"/>
        <w:tblInd w:w="-175" w:type="dxa"/>
        <w:tblLayout w:type="fixed"/>
        <w:tblCellMar>
          <w:left w:w="70" w:type="dxa"/>
          <w:right w:w="70" w:type="dxa"/>
        </w:tblCellMar>
        <w:tblLook w:val="0000" w:firstRow="0" w:lastRow="0" w:firstColumn="0" w:lastColumn="0" w:noHBand="0" w:noVBand="0"/>
      </w:tblPr>
      <w:tblGrid>
        <w:gridCol w:w="4108"/>
        <w:gridCol w:w="5424"/>
      </w:tblGrid>
      <w:tr w:rsidR="00A56F5C" w:rsidRPr="00383E01" w14:paraId="0BEE4FB0" w14:textId="77777777">
        <w:trPr>
          <w:trHeight w:val="375"/>
        </w:trPr>
        <w:tc>
          <w:tcPr>
            <w:tcW w:w="4108" w:type="dxa"/>
            <w:tcBorders>
              <w:top w:val="single" w:sz="4" w:space="0" w:color="000000"/>
              <w:left w:val="single" w:sz="4" w:space="0" w:color="000000"/>
              <w:bottom w:val="single" w:sz="4" w:space="0" w:color="000000"/>
            </w:tcBorders>
            <w:vAlign w:val="center"/>
          </w:tcPr>
          <w:p w14:paraId="73F4E7DE" w14:textId="77777777" w:rsidR="00A56F5C" w:rsidRPr="00383E01" w:rsidRDefault="00A56F5C">
            <w:pPr>
              <w:snapToGrid w:val="0"/>
              <w:spacing w:after="0" w:line="100" w:lineRule="atLeast"/>
              <w:ind w:left="266" w:hanging="266"/>
              <w:rPr>
                <w:rFonts w:ascii="Times New Roman" w:hAnsi="Times New Roman" w:cs="Times New Roman"/>
                <w:color w:val="000000"/>
                <w:lang w:val="sr-Latn-ME"/>
              </w:rPr>
            </w:pPr>
            <w:r w:rsidRPr="00383E01">
              <w:rPr>
                <w:rFonts w:ascii="Times New Roman" w:hAnsi="Times New Roman" w:cs="Times New Roman"/>
                <w:color w:val="000000"/>
                <w:lang w:val="sr-Latn-ME"/>
              </w:rPr>
              <w:t>Rok izvršenja ugovora je</w:t>
            </w:r>
          </w:p>
        </w:tc>
        <w:tc>
          <w:tcPr>
            <w:tcW w:w="5424" w:type="dxa"/>
            <w:tcBorders>
              <w:top w:val="single" w:sz="4" w:space="0" w:color="000000"/>
              <w:left w:val="single" w:sz="4" w:space="0" w:color="000000"/>
              <w:bottom w:val="single" w:sz="4" w:space="0" w:color="000000"/>
              <w:right w:val="single" w:sz="4" w:space="0" w:color="000000"/>
            </w:tcBorders>
            <w:vAlign w:val="center"/>
          </w:tcPr>
          <w:p w14:paraId="15703001"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 </w:t>
            </w:r>
          </w:p>
        </w:tc>
      </w:tr>
      <w:tr w:rsidR="00A56F5C" w:rsidRPr="00383E01" w14:paraId="2CFA149E" w14:textId="77777777">
        <w:trPr>
          <w:trHeight w:val="375"/>
        </w:trPr>
        <w:tc>
          <w:tcPr>
            <w:tcW w:w="4108" w:type="dxa"/>
            <w:tcBorders>
              <w:top w:val="single" w:sz="4" w:space="0" w:color="000000"/>
              <w:left w:val="single" w:sz="4" w:space="0" w:color="000000"/>
              <w:bottom w:val="single" w:sz="4" w:space="0" w:color="000000"/>
            </w:tcBorders>
            <w:vAlign w:val="center"/>
          </w:tcPr>
          <w:p w14:paraId="5073C4B0"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Mjesto izvršenja ugovora je</w:t>
            </w:r>
          </w:p>
        </w:tc>
        <w:tc>
          <w:tcPr>
            <w:tcW w:w="5424" w:type="dxa"/>
            <w:tcBorders>
              <w:top w:val="single" w:sz="4" w:space="0" w:color="000000"/>
              <w:left w:val="single" w:sz="4" w:space="0" w:color="000000"/>
              <w:bottom w:val="single" w:sz="4" w:space="0" w:color="000000"/>
              <w:right w:val="single" w:sz="4" w:space="0" w:color="000000"/>
            </w:tcBorders>
            <w:vAlign w:val="center"/>
          </w:tcPr>
          <w:p w14:paraId="044D8528"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 </w:t>
            </w:r>
          </w:p>
        </w:tc>
      </w:tr>
      <w:tr w:rsidR="00A56F5C" w:rsidRPr="00383E01" w14:paraId="231C7A4B" w14:textId="77777777">
        <w:trPr>
          <w:trHeight w:val="375"/>
        </w:trPr>
        <w:tc>
          <w:tcPr>
            <w:tcW w:w="4108" w:type="dxa"/>
            <w:tcBorders>
              <w:left w:val="single" w:sz="4" w:space="0" w:color="000000"/>
              <w:bottom w:val="single" w:sz="4" w:space="0" w:color="000000"/>
            </w:tcBorders>
            <w:vAlign w:val="center"/>
          </w:tcPr>
          <w:p w14:paraId="10F5B703"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Rok plaćanja</w:t>
            </w:r>
          </w:p>
        </w:tc>
        <w:tc>
          <w:tcPr>
            <w:tcW w:w="5424" w:type="dxa"/>
            <w:tcBorders>
              <w:left w:val="single" w:sz="4" w:space="0" w:color="000000"/>
              <w:bottom w:val="single" w:sz="4" w:space="0" w:color="000000"/>
              <w:right w:val="single" w:sz="4" w:space="0" w:color="000000"/>
            </w:tcBorders>
            <w:vAlign w:val="center"/>
          </w:tcPr>
          <w:p w14:paraId="3D7A97C0"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56C557BD" w14:textId="77777777">
        <w:trPr>
          <w:trHeight w:val="375"/>
        </w:trPr>
        <w:tc>
          <w:tcPr>
            <w:tcW w:w="4108" w:type="dxa"/>
            <w:tcBorders>
              <w:left w:val="single" w:sz="4" w:space="0" w:color="000000"/>
              <w:bottom w:val="single" w:sz="4" w:space="0" w:color="000000"/>
            </w:tcBorders>
            <w:vAlign w:val="center"/>
          </w:tcPr>
          <w:p w14:paraId="168C450C"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plaćanja</w:t>
            </w:r>
          </w:p>
        </w:tc>
        <w:tc>
          <w:tcPr>
            <w:tcW w:w="5424" w:type="dxa"/>
            <w:tcBorders>
              <w:left w:val="single" w:sz="4" w:space="0" w:color="000000"/>
              <w:bottom w:val="single" w:sz="4" w:space="0" w:color="000000"/>
              <w:right w:val="single" w:sz="4" w:space="0" w:color="000000"/>
            </w:tcBorders>
            <w:vAlign w:val="center"/>
          </w:tcPr>
          <w:p w14:paraId="1E41A0DF"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5555B086" w14:textId="77777777">
        <w:trPr>
          <w:trHeight w:val="375"/>
        </w:trPr>
        <w:tc>
          <w:tcPr>
            <w:tcW w:w="4108" w:type="dxa"/>
            <w:tcBorders>
              <w:left w:val="single" w:sz="4" w:space="0" w:color="000000"/>
              <w:bottom w:val="single" w:sz="4" w:space="0" w:color="000000"/>
            </w:tcBorders>
            <w:vAlign w:val="center"/>
          </w:tcPr>
          <w:p w14:paraId="6BC3C77F"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Rok isporuke</w:t>
            </w:r>
          </w:p>
        </w:tc>
        <w:tc>
          <w:tcPr>
            <w:tcW w:w="5424" w:type="dxa"/>
            <w:tcBorders>
              <w:left w:val="single" w:sz="4" w:space="0" w:color="000000"/>
              <w:bottom w:val="single" w:sz="4" w:space="0" w:color="000000"/>
              <w:right w:val="single" w:sz="4" w:space="0" w:color="000000"/>
            </w:tcBorders>
            <w:vAlign w:val="center"/>
          </w:tcPr>
          <w:p w14:paraId="50C94B2C"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07B646EA" w14:textId="77777777">
        <w:trPr>
          <w:trHeight w:val="375"/>
        </w:trPr>
        <w:tc>
          <w:tcPr>
            <w:tcW w:w="4108" w:type="dxa"/>
            <w:tcBorders>
              <w:left w:val="single" w:sz="4" w:space="0" w:color="000000"/>
              <w:bottom w:val="single" w:sz="4" w:space="0" w:color="000000"/>
            </w:tcBorders>
            <w:vAlign w:val="center"/>
          </w:tcPr>
          <w:p w14:paraId="5361E0D7"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isporuke</w:t>
            </w:r>
          </w:p>
        </w:tc>
        <w:tc>
          <w:tcPr>
            <w:tcW w:w="5424" w:type="dxa"/>
            <w:tcBorders>
              <w:left w:val="single" w:sz="4" w:space="0" w:color="000000"/>
              <w:bottom w:val="single" w:sz="4" w:space="0" w:color="000000"/>
              <w:right w:val="single" w:sz="4" w:space="0" w:color="000000"/>
            </w:tcBorders>
            <w:vAlign w:val="center"/>
          </w:tcPr>
          <w:p w14:paraId="6CFB81FA"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3628BC62" w14:textId="77777777">
        <w:trPr>
          <w:trHeight w:val="375"/>
        </w:trPr>
        <w:tc>
          <w:tcPr>
            <w:tcW w:w="4108" w:type="dxa"/>
            <w:tcBorders>
              <w:top w:val="single" w:sz="4" w:space="0" w:color="000000"/>
              <w:left w:val="single" w:sz="4" w:space="0" w:color="000000"/>
              <w:bottom w:val="single" w:sz="4" w:space="0" w:color="000000"/>
            </w:tcBorders>
            <w:vAlign w:val="center"/>
          </w:tcPr>
          <w:p w14:paraId="76CB327B"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Mjesto isporuke</w:t>
            </w:r>
          </w:p>
        </w:tc>
        <w:tc>
          <w:tcPr>
            <w:tcW w:w="5424" w:type="dxa"/>
            <w:tcBorders>
              <w:top w:val="single" w:sz="4" w:space="0" w:color="000000"/>
              <w:left w:val="single" w:sz="4" w:space="0" w:color="000000"/>
              <w:bottom w:val="single" w:sz="4" w:space="0" w:color="000000"/>
              <w:right w:val="single" w:sz="4" w:space="0" w:color="000000"/>
            </w:tcBorders>
            <w:vAlign w:val="center"/>
          </w:tcPr>
          <w:p w14:paraId="6C5C90B7"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51B3CC19" w14:textId="77777777">
        <w:trPr>
          <w:trHeight w:val="375"/>
        </w:trPr>
        <w:tc>
          <w:tcPr>
            <w:tcW w:w="4108" w:type="dxa"/>
            <w:tcBorders>
              <w:top w:val="single" w:sz="4" w:space="0" w:color="000000"/>
              <w:left w:val="single" w:sz="4" w:space="0" w:color="000000"/>
              <w:bottom w:val="single" w:sz="4" w:space="0" w:color="000000"/>
            </w:tcBorders>
            <w:vAlign w:val="center"/>
          </w:tcPr>
          <w:p w14:paraId="53CFD7D6"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pakovanja</w:t>
            </w:r>
          </w:p>
        </w:tc>
        <w:tc>
          <w:tcPr>
            <w:tcW w:w="5424" w:type="dxa"/>
            <w:tcBorders>
              <w:top w:val="single" w:sz="4" w:space="0" w:color="000000"/>
              <w:left w:val="single" w:sz="4" w:space="0" w:color="000000"/>
              <w:bottom w:val="single" w:sz="4" w:space="0" w:color="000000"/>
              <w:right w:val="single" w:sz="4" w:space="0" w:color="000000"/>
            </w:tcBorders>
            <w:vAlign w:val="center"/>
          </w:tcPr>
          <w:p w14:paraId="67981D95"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6619E7B2" w14:textId="77777777">
        <w:trPr>
          <w:trHeight w:val="375"/>
        </w:trPr>
        <w:tc>
          <w:tcPr>
            <w:tcW w:w="4108" w:type="dxa"/>
            <w:tcBorders>
              <w:left w:val="single" w:sz="4" w:space="0" w:color="000000"/>
              <w:bottom w:val="single" w:sz="4" w:space="0" w:color="000000"/>
            </w:tcBorders>
            <w:vAlign w:val="center"/>
          </w:tcPr>
          <w:p w14:paraId="79A9B54B"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Garancija kvaliteta</w:t>
            </w:r>
          </w:p>
        </w:tc>
        <w:tc>
          <w:tcPr>
            <w:tcW w:w="5424" w:type="dxa"/>
            <w:tcBorders>
              <w:left w:val="single" w:sz="4" w:space="0" w:color="000000"/>
              <w:bottom w:val="single" w:sz="4" w:space="0" w:color="000000"/>
              <w:right w:val="single" w:sz="4" w:space="0" w:color="000000"/>
            </w:tcBorders>
            <w:vAlign w:val="center"/>
          </w:tcPr>
          <w:p w14:paraId="7E9CF2C2"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604FCC1D" w14:textId="77777777">
        <w:trPr>
          <w:trHeight w:val="375"/>
        </w:trPr>
        <w:tc>
          <w:tcPr>
            <w:tcW w:w="4108" w:type="dxa"/>
            <w:tcBorders>
              <w:left w:val="single" w:sz="4" w:space="0" w:color="000000"/>
              <w:bottom w:val="single" w:sz="4" w:space="0" w:color="000000"/>
            </w:tcBorders>
            <w:vAlign w:val="center"/>
          </w:tcPr>
          <w:p w14:paraId="0ADA952C"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Način sprovođenja kontrole kvaliteta</w:t>
            </w:r>
          </w:p>
        </w:tc>
        <w:tc>
          <w:tcPr>
            <w:tcW w:w="5424" w:type="dxa"/>
            <w:tcBorders>
              <w:left w:val="single" w:sz="4" w:space="0" w:color="000000"/>
              <w:bottom w:val="single" w:sz="4" w:space="0" w:color="000000"/>
              <w:right w:val="single" w:sz="4" w:space="0" w:color="000000"/>
            </w:tcBorders>
            <w:vAlign w:val="center"/>
          </w:tcPr>
          <w:p w14:paraId="7E9975F9" w14:textId="77777777" w:rsidR="00A56F5C" w:rsidRPr="00383E01" w:rsidRDefault="00A56F5C">
            <w:pPr>
              <w:snapToGrid w:val="0"/>
              <w:spacing w:after="0" w:line="100" w:lineRule="atLeast"/>
              <w:rPr>
                <w:rFonts w:ascii="Times New Roman" w:hAnsi="Times New Roman" w:cs="Times New Roman"/>
                <w:color w:val="000000"/>
                <w:lang w:val="sr-Latn-ME"/>
              </w:rPr>
            </w:pPr>
          </w:p>
        </w:tc>
      </w:tr>
      <w:tr w:rsidR="00A56F5C" w:rsidRPr="00383E01" w14:paraId="480A96C9" w14:textId="77777777">
        <w:trPr>
          <w:trHeight w:val="375"/>
        </w:trPr>
        <w:tc>
          <w:tcPr>
            <w:tcW w:w="4108" w:type="dxa"/>
            <w:tcBorders>
              <w:top w:val="single" w:sz="4" w:space="0" w:color="000000"/>
              <w:left w:val="single" w:sz="4" w:space="0" w:color="000000"/>
              <w:bottom w:val="single" w:sz="4" w:space="0" w:color="000000"/>
            </w:tcBorders>
            <w:vAlign w:val="center"/>
          </w:tcPr>
          <w:p w14:paraId="70565BB5" w14:textId="77777777" w:rsidR="00A56F5C" w:rsidRPr="00383E01" w:rsidRDefault="00A56F5C">
            <w:pPr>
              <w:snapToGrid w:val="0"/>
              <w:spacing w:after="0" w:line="100" w:lineRule="atLeast"/>
              <w:rPr>
                <w:rFonts w:ascii="Times New Roman" w:hAnsi="Times New Roman" w:cs="Times New Roman"/>
                <w:color w:val="000000"/>
                <w:lang w:val="sr-Latn-ME"/>
              </w:rPr>
            </w:pPr>
            <w:r w:rsidRPr="00383E01">
              <w:rPr>
                <w:rFonts w:ascii="Times New Roman" w:hAnsi="Times New Roman" w:cs="Times New Roman"/>
                <w:color w:val="000000"/>
                <w:lang w:val="sr-Latn-ME"/>
              </w:rPr>
              <w:t>Period važenja ponude</w:t>
            </w:r>
          </w:p>
        </w:tc>
        <w:tc>
          <w:tcPr>
            <w:tcW w:w="5424" w:type="dxa"/>
            <w:tcBorders>
              <w:top w:val="single" w:sz="4" w:space="0" w:color="000000"/>
              <w:left w:val="single" w:sz="4" w:space="0" w:color="000000"/>
              <w:bottom w:val="single" w:sz="4" w:space="0" w:color="000000"/>
              <w:right w:val="single" w:sz="4" w:space="0" w:color="000000"/>
            </w:tcBorders>
            <w:vAlign w:val="center"/>
          </w:tcPr>
          <w:p w14:paraId="3C093387" w14:textId="77777777" w:rsidR="00A56F5C" w:rsidRPr="00383E01" w:rsidRDefault="00A56F5C">
            <w:pPr>
              <w:snapToGrid w:val="0"/>
              <w:spacing w:after="0" w:line="100" w:lineRule="atLeast"/>
              <w:rPr>
                <w:rFonts w:ascii="Times New Roman" w:hAnsi="Times New Roman" w:cs="Times New Roman"/>
                <w:color w:val="000000"/>
                <w:lang w:val="sr-Latn-ME"/>
              </w:rPr>
            </w:pPr>
          </w:p>
        </w:tc>
      </w:tr>
    </w:tbl>
    <w:p w14:paraId="59478791" w14:textId="77777777" w:rsidR="00A56F5C" w:rsidRPr="00383E01" w:rsidRDefault="00A56F5C">
      <w:pPr>
        <w:spacing w:after="0"/>
        <w:rPr>
          <w:lang w:val="sr-Latn-ME"/>
        </w:rPr>
      </w:pPr>
    </w:p>
    <w:p w14:paraId="2828AAC1" w14:textId="77777777" w:rsidR="00A56F5C" w:rsidRPr="00383E01" w:rsidRDefault="00A56F5C">
      <w:pPr>
        <w:spacing w:after="0" w:line="100" w:lineRule="atLeast"/>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Ovlašćeno lice ponuđača  </w:t>
      </w:r>
    </w:p>
    <w:p w14:paraId="3B2B893A"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p>
    <w:p w14:paraId="103C4B1E"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741A7797" w14:textId="77777777" w:rsidR="00A56F5C" w:rsidRPr="00383E01" w:rsidRDefault="00A56F5C">
      <w:pPr>
        <w:spacing w:after="0" w:line="100" w:lineRule="atLeast"/>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ime, prezime i funkcija</w:t>
      </w:r>
      <w:r w:rsidRPr="00383E01">
        <w:rPr>
          <w:rFonts w:ascii="Times New Roman" w:hAnsi="Times New Roman" w:cs="Times New Roman"/>
          <w:color w:val="000000"/>
          <w:sz w:val="24"/>
          <w:szCs w:val="24"/>
          <w:lang w:val="sr-Latn-ME"/>
        </w:rPr>
        <w:t>)</w:t>
      </w:r>
    </w:p>
    <w:p w14:paraId="366AD6D0"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p>
    <w:p w14:paraId="3BBFC640"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p>
    <w:p w14:paraId="4725532D" w14:textId="77777777" w:rsidR="00A56F5C" w:rsidRPr="00383E01" w:rsidRDefault="00A56F5C">
      <w:pPr>
        <w:spacing w:after="0" w:line="100" w:lineRule="atLeast"/>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7DF4BB96" w14:textId="77777777" w:rsidR="00A56F5C" w:rsidRPr="00383E01" w:rsidRDefault="00A56F5C">
      <w:pPr>
        <w:tabs>
          <w:tab w:val="left" w:pos="8364"/>
        </w:tabs>
        <w:spacing w:after="0" w:line="100" w:lineRule="atLeast"/>
        <w:ind w:right="857"/>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svojeručni potpis</w:t>
      </w:r>
      <w:r w:rsidRPr="00383E01">
        <w:rPr>
          <w:rFonts w:ascii="Times New Roman" w:hAnsi="Times New Roman" w:cs="Times New Roman"/>
          <w:color w:val="000000"/>
          <w:sz w:val="24"/>
          <w:szCs w:val="24"/>
          <w:lang w:val="sr-Latn-ME"/>
        </w:rPr>
        <w:t>)</w:t>
      </w:r>
    </w:p>
    <w:p w14:paraId="30CD6C51"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t>M.P.</w:t>
      </w:r>
    </w:p>
    <w:p w14:paraId="53C13EF5"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p>
    <w:p w14:paraId="37992D8C"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lastRenderedPageBreak/>
        <w:t>NAPOMENA: Ponuđač je obavezan da za svaku partiju za koju učestvuje, u ponudi dostavi  obrazac “Finansijski dio ponude” sa naznakom za koju partiju učestvuje i to za svaku partiju pojedinačni obrazac sa svim podacima naznačenim u tom obrascu.</w:t>
      </w:r>
    </w:p>
    <w:p w14:paraId="0A7526F5"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4B644957"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15E5B41"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BDFC5D8"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2B5EBA0"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281D3237"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031C40B3"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DEAC8E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32A106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FC3F8BD"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C2A42C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C509725"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3AC351F7"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722C3D61"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263BAB79"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A2E16E6"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35315C82"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41B6B0BB"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18A6D70B"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5394840E"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039AFCBC" w14:textId="77777777" w:rsidR="00A56F5C" w:rsidRPr="00383E01" w:rsidRDefault="00A56F5C">
      <w:pPr>
        <w:spacing w:after="0" w:line="100" w:lineRule="atLeast"/>
        <w:jc w:val="both"/>
        <w:rPr>
          <w:rFonts w:ascii="Times New Roman" w:hAnsi="Times New Roman" w:cs="Times New Roman"/>
          <w:color w:val="000000"/>
          <w:sz w:val="28"/>
          <w:szCs w:val="28"/>
          <w:lang w:val="sr-Latn-ME"/>
        </w:rPr>
      </w:pPr>
    </w:p>
    <w:p w14:paraId="6BDE5E22" w14:textId="77777777" w:rsidR="00A56F5C" w:rsidRPr="00383E01" w:rsidRDefault="00A56F5C">
      <w:pPr>
        <w:pStyle w:val="Heading2"/>
        <w:pageBreakBefore/>
        <w:pBdr>
          <w:top w:val="single" w:sz="4" w:space="1" w:color="000000"/>
          <w:left w:val="single" w:sz="4" w:space="4" w:color="000000"/>
          <w:bottom w:val="single" w:sz="4" w:space="1" w:color="000000"/>
          <w:right w:val="single" w:sz="4" w:space="4" w:color="000000"/>
        </w:pBdr>
        <w:shd w:val="clear" w:color="auto" w:fill="F2F2F2"/>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lastRenderedPageBreak/>
        <w:t>DOKAZI O ISPUNJENOSTI OBAVEZNIH USLOVA ZA UČEŠĆE U POSTUPKU JAVNOG NADMETANJA</w:t>
      </w:r>
    </w:p>
    <w:p w14:paraId="4CCE342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1DB3113D"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9A90190" w14:textId="77777777" w:rsidR="00A56F5C" w:rsidRPr="00383E01" w:rsidRDefault="00A56F5C">
      <w:pPr>
        <w:spacing w:after="0" w:line="100" w:lineRule="atLeast"/>
        <w:rPr>
          <w:rFonts w:ascii="Times New Roman" w:hAnsi="Times New Roman" w:cs="Times New Roman"/>
          <w:b/>
          <w:color w:val="000000"/>
          <w:sz w:val="24"/>
          <w:szCs w:val="24"/>
          <w:lang w:val="sr-Latn-ME"/>
        </w:rPr>
      </w:pPr>
      <w:r w:rsidRPr="00383E01">
        <w:rPr>
          <w:rFonts w:ascii="Times New Roman" w:hAnsi="Times New Roman" w:cs="Times New Roman"/>
          <w:b/>
          <w:color w:val="000000"/>
          <w:sz w:val="24"/>
          <w:szCs w:val="24"/>
          <w:lang w:val="sr-Latn-ME"/>
        </w:rPr>
        <w:t>Dostaviti:</w:t>
      </w:r>
    </w:p>
    <w:p w14:paraId="63ADD830" w14:textId="77777777" w:rsidR="00A56F5C" w:rsidRPr="00383E01" w:rsidRDefault="00A56F5C">
      <w:pPr>
        <w:spacing w:after="0" w:line="100" w:lineRule="atLeast"/>
        <w:jc w:val="both"/>
        <w:rPr>
          <w:rFonts w:ascii="Times New Roman" w:hAnsi="Times New Roman" w:cs="Times New Roman"/>
          <w:color w:val="000000"/>
          <w:sz w:val="24"/>
          <w:szCs w:val="24"/>
          <w:lang w:val="sr-Latn-ME"/>
        </w:rPr>
      </w:pPr>
    </w:p>
    <w:p w14:paraId="1F4B926A" w14:textId="77777777" w:rsidR="00A56F5C" w:rsidRPr="00383E01" w:rsidRDefault="00A56F5C">
      <w:pPr>
        <w:spacing w:after="0" w:line="100" w:lineRule="atLeast"/>
        <w:ind w:left="616" w:hanging="166"/>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dokaz o registraciji kod organa nadležnog za registraciju privrednih subjekata sa podacima o ovlašćenim licima ponuđača;</w:t>
      </w:r>
    </w:p>
    <w:p w14:paraId="313CB258" w14:textId="77777777" w:rsidR="00A56F5C" w:rsidRPr="00383E01" w:rsidRDefault="00A56F5C">
      <w:pPr>
        <w:spacing w:after="0" w:line="100" w:lineRule="atLeast"/>
        <w:ind w:left="616" w:hanging="166"/>
        <w:jc w:val="both"/>
        <w:rPr>
          <w:rFonts w:ascii="Times New Roman" w:eastAsia="SimSun" w:hAnsi="Times New Roman" w:cs="Times New Roman"/>
          <w:color w:val="000000"/>
          <w:sz w:val="24"/>
          <w:szCs w:val="24"/>
          <w:lang w:val="sr-Latn-ME"/>
        </w:rPr>
      </w:pPr>
      <w:r w:rsidRPr="00383E01">
        <w:rPr>
          <w:rFonts w:ascii="Times New Roman" w:eastAsia="SimSun" w:hAnsi="Times New Roman" w:cs="Times New Roman"/>
          <w:color w:val="000000"/>
          <w:sz w:val="24"/>
          <w:szCs w:val="24"/>
          <w:lang w:val="sr-Latn-ME"/>
        </w:rPr>
        <w:t>- dokaz nadležnog organa izdatog na osnovu kaznene evidencije za pravno i ovlašćeno lice u pravnom licu, koji ne smije biti stariji od šest mjeseci do dana javnog otvaranja ponuda;</w:t>
      </w:r>
    </w:p>
    <w:p w14:paraId="0092988A" w14:textId="77777777" w:rsidR="00A56F5C" w:rsidRPr="00383E01" w:rsidRDefault="00A56F5C">
      <w:pPr>
        <w:spacing w:after="0" w:line="100" w:lineRule="atLeast"/>
        <w:ind w:left="756" w:hanging="306"/>
        <w:jc w:val="both"/>
        <w:rPr>
          <w:lang w:val="sr-Latn-ME"/>
        </w:rPr>
      </w:pPr>
    </w:p>
    <w:p w14:paraId="12F28CF3" w14:textId="77777777" w:rsidR="00A56F5C" w:rsidRPr="00383E01" w:rsidRDefault="00A56F5C">
      <w:pPr>
        <w:spacing w:after="0" w:line="100" w:lineRule="atLeast"/>
        <w:ind w:left="756" w:hanging="306"/>
        <w:jc w:val="both"/>
        <w:rPr>
          <w:rFonts w:ascii="Times New Roman" w:hAnsi="Times New Roman" w:cs="Times New Roman"/>
          <w:color w:val="000000"/>
          <w:sz w:val="24"/>
          <w:szCs w:val="24"/>
          <w:lang w:val="sr-Latn-ME"/>
        </w:rPr>
      </w:pPr>
    </w:p>
    <w:p w14:paraId="7E15FD3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2C9F7857"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CD86590"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14BD3BDA"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AADDB7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AC8F95C"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4B1320CD"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7DE454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6514380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53B5C406"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F2DFA76"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21EE6A5E"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5273686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3078D923"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272EE384"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4CDB0396"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09257A05" w14:textId="77777777" w:rsidR="00A56F5C" w:rsidRPr="00383E01" w:rsidRDefault="00A56F5C">
      <w:pPr>
        <w:spacing w:after="0" w:line="100" w:lineRule="atLeast"/>
        <w:rPr>
          <w:rFonts w:ascii="Times New Roman" w:hAnsi="Times New Roman" w:cs="Times New Roman"/>
          <w:b/>
          <w:bCs/>
          <w:color w:val="000000"/>
          <w:sz w:val="24"/>
          <w:szCs w:val="24"/>
          <w:lang w:val="sr-Latn-ME"/>
        </w:rPr>
      </w:pPr>
    </w:p>
    <w:p w14:paraId="7DC6D433"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4FC7A62E"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393F2414"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4657E649"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352A6240"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36080206"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6C4272AC"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4C363029"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55E28283"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6DB5D1D3"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733F7D9E"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65C2FAE0" w14:textId="77777777" w:rsidR="00A56F5C" w:rsidRPr="00383E01" w:rsidRDefault="00A56F5C">
      <w:pPr>
        <w:pStyle w:val="ListParagraph"/>
        <w:spacing w:before="0" w:after="0" w:line="100" w:lineRule="atLeast"/>
        <w:ind w:left="630" w:hanging="252"/>
        <w:jc w:val="both"/>
        <w:rPr>
          <w:rFonts w:ascii="Times New Roman" w:hAnsi="Times New Roman" w:cs="Times New Roman"/>
          <w:color w:val="000000"/>
          <w:sz w:val="24"/>
          <w:szCs w:val="24"/>
          <w:lang w:val="sr-Latn-ME"/>
        </w:rPr>
      </w:pPr>
    </w:p>
    <w:p w14:paraId="041F538C" w14:textId="77777777" w:rsidR="00A56F5C" w:rsidRPr="00383E01" w:rsidRDefault="00A56F5C">
      <w:pPr>
        <w:pStyle w:val="ListParagraph"/>
        <w:spacing w:before="0" w:after="0" w:line="100" w:lineRule="atLeast"/>
        <w:ind w:left="378"/>
        <w:jc w:val="both"/>
        <w:rPr>
          <w:lang w:val="sr-Latn-ME"/>
        </w:rPr>
      </w:pPr>
    </w:p>
    <w:p w14:paraId="40D4D21D" w14:textId="77777777" w:rsidR="00A56F5C" w:rsidRPr="00383E01" w:rsidRDefault="00A56F5C">
      <w:pPr>
        <w:jc w:val="right"/>
        <w:rPr>
          <w:lang w:val="sr-Latn-ME"/>
        </w:rPr>
      </w:pPr>
    </w:p>
    <w:p w14:paraId="3F8D7B7A" w14:textId="77777777" w:rsidR="00A56F5C" w:rsidRPr="00383E01" w:rsidRDefault="00A56F5C">
      <w:pPr>
        <w:jc w:val="right"/>
        <w:rPr>
          <w:lang w:val="sr-Latn-ME"/>
        </w:rPr>
      </w:pPr>
    </w:p>
    <w:p w14:paraId="31C6C21A" w14:textId="77777777" w:rsidR="00A56F5C" w:rsidRPr="00383E01" w:rsidRDefault="00A56F5C">
      <w:pPr>
        <w:jc w:val="right"/>
        <w:rPr>
          <w:lang w:val="sr-Latn-ME"/>
        </w:rPr>
      </w:pPr>
    </w:p>
    <w:p w14:paraId="31111D90" w14:textId="77777777" w:rsidR="00A56F5C" w:rsidRPr="00383E01" w:rsidRDefault="00A56F5C">
      <w:pPr>
        <w:jc w:val="right"/>
        <w:rPr>
          <w:lang w:val="sr-Latn-ME"/>
        </w:rPr>
      </w:pPr>
    </w:p>
    <w:p w14:paraId="5C5760A5" w14:textId="1CB6FD42" w:rsidR="00A56F5C" w:rsidRPr="00961880" w:rsidRDefault="00A56F5C" w:rsidP="00961880">
      <w:pPr>
        <w:pStyle w:val="Heading2"/>
        <w:pBdr>
          <w:top w:val="single" w:sz="4" w:space="1" w:color="000000"/>
          <w:left w:val="single" w:sz="4" w:space="4" w:color="000000"/>
          <w:bottom w:val="single" w:sz="4" w:space="1" w:color="000000"/>
          <w:right w:val="single" w:sz="4" w:space="4" w:color="000000"/>
        </w:pBdr>
        <w:shd w:val="clear" w:color="auto" w:fill="F2F2F2"/>
        <w:jc w:val="center"/>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lastRenderedPageBreak/>
        <w:t>DOKAZI O ISPUNJAVANJU USLOVA STRUČNO-TEHNIČKE I KADROVSKE OSPOSOBLJENOSTI</w:t>
      </w:r>
    </w:p>
    <w:p w14:paraId="331EA146" w14:textId="77777777" w:rsidR="00961880" w:rsidRDefault="00961880">
      <w:pPr>
        <w:spacing w:after="0" w:line="240" w:lineRule="auto"/>
        <w:ind w:firstLine="426"/>
        <w:jc w:val="both"/>
        <w:rPr>
          <w:rFonts w:ascii="Wingdings" w:hAnsi="Wingdings"/>
          <w:color w:val="000000"/>
          <w:sz w:val="24"/>
          <w:szCs w:val="24"/>
          <w:lang w:val="sr-Latn-ME"/>
        </w:rPr>
      </w:pPr>
    </w:p>
    <w:p w14:paraId="2E9C0BA4"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olor w:val="000000"/>
          <w:sz w:val="24"/>
          <w:szCs w:val="24"/>
          <w:lang w:val="sr-Latn-ME"/>
        </w:rPr>
        <w:t></w:t>
      </w:r>
      <w:r w:rsidRPr="00383E01">
        <w:rPr>
          <w:rFonts w:ascii="Times New Roman" w:hAnsi="Times New Roman" w:cs="Times New Roman"/>
          <w:color w:val="000000"/>
          <w:sz w:val="24"/>
          <w:szCs w:val="24"/>
          <w:lang w:val="sr-Latn-ME"/>
        </w:rPr>
        <w:t xml:space="preserve"> liste glavnih isporuka izvršenih u posljednje dvije godine, sa količinama, datumima i primaocima, uz dostavljanje potvrda izvršenih isporuka izdatih od kupca </w:t>
      </w:r>
    </w:p>
    <w:p w14:paraId="33775018"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drugih uvjerenja, sertifikata (potvrda) koji su izdati od organa ili tijela za ocjenu usaglašenosti čija je kompetentnost priznata, a kojima se jasno utvrđenim referentnim navođenjem odgovarajućih specifikacija ili standarda potvrđuje podobnost roba:</w:t>
      </w:r>
    </w:p>
    <w:p w14:paraId="0348876F" w14:textId="77777777" w:rsidR="00A56F5C" w:rsidRPr="00383E01" w:rsidRDefault="00A56F5C">
      <w:pPr>
        <w:numPr>
          <w:ilvl w:val="0"/>
          <w:numId w:val="5"/>
        </w:numPr>
        <w:spacing w:after="0" w:line="240" w:lineRule="auto"/>
        <w:jc w:val="both"/>
        <w:rPr>
          <w:rFonts w:ascii="Times New Roman" w:hAnsi="Times New Roman" w:cs="Times New Roman"/>
          <w:iCs/>
          <w:color w:val="000000"/>
          <w:sz w:val="24"/>
          <w:szCs w:val="24"/>
          <w:lang w:val="sr-Latn-ME"/>
        </w:rPr>
      </w:pPr>
      <w:r w:rsidRPr="00383E01">
        <w:rPr>
          <w:rFonts w:ascii="Times New Roman" w:hAnsi="Times New Roman" w:cs="Times New Roman"/>
          <w:i/>
          <w:iCs/>
          <w:color w:val="000000"/>
          <w:sz w:val="24"/>
          <w:szCs w:val="24"/>
          <w:lang w:val="sr-Latn-ME"/>
        </w:rPr>
        <w:tab/>
      </w:r>
      <w:r w:rsidRPr="00383E01">
        <w:rPr>
          <w:rFonts w:ascii="Times New Roman" w:hAnsi="Times New Roman" w:cs="Times New Roman"/>
          <w:iCs/>
          <w:color w:val="000000"/>
          <w:sz w:val="24"/>
          <w:szCs w:val="24"/>
          <w:lang w:val="sr-Latn-ME"/>
        </w:rPr>
        <w:t>Izvještaj/uvjerenje referentne laboratorije ili nadležne institucije o prisustvu teških metala ili izvještaj o zdravstvenoj ispravnosti ambalaže namijenjene za pakovanje prehrambenih proizvoda (vina).</w:t>
      </w:r>
    </w:p>
    <w:p w14:paraId="10805138"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lang w:val="sr-Latn-ME"/>
        </w:rPr>
        <w:t xml:space="preserve"> </w:t>
      </w:r>
      <w:r w:rsidRPr="00383E01">
        <w:rPr>
          <w:rFonts w:ascii="Times New Roman" w:hAnsi="Times New Roman" w:cs="Times New Roman"/>
          <w:color w:val="000000"/>
          <w:sz w:val="24"/>
          <w:szCs w:val="24"/>
          <w:lang w:val="sr-Latn-ME"/>
        </w:rPr>
        <w:t>uzoraka, opisa, odnosno fotografija roba koje su predmet isporuke, a čiju je vjerodostojnost ponuđač obavezan potvrditi, ukoliko to naručilac zahtijeva:</w:t>
      </w:r>
    </w:p>
    <w:p w14:paraId="25B8850C" w14:textId="77777777" w:rsidR="00A56F5C" w:rsidRPr="00383E01" w:rsidRDefault="00A56F5C">
      <w:pPr>
        <w:spacing w:after="0" w:line="240" w:lineRule="auto"/>
        <w:ind w:firstLine="426"/>
        <w:jc w:val="both"/>
        <w:rPr>
          <w:rFonts w:ascii="Times New Roman" w:hAnsi="Times New Roman" w:cs="Times New Roman"/>
          <w:i/>
          <w:iCs/>
          <w:color w:val="000000"/>
          <w:sz w:val="24"/>
          <w:szCs w:val="24"/>
          <w:lang w:val="sr-Latn-ME"/>
        </w:rPr>
      </w:pPr>
    </w:p>
    <w:tbl>
      <w:tblPr>
        <w:tblW w:w="0" w:type="auto"/>
        <w:tblInd w:w="-108" w:type="dxa"/>
        <w:tblLayout w:type="fixed"/>
        <w:tblLook w:val="0000" w:firstRow="0" w:lastRow="0" w:firstColumn="0" w:lastColumn="0" w:noHBand="0" w:noVBand="0"/>
      </w:tblPr>
      <w:tblGrid>
        <w:gridCol w:w="9506"/>
      </w:tblGrid>
      <w:tr w:rsidR="00A56F5C" w:rsidRPr="00383E01" w14:paraId="53F7D0BE" w14:textId="77777777">
        <w:trPr>
          <w:trHeight w:val="354"/>
        </w:trPr>
        <w:tc>
          <w:tcPr>
            <w:tcW w:w="9506" w:type="dxa"/>
            <w:tcBorders>
              <w:top w:val="single" w:sz="4" w:space="0" w:color="000000"/>
              <w:left w:val="single" w:sz="4" w:space="0" w:color="000000"/>
              <w:bottom w:val="single" w:sz="4" w:space="0" w:color="000000"/>
              <w:right w:val="single" w:sz="4" w:space="0" w:color="000000"/>
            </w:tcBorders>
          </w:tcPr>
          <w:p w14:paraId="32D4F494" w14:textId="77777777" w:rsidR="00A56F5C" w:rsidRPr="00383E01" w:rsidRDefault="00A56F5C">
            <w:pPr>
              <w:numPr>
                <w:ilvl w:val="0"/>
                <w:numId w:val="5"/>
              </w:numPr>
              <w:autoSpaceDE w:val="0"/>
              <w:snapToGrid w:val="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3"/>
                <w:szCs w:val="23"/>
                <w:lang w:val="sr-Latn-ME"/>
              </w:rPr>
              <w:t>Ponuđač sa kojim do sada nije ostvarena poslovna saradnja u predmetnoj nabavci ili je u pitanju novi proizvod/flaša</w:t>
            </w:r>
            <w:r w:rsidRPr="00383E01">
              <w:rPr>
                <w:rFonts w:ascii="Times New Roman" w:hAnsi="Times New Roman" w:cs="Times New Roman"/>
                <w:color w:val="FF0000"/>
                <w:sz w:val="23"/>
                <w:szCs w:val="23"/>
                <w:lang w:val="sr-Latn-ME"/>
              </w:rPr>
              <w:t xml:space="preserve"> </w:t>
            </w:r>
            <w:r w:rsidRPr="00383E01">
              <w:rPr>
                <w:rFonts w:ascii="Times New Roman" w:hAnsi="Times New Roman" w:cs="Times New Roman"/>
                <w:color w:val="000000"/>
                <w:sz w:val="23"/>
                <w:szCs w:val="23"/>
                <w:lang w:val="sr-Latn-ME"/>
              </w:rPr>
              <w:t>je dužan da uz ponudu dostavi po 2 uzorka flaša sa tehničkim specifikacijama, za svaku stavku iz navedenih partija za koje podnosi ponudu.</w:t>
            </w:r>
            <w:r w:rsidRPr="00383E01">
              <w:rPr>
                <w:rFonts w:ascii="Times New Roman" w:hAnsi="Times New Roman" w:cs="Times New Roman"/>
                <w:iCs/>
                <w:color w:val="000000"/>
                <w:sz w:val="24"/>
                <w:szCs w:val="24"/>
                <w:lang w:val="sr-Latn-ME"/>
              </w:rPr>
              <w:t xml:space="preserve">Svaki od dostavljenih uzoraka mora biti vidno obilježen sa navedenom oznakom i brojem zahtjeva za prikupljanje ponuda, brojem partije za koju se uzorak dostavlja i nazivom ponuđača. </w:t>
            </w:r>
            <w:r w:rsidRPr="00383E01">
              <w:rPr>
                <w:rFonts w:ascii="Times New Roman" w:hAnsi="Times New Roman" w:cs="Times New Roman"/>
                <w:color w:val="000000"/>
                <w:sz w:val="24"/>
                <w:szCs w:val="24"/>
                <w:lang w:val="sr-Latn-ME"/>
              </w:rPr>
              <w:t>Uzorci se dostavljaju uz ponudu u odvojenom omotu (paketu ili sl. ,) lično na arhivu ili putem pošte na adresi označenoj za prijem ponuda. Na omotu (paketu ili sl.) mora biti naznačen naziv ponuđača sa oznakom pečata.</w:t>
            </w:r>
          </w:p>
          <w:p w14:paraId="2EB795BA" w14:textId="77777777" w:rsidR="00A56F5C" w:rsidRPr="00383E01" w:rsidRDefault="00A56F5C">
            <w:pPr>
              <w:numPr>
                <w:ilvl w:val="0"/>
                <w:numId w:val="5"/>
              </w:numPr>
              <w:autoSpaceDE w:val="0"/>
              <w:snapToGrid w:val="0"/>
              <w:spacing w:after="0" w:line="240" w:lineRule="auto"/>
              <w:jc w:val="both"/>
              <w:rPr>
                <w:rFonts w:ascii="Times New Roman" w:hAnsi="Times New Roman" w:cs="Times New Roman"/>
                <w:iCs/>
                <w:color w:val="000000"/>
                <w:sz w:val="24"/>
                <w:szCs w:val="24"/>
                <w:lang w:val="sr-Latn-ME"/>
              </w:rPr>
            </w:pPr>
            <w:r w:rsidRPr="00383E01">
              <w:rPr>
                <w:rFonts w:ascii="Times New Roman" w:hAnsi="Times New Roman" w:cs="Times New Roman"/>
                <w:iCs/>
                <w:color w:val="000000"/>
                <w:sz w:val="24"/>
                <w:szCs w:val="24"/>
                <w:lang w:val="sr-Latn-ME"/>
              </w:rPr>
              <w:t>Tehnički list robe, sa skicom i premjerom</w:t>
            </w:r>
          </w:p>
        </w:tc>
      </w:tr>
    </w:tbl>
    <w:p w14:paraId="650FF07F" w14:textId="77777777" w:rsidR="00A56F5C" w:rsidRPr="00383E01" w:rsidRDefault="00A56F5C">
      <w:pPr>
        <w:spacing w:after="0" w:line="240" w:lineRule="auto"/>
        <w:jc w:val="both"/>
        <w:rPr>
          <w:lang w:val="sr-Latn-ME"/>
        </w:rPr>
      </w:pPr>
    </w:p>
    <w:p w14:paraId="2F8A326C"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bezbjednošću hranom:</w:t>
      </w:r>
    </w:p>
    <w:p w14:paraId="63BD1D7E"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b/>
          <w:color w:val="000000"/>
          <w:lang w:val="sr-Latn-ME"/>
        </w:rPr>
      </w:pPr>
      <w:r w:rsidRPr="00383E01">
        <w:rPr>
          <w:rFonts w:ascii="Times New Roman" w:hAnsi="Times New Roman" w:cs="Times New Roman"/>
          <w:b/>
          <w:color w:val="000000"/>
          <w:lang w:val="sr-Latn-ME"/>
        </w:rPr>
        <w:t xml:space="preserve">ISO 22000 </w:t>
      </w:r>
    </w:p>
    <w:p w14:paraId="692156D1" w14:textId="77777777" w:rsidR="00A56F5C" w:rsidRPr="00383E01" w:rsidRDefault="00A56F5C">
      <w:pPr>
        <w:pBdr>
          <w:top w:val="single" w:sz="4" w:space="1" w:color="000000"/>
          <w:left w:val="single" w:sz="4" w:space="4" w:color="000000"/>
          <w:bottom w:val="single" w:sz="4" w:space="1" w:color="000000"/>
          <w:right w:val="single" w:sz="4" w:space="4" w:color="000000"/>
        </w:pBdr>
        <w:shd w:val="clear" w:color="auto" w:fill="FFFFFF"/>
        <w:suppressAutoHyphens w:val="0"/>
        <w:spacing w:after="0" w:line="240" w:lineRule="auto"/>
        <w:rPr>
          <w:rFonts w:ascii="Times New Roman" w:hAnsi="Times New Roman" w:cs="Times New Roman"/>
          <w:color w:val="000000"/>
          <w:lang w:val="sr-Latn-ME"/>
        </w:rPr>
      </w:pPr>
      <w:r w:rsidRPr="00383E01">
        <w:rPr>
          <w:rFonts w:ascii="Times New Roman" w:hAnsi="Times New Roman" w:cs="Times New Roman"/>
          <w:color w:val="000000"/>
          <w:lang w:val="sr-Latn-ME"/>
        </w:rPr>
        <w:t>Ponuđač je dužan da dostavi dokaz da posjeduje međunarodni standard za upravljanje bezbjednošću hranom.</w:t>
      </w:r>
    </w:p>
    <w:p w14:paraId="3F0C8D48" w14:textId="77777777" w:rsidR="00A56F5C" w:rsidRPr="00383E01" w:rsidRDefault="00A56F5C">
      <w:pPr>
        <w:spacing w:after="0" w:line="240" w:lineRule="auto"/>
        <w:ind w:firstLine="426"/>
        <w:jc w:val="both"/>
        <w:rPr>
          <w:rFonts w:ascii="Times New Roman" w:hAnsi="Times New Roman" w:cs="Times New Roman"/>
          <w:color w:val="000000"/>
          <w:sz w:val="24"/>
          <w:szCs w:val="24"/>
          <w:lang w:val="sr-Latn-ME"/>
        </w:rPr>
      </w:pPr>
      <w:r w:rsidRPr="00383E01">
        <w:rPr>
          <w:rFonts w:ascii="Wingdings" w:hAnsi="Wingdings" w:cs="Wingdings"/>
          <w:color w:val="000000"/>
          <w:sz w:val="24"/>
          <w:szCs w:val="24"/>
          <w:lang w:val="sr-Latn-ME"/>
        </w:rPr>
        <w:t></w:t>
      </w:r>
      <w:r w:rsidRPr="00383E01">
        <w:rPr>
          <w:rFonts w:ascii="Times New Roman" w:hAnsi="Times New Roman" w:cs="Times New Roman"/>
          <w:color w:val="000000"/>
          <w:sz w:val="24"/>
          <w:szCs w:val="24"/>
          <w:lang w:val="sr-Latn-ME"/>
        </w:rPr>
        <w:t xml:space="preserve"> mjera za obezbjeđenje sistema upravljanja kvalitetom:</w:t>
      </w:r>
    </w:p>
    <w:tbl>
      <w:tblPr>
        <w:tblW w:w="0" w:type="auto"/>
        <w:tblInd w:w="-10" w:type="dxa"/>
        <w:tblLayout w:type="fixed"/>
        <w:tblLook w:val="0000" w:firstRow="0" w:lastRow="0" w:firstColumn="0" w:lastColumn="0" w:noHBand="0" w:noVBand="0"/>
      </w:tblPr>
      <w:tblGrid>
        <w:gridCol w:w="9766"/>
      </w:tblGrid>
      <w:tr w:rsidR="00A56F5C" w:rsidRPr="00383E01" w14:paraId="3BE4EC8A" w14:textId="77777777">
        <w:trPr>
          <w:trHeight w:val="395"/>
        </w:trPr>
        <w:tc>
          <w:tcPr>
            <w:tcW w:w="9766" w:type="dxa"/>
            <w:tcBorders>
              <w:top w:val="single" w:sz="4" w:space="0" w:color="000000"/>
              <w:left w:val="single" w:sz="4" w:space="0" w:color="000000"/>
              <w:bottom w:val="single" w:sz="4" w:space="0" w:color="000000"/>
              <w:right w:val="single" w:sz="4" w:space="0" w:color="000000"/>
            </w:tcBorders>
          </w:tcPr>
          <w:p w14:paraId="5F94D893" w14:textId="77777777" w:rsidR="00A56F5C" w:rsidRPr="00383E01" w:rsidRDefault="00A56F5C">
            <w:pPr>
              <w:snapToGrid w:val="0"/>
              <w:spacing w:after="0" w:line="240" w:lineRule="auto"/>
              <w:jc w:val="both"/>
              <w:rPr>
                <w:rFonts w:ascii="Times New Roman" w:hAnsi="Times New Roman" w:cs="Times New Roman"/>
                <w:b/>
                <w:iCs/>
                <w:lang w:val="sr-Latn-ME"/>
              </w:rPr>
            </w:pPr>
            <w:r w:rsidRPr="00383E01">
              <w:rPr>
                <w:rFonts w:ascii="Times New Roman" w:hAnsi="Times New Roman" w:cs="Times New Roman"/>
                <w:b/>
                <w:iCs/>
                <w:lang w:val="sr-Latn-ME"/>
              </w:rPr>
              <w:t>ISO 9001</w:t>
            </w:r>
          </w:p>
          <w:p w14:paraId="6C455BF0" w14:textId="77777777" w:rsidR="00A56F5C" w:rsidRPr="00383E01" w:rsidRDefault="00A56F5C">
            <w:pPr>
              <w:snapToGrid w:val="0"/>
              <w:spacing w:after="0" w:line="240" w:lineRule="auto"/>
              <w:jc w:val="both"/>
              <w:rPr>
                <w:rFonts w:ascii="Times New Roman" w:hAnsi="Times New Roman" w:cs="Times New Roman"/>
                <w:iCs/>
                <w:lang w:val="sr-Latn-ME"/>
              </w:rPr>
            </w:pPr>
            <w:r w:rsidRPr="00383E01">
              <w:rPr>
                <w:rFonts w:ascii="Times New Roman" w:hAnsi="Times New Roman" w:cs="Times New Roman"/>
                <w:iCs/>
                <w:lang w:val="sr-Latn-ME"/>
              </w:rPr>
              <w:t>Ponuđač je dužan da dostavi dokaz da posjeduje međunarodni standard za upravljanje kvalitetom u poslovnoj organizciji</w:t>
            </w:r>
          </w:p>
        </w:tc>
      </w:tr>
    </w:tbl>
    <w:p w14:paraId="585348C4" w14:textId="77777777" w:rsidR="00A56F5C" w:rsidRPr="00383E01" w:rsidRDefault="00A56F5C">
      <w:pPr>
        <w:shd w:val="clear" w:color="auto" w:fill="FFFFFF"/>
        <w:suppressAutoHyphens w:val="0"/>
        <w:spacing w:after="0" w:line="240" w:lineRule="auto"/>
        <w:rPr>
          <w:lang w:val="sr-Latn-ME"/>
        </w:rPr>
      </w:pPr>
    </w:p>
    <w:p w14:paraId="0E1B70DB" w14:textId="77777777" w:rsidR="00A56F5C" w:rsidRPr="00383E01" w:rsidRDefault="00A56F5C">
      <w:pPr>
        <w:numPr>
          <w:ilvl w:val="0"/>
          <w:numId w:val="5"/>
        </w:numPr>
        <w:shd w:val="clear" w:color="auto" w:fill="FFFFFF"/>
        <w:suppressAutoHyphens w:val="0"/>
        <w:spacing w:after="0" w:line="240" w:lineRule="auto"/>
        <w:ind w:left="709" w:hanging="283"/>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Ukoliko ponuđač nije proizvođač ponuđene robe, u obavezi je da dostavi ISO 22000 I ISO 9001 sistem proizvođača za robu koja je predmet njegove ponude.</w:t>
      </w:r>
    </w:p>
    <w:p w14:paraId="4DC53961" w14:textId="77777777" w:rsidR="00A56F5C" w:rsidRPr="00383E01" w:rsidRDefault="00A56F5C">
      <w:pPr>
        <w:shd w:val="clear" w:color="auto" w:fill="FFFFFF"/>
        <w:suppressAutoHyphens w:val="0"/>
        <w:spacing w:after="0" w:line="240" w:lineRule="auto"/>
        <w:jc w:val="both"/>
        <w:rPr>
          <w:rFonts w:ascii="Times New Roman" w:hAnsi="Times New Roman" w:cs="Times New Roman"/>
          <w:color w:val="000000"/>
          <w:sz w:val="24"/>
          <w:szCs w:val="24"/>
          <w:lang w:val="sr-Latn-ME"/>
        </w:rPr>
      </w:pPr>
    </w:p>
    <w:p w14:paraId="22372471" w14:textId="77777777" w:rsidR="00A56F5C" w:rsidRPr="00383E01" w:rsidRDefault="00A56F5C">
      <w:pPr>
        <w:numPr>
          <w:ilvl w:val="0"/>
          <w:numId w:val="5"/>
        </w:numPr>
        <w:ind w:left="709" w:hanging="283"/>
        <w:jc w:val="both"/>
        <w:rPr>
          <w:rFonts w:ascii="Times New Roman" w:hAnsi="Times New Roman" w:cs="Times New Roman"/>
          <w:sz w:val="24"/>
          <w:szCs w:val="24"/>
          <w:lang w:val="sr-Latn-ME"/>
        </w:rPr>
      </w:pPr>
      <w:r w:rsidRPr="00383E01">
        <w:rPr>
          <w:rFonts w:ascii="Times New Roman" w:hAnsi="Times New Roman" w:cs="Times New Roman"/>
          <w:sz w:val="24"/>
          <w:szCs w:val="24"/>
          <w:lang w:val="sr-Latn-ME"/>
        </w:rPr>
        <w:t>Izjavu ponuđača kojim se potvrđuje sanitarna i higijenska bezbijednost proizvoda u skladu sa propisima države u kojoj ima sjedište</w:t>
      </w:r>
    </w:p>
    <w:p w14:paraId="387DD399" w14:textId="77777777" w:rsidR="00A56F5C" w:rsidRPr="00383E01" w:rsidRDefault="00A56F5C">
      <w:pPr>
        <w:numPr>
          <w:ilvl w:val="0"/>
          <w:numId w:val="5"/>
        </w:numPr>
        <w:spacing w:after="0" w:line="240" w:lineRule="auto"/>
        <w:ind w:left="709"/>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Izjavu ponuđača kojom se obavezuje da će prilikom svake isporuke robe dostaviti izvještaj laboratorije o prisustvu teških metala ili izvještaj o zdravstvenoj ispravnosti ambalaže namijenjene za pakovanje prehrambenih proizvoda (vina).</w:t>
      </w:r>
    </w:p>
    <w:p w14:paraId="4E2B7889" w14:textId="77777777" w:rsidR="00A56F5C" w:rsidRPr="00383E01" w:rsidRDefault="00A56F5C">
      <w:pPr>
        <w:jc w:val="both"/>
        <w:rPr>
          <w:rFonts w:ascii="Times New Roman" w:hAnsi="Times New Roman" w:cs="Times New Roman"/>
          <w:sz w:val="24"/>
          <w:szCs w:val="24"/>
          <w:lang w:val="sr-Latn-ME"/>
        </w:rPr>
      </w:pPr>
    </w:p>
    <w:p w14:paraId="74BC0572" w14:textId="77777777" w:rsidR="00A56F5C" w:rsidRDefault="00A56F5C">
      <w:pPr>
        <w:jc w:val="both"/>
        <w:rPr>
          <w:lang w:val="sr-Latn-ME"/>
        </w:rPr>
      </w:pPr>
    </w:p>
    <w:p w14:paraId="391DBB2B" w14:textId="77777777" w:rsidR="00961880" w:rsidRPr="00383E01" w:rsidRDefault="00961880">
      <w:pPr>
        <w:jc w:val="both"/>
        <w:rPr>
          <w:lang w:val="sr-Latn-ME"/>
        </w:rPr>
      </w:pPr>
    </w:p>
    <w:p w14:paraId="6C29D2E8" w14:textId="65A62EF3" w:rsidR="00A56F5C" w:rsidRPr="00383E01" w:rsidRDefault="00A56F5C">
      <w:pPr>
        <w:pBdr>
          <w:top w:val="single" w:sz="4" w:space="1" w:color="000000"/>
          <w:left w:val="single" w:sz="4" w:space="4" w:color="000000"/>
          <w:bottom w:val="single" w:sz="4" w:space="1" w:color="000000"/>
          <w:right w:val="single" w:sz="4" w:space="4" w:color="000000"/>
        </w:pBdr>
        <w:shd w:val="clear" w:color="auto" w:fill="D9D9D9"/>
        <w:spacing w:after="0" w:line="240" w:lineRule="auto"/>
        <w:jc w:val="center"/>
        <w:rPr>
          <w:rFonts w:ascii="Times New Roman" w:hAnsi="Times New Roman" w:cs="Times New Roman"/>
          <w:b/>
          <w:bCs/>
          <w:color w:val="000000"/>
          <w:sz w:val="24"/>
          <w:szCs w:val="24"/>
          <w:lang w:val="sr-Latn-ME"/>
        </w:rPr>
      </w:pPr>
      <w:r w:rsidRPr="00383E01">
        <w:rPr>
          <w:rFonts w:ascii="Times New Roman" w:hAnsi="Times New Roman" w:cs="Times New Roman"/>
          <w:b/>
          <w:bCs/>
          <w:color w:val="000000"/>
          <w:sz w:val="24"/>
          <w:szCs w:val="24"/>
          <w:lang w:val="sr-Latn-ME"/>
        </w:rPr>
        <w:lastRenderedPageBreak/>
        <w:t>LISTA GLAVNIH ISPORUKA PREDMETNIH FLAŠA U POSLJEDNJE DVIJE GODINE (202</w:t>
      </w:r>
      <w:r w:rsidR="00AD04AC">
        <w:rPr>
          <w:rFonts w:ascii="Times New Roman" w:hAnsi="Times New Roman" w:cs="Times New Roman"/>
          <w:b/>
          <w:bCs/>
          <w:color w:val="000000"/>
          <w:sz w:val="24"/>
          <w:szCs w:val="24"/>
          <w:lang w:val="sr-Latn-ME"/>
        </w:rPr>
        <w:t>2</w:t>
      </w:r>
      <w:r w:rsidRPr="00383E01">
        <w:rPr>
          <w:rFonts w:ascii="Times New Roman" w:hAnsi="Times New Roman" w:cs="Times New Roman"/>
          <w:b/>
          <w:bCs/>
          <w:color w:val="000000"/>
          <w:sz w:val="24"/>
          <w:szCs w:val="24"/>
          <w:lang w:val="sr-Latn-ME"/>
        </w:rPr>
        <w:t>.g. i 202</w:t>
      </w:r>
      <w:r w:rsidR="00AD04AC">
        <w:rPr>
          <w:rFonts w:ascii="Times New Roman" w:hAnsi="Times New Roman" w:cs="Times New Roman"/>
          <w:b/>
          <w:bCs/>
          <w:color w:val="000000"/>
          <w:sz w:val="24"/>
          <w:szCs w:val="24"/>
          <w:lang w:val="sr-Latn-ME"/>
        </w:rPr>
        <w:t>3</w:t>
      </w:r>
      <w:r w:rsidRPr="00383E01">
        <w:rPr>
          <w:rFonts w:ascii="Times New Roman" w:hAnsi="Times New Roman" w:cs="Times New Roman"/>
          <w:b/>
          <w:bCs/>
          <w:color w:val="000000"/>
          <w:sz w:val="24"/>
          <w:szCs w:val="24"/>
          <w:lang w:val="sr-Latn-ME"/>
        </w:rPr>
        <w:t>.g.)</w:t>
      </w:r>
    </w:p>
    <w:p w14:paraId="1B8D0F16" w14:textId="77777777" w:rsidR="00A56F5C" w:rsidRPr="00383E01" w:rsidRDefault="00A56F5C">
      <w:pPr>
        <w:spacing w:after="0" w:line="240" w:lineRule="auto"/>
        <w:ind w:left="360"/>
        <w:rPr>
          <w:rFonts w:ascii="Times New Roman" w:hAnsi="Times New Roman" w:cs="Times New Roman"/>
          <w:color w:val="000000"/>
          <w:sz w:val="24"/>
          <w:szCs w:val="24"/>
          <w:lang w:val="sr-Latn-ME"/>
        </w:rPr>
      </w:pPr>
    </w:p>
    <w:tbl>
      <w:tblPr>
        <w:tblW w:w="9728" w:type="dxa"/>
        <w:tblInd w:w="-97" w:type="dxa"/>
        <w:tblLayout w:type="fixed"/>
        <w:tblLook w:val="0000" w:firstRow="0" w:lastRow="0" w:firstColumn="0" w:lastColumn="0" w:noHBand="0" w:noVBand="0"/>
      </w:tblPr>
      <w:tblGrid>
        <w:gridCol w:w="1135"/>
        <w:gridCol w:w="2498"/>
        <w:gridCol w:w="2268"/>
        <w:gridCol w:w="3827"/>
      </w:tblGrid>
      <w:tr w:rsidR="00217B54" w:rsidRPr="00383E01" w14:paraId="179AEE1D" w14:textId="77777777" w:rsidTr="00553045">
        <w:trPr>
          <w:cantSplit/>
          <w:trHeight w:val="1431"/>
        </w:trPr>
        <w:tc>
          <w:tcPr>
            <w:tcW w:w="1135" w:type="dxa"/>
            <w:tcBorders>
              <w:top w:val="double" w:sz="2" w:space="0" w:color="000000"/>
              <w:left w:val="double" w:sz="2" w:space="0" w:color="000000"/>
              <w:bottom w:val="double" w:sz="2" w:space="0" w:color="000000"/>
            </w:tcBorders>
            <w:shd w:val="clear" w:color="auto" w:fill="D9D9D9"/>
            <w:vAlign w:val="center"/>
          </w:tcPr>
          <w:p w14:paraId="0D887BC3" w14:textId="77777777" w:rsidR="00217B54" w:rsidRPr="00383E01" w:rsidRDefault="00217B54">
            <w:pPr>
              <w:snapToGrid w:val="0"/>
              <w:spacing w:after="0" w:line="240" w:lineRule="auto"/>
              <w:ind w:left="113" w:right="113"/>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Redni broj</w:t>
            </w:r>
          </w:p>
        </w:tc>
        <w:tc>
          <w:tcPr>
            <w:tcW w:w="2498" w:type="dxa"/>
            <w:tcBorders>
              <w:top w:val="double" w:sz="2" w:space="0" w:color="000000"/>
              <w:left w:val="single" w:sz="4" w:space="0" w:color="000000"/>
              <w:bottom w:val="double" w:sz="2" w:space="0" w:color="000000"/>
            </w:tcBorders>
            <w:shd w:val="clear" w:color="auto" w:fill="D9D9D9"/>
            <w:vAlign w:val="center"/>
          </w:tcPr>
          <w:p w14:paraId="4800A73B" w14:textId="77777777" w:rsidR="00217B54" w:rsidRPr="00383E01" w:rsidRDefault="00217B54">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Primalac</w:t>
            </w:r>
          </w:p>
          <w:p w14:paraId="5C1C4F89" w14:textId="77777777" w:rsidR="00217B54" w:rsidRPr="00383E01" w:rsidRDefault="00217B54">
            <w:pPr>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(kupac)</w:t>
            </w:r>
          </w:p>
        </w:tc>
        <w:tc>
          <w:tcPr>
            <w:tcW w:w="2268" w:type="dxa"/>
            <w:tcBorders>
              <w:top w:val="double" w:sz="2" w:space="0" w:color="000000"/>
              <w:left w:val="single" w:sz="4" w:space="0" w:color="000000"/>
              <w:bottom w:val="double" w:sz="2" w:space="0" w:color="000000"/>
            </w:tcBorders>
            <w:shd w:val="clear" w:color="auto" w:fill="D9D9D9"/>
            <w:vAlign w:val="center"/>
          </w:tcPr>
          <w:p w14:paraId="13B05C6D" w14:textId="4094CE1D" w:rsidR="00217B54" w:rsidRPr="00383E01" w:rsidRDefault="00217B54">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Godina realizacije ugovora</w:t>
            </w:r>
            <w:r>
              <w:rPr>
                <w:rFonts w:ascii="Times New Roman" w:hAnsi="Times New Roman" w:cs="Times New Roman"/>
                <w:b/>
                <w:bCs/>
                <w:color w:val="000000"/>
                <w:lang w:val="sr-Latn-ME"/>
              </w:rPr>
              <w:t xml:space="preserve">    </w:t>
            </w:r>
          </w:p>
        </w:tc>
        <w:tc>
          <w:tcPr>
            <w:tcW w:w="3827" w:type="dxa"/>
            <w:tcBorders>
              <w:top w:val="double" w:sz="2" w:space="0" w:color="000000"/>
              <w:left w:val="single" w:sz="4" w:space="0" w:color="000000"/>
              <w:bottom w:val="double" w:sz="2" w:space="0" w:color="000000"/>
              <w:right w:val="double" w:sz="2" w:space="0" w:color="000000"/>
            </w:tcBorders>
            <w:shd w:val="clear" w:color="auto" w:fill="D9D9D9"/>
            <w:vAlign w:val="center"/>
          </w:tcPr>
          <w:p w14:paraId="7C871413" w14:textId="77777777" w:rsidR="00217B54" w:rsidRPr="00383E01" w:rsidRDefault="00217B54" w:rsidP="00217B54">
            <w:pPr>
              <w:snapToGrid w:val="0"/>
              <w:spacing w:after="0" w:line="240" w:lineRule="auto"/>
              <w:jc w:val="center"/>
              <w:rPr>
                <w:rFonts w:ascii="Times New Roman" w:hAnsi="Times New Roman" w:cs="Times New Roman"/>
                <w:b/>
                <w:bCs/>
                <w:color w:val="000000"/>
                <w:lang w:val="sr-Latn-ME"/>
              </w:rPr>
            </w:pPr>
            <w:r w:rsidRPr="00383E01">
              <w:rPr>
                <w:rFonts w:ascii="Times New Roman" w:hAnsi="Times New Roman" w:cs="Times New Roman"/>
                <w:b/>
                <w:bCs/>
                <w:color w:val="000000"/>
                <w:lang w:val="sr-Latn-ME"/>
              </w:rPr>
              <w:t>Količina (kom)</w:t>
            </w:r>
          </w:p>
          <w:p w14:paraId="322A30B2" w14:textId="0B314740" w:rsidR="00217B54" w:rsidRPr="00383E01" w:rsidRDefault="00217B54">
            <w:pPr>
              <w:spacing w:after="0" w:line="240" w:lineRule="auto"/>
              <w:jc w:val="center"/>
              <w:rPr>
                <w:rFonts w:ascii="Times New Roman" w:hAnsi="Times New Roman" w:cs="Times New Roman"/>
                <w:b/>
                <w:bCs/>
                <w:color w:val="000000"/>
                <w:lang w:val="sr-Latn-ME"/>
              </w:rPr>
            </w:pPr>
          </w:p>
        </w:tc>
      </w:tr>
      <w:tr w:rsidR="00217B54" w:rsidRPr="00383E01" w14:paraId="2E5C991A" w14:textId="77777777" w:rsidTr="00553045">
        <w:trPr>
          <w:trHeight w:val="670"/>
        </w:trPr>
        <w:tc>
          <w:tcPr>
            <w:tcW w:w="1135" w:type="dxa"/>
            <w:tcBorders>
              <w:top w:val="single" w:sz="4" w:space="0" w:color="000000"/>
              <w:left w:val="double" w:sz="2" w:space="0" w:color="000000"/>
              <w:bottom w:val="single" w:sz="4" w:space="0" w:color="000000"/>
            </w:tcBorders>
            <w:vAlign w:val="center"/>
          </w:tcPr>
          <w:p w14:paraId="2DAD9305" w14:textId="77777777" w:rsidR="00217B54" w:rsidRPr="00383E01" w:rsidRDefault="00217B54">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1</w:t>
            </w:r>
          </w:p>
        </w:tc>
        <w:tc>
          <w:tcPr>
            <w:tcW w:w="2498" w:type="dxa"/>
            <w:tcBorders>
              <w:top w:val="single" w:sz="4" w:space="0" w:color="000000"/>
              <w:left w:val="single" w:sz="4" w:space="0" w:color="000000"/>
              <w:bottom w:val="single" w:sz="4" w:space="0" w:color="000000"/>
            </w:tcBorders>
            <w:vAlign w:val="center"/>
          </w:tcPr>
          <w:p w14:paraId="76EE0167"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2268" w:type="dxa"/>
            <w:tcBorders>
              <w:top w:val="single" w:sz="4" w:space="0" w:color="000000"/>
              <w:left w:val="single" w:sz="4" w:space="0" w:color="000000"/>
              <w:bottom w:val="single" w:sz="4" w:space="0" w:color="000000"/>
            </w:tcBorders>
          </w:tcPr>
          <w:p w14:paraId="01473BB1"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3827" w:type="dxa"/>
            <w:tcBorders>
              <w:top w:val="single" w:sz="4" w:space="0" w:color="000000"/>
              <w:left w:val="single" w:sz="4" w:space="0" w:color="000000"/>
              <w:bottom w:val="single" w:sz="4" w:space="0" w:color="000000"/>
              <w:right w:val="double" w:sz="2" w:space="0" w:color="000000"/>
            </w:tcBorders>
            <w:vAlign w:val="center"/>
          </w:tcPr>
          <w:p w14:paraId="662ED98B"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r>
      <w:tr w:rsidR="00217B54" w:rsidRPr="00383E01" w14:paraId="54CDD79E" w14:textId="77777777" w:rsidTr="00553045">
        <w:trPr>
          <w:trHeight w:val="670"/>
        </w:trPr>
        <w:tc>
          <w:tcPr>
            <w:tcW w:w="1135" w:type="dxa"/>
            <w:tcBorders>
              <w:top w:val="single" w:sz="4" w:space="0" w:color="000000"/>
              <w:left w:val="double" w:sz="2" w:space="0" w:color="000000"/>
              <w:bottom w:val="single" w:sz="4" w:space="0" w:color="000000"/>
            </w:tcBorders>
            <w:vAlign w:val="center"/>
          </w:tcPr>
          <w:p w14:paraId="316A564F" w14:textId="77777777" w:rsidR="00217B54" w:rsidRPr="00383E01" w:rsidRDefault="00217B54">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2</w:t>
            </w:r>
          </w:p>
        </w:tc>
        <w:tc>
          <w:tcPr>
            <w:tcW w:w="2498" w:type="dxa"/>
            <w:tcBorders>
              <w:top w:val="single" w:sz="4" w:space="0" w:color="000000"/>
              <w:left w:val="single" w:sz="4" w:space="0" w:color="000000"/>
              <w:bottom w:val="single" w:sz="4" w:space="0" w:color="000000"/>
            </w:tcBorders>
            <w:vAlign w:val="center"/>
          </w:tcPr>
          <w:p w14:paraId="577DE2B3"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2268" w:type="dxa"/>
            <w:tcBorders>
              <w:top w:val="single" w:sz="4" w:space="0" w:color="000000"/>
              <w:left w:val="single" w:sz="4" w:space="0" w:color="000000"/>
              <w:bottom w:val="single" w:sz="4" w:space="0" w:color="000000"/>
            </w:tcBorders>
          </w:tcPr>
          <w:p w14:paraId="1C515E81"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3827" w:type="dxa"/>
            <w:tcBorders>
              <w:top w:val="single" w:sz="4" w:space="0" w:color="000000"/>
              <w:left w:val="single" w:sz="4" w:space="0" w:color="000000"/>
              <w:bottom w:val="single" w:sz="4" w:space="0" w:color="000000"/>
              <w:right w:val="double" w:sz="2" w:space="0" w:color="000000"/>
            </w:tcBorders>
            <w:vAlign w:val="center"/>
          </w:tcPr>
          <w:p w14:paraId="2818A710"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r>
      <w:tr w:rsidR="00217B54" w:rsidRPr="00383E01" w14:paraId="79D41AE0" w14:textId="77777777" w:rsidTr="00553045">
        <w:trPr>
          <w:trHeight w:val="670"/>
        </w:trPr>
        <w:tc>
          <w:tcPr>
            <w:tcW w:w="1135" w:type="dxa"/>
            <w:tcBorders>
              <w:top w:val="single" w:sz="4" w:space="0" w:color="000000"/>
              <w:left w:val="double" w:sz="2" w:space="0" w:color="000000"/>
              <w:bottom w:val="single" w:sz="4" w:space="0" w:color="000000"/>
            </w:tcBorders>
            <w:vAlign w:val="center"/>
          </w:tcPr>
          <w:p w14:paraId="77D5BB2F" w14:textId="77777777" w:rsidR="00217B54" w:rsidRPr="00383E01" w:rsidRDefault="00217B54">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3</w:t>
            </w:r>
          </w:p>
        </w:tc>
        <w:tc>
          <w:tcPr>
            <w:tcW w:w="2498" w:type="dxa"/>
            <w:tcBorders>
              <w:top w:val="single" w:sz="4" w:space="0" w:color="000000"/>
              <w:left w:val="single" w:sz="4" w:space="0" w:color="000000"/>
              <w:bottom w:val="single" w:sz="4" w:space="0" w:color="000000"/>
            </w:tcBorders>
            <w:vAlign w:val="center"/>
          </w:tcPr>
          <w:p w14:paraId="5D7B04C4"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2268" w:type="dxa"/>
            <w:tcBorders>
              <w:top w:val="single" w:sz="4" w:space="0" w:color="000000"/>
              <w:left w:val="single" w:sz="4" w:space="0" w:color="000000"/>
              <w:bottom w:val="single" w:sz="4" w:space="0" w:color="000000"/>
            </w:tcBorders>
          </w:tcPr>
          <w:p w14:paraId="72A7422E"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3827" w:type="dxa"/>
            <w:tcBorders>
              <w:top w:val="single" w:sz="4" w:space="0" w:color="000000"/>
              <w:left w:val="single" w:sz="4" w:space="0" w:color="000000"/>
              <w:bottom w:val="single" w:sz="4" w:space="0" w:color="000000"/>
              <w:right w:val="double" w:sz="2" w:space="0" w:color="000000"/>
            </w:tcBorders>
            <w:vAlign w:val="center"/>
          </w:tcPr>
          <w:p w14:paraId="240F4B9A"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r>
      <w:tr w:rsidR="00217B54" w:rsidRPr="00383E01" w14:paraId="1C6DB32E" w14:textId="77777777" w:rsidTr="00553045">
        <w:trPr>
          <w:trHeight w:val="670"/>
        </w:trPr>
        <w:tc>
          <w:tcPr>
            <w:tcW w:w="1135" w:type="dxa"/>
            <w:tcBorders>
              <w:top w:val="single" w:sz="4" w:space="0" w:color="000000"/>
              <w:left w:val="double" w:sz="2" w:space="0" w:color="000000"/>
              <w:bottom w:val="double" w:sz="2" w:space="0" w:color="000000"/>
            </w:tcBorders>
            <w:vAlign w:val="center"/>
          </w:tcPr>
          <w:p w14:paraId="5917EB99" w14:textId="77777777" w:rsidR="00217B54" w:rsidRPr="00383E01" w:rsidRDefault="00217B54">
            <w:pPr>
              <w:snapToGrid w:val="0"/>
              <w:spacing w:after="0" w:line="240" w:lineRule="auto"/>
              <w:jc w:val="center"/>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p>
        </w:tc>
        <w:tc>
          <w:tcPr>
            <w:tcW w:w="2498" w:type="dxa"/>
            <w:tcBorders>
              <w:top w:val="single" w:sz="4" w:space="0" w:color="000000"/>
              <w:left w:val="single" w:sz="4" w:space="0" w:color="000000"/>
              <w:bottom w:val="double" w:sz="2" w:space="0" w:color="000000"/>
            </w:tcBorders>
            <w:vAlign w:val="center"/>
          </w:tcPr>
          <w:p w14:paraId="05B63FE7"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2268" w:type="dxa"/>
            <w:tcBorders>
              <w:top w:val="single" w:sz="4" w:space="0" w:color="000000"/>
              <w:left w:val="single" w:sz="4" w:space="0" w:color="000000"/>
              <w:bottom w:val="double" w:sz="2" w:space="0" w:color="000000"/>
            </w:tcBorders>
          </w:tcPr>
          <w:p w14:paraId="084F1680"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c>
          <w:tcPr>
            <w:tcW w:w="3827" w:type="dxa"/>
            <w:tcBorders>
              <w:top w:val="single" w:sz="4" w:space="0" w:color="000000"/>
              <w:left w:val="single" w:sz="4" w:space="0" w:color="000000"/>
              <w:bottom w:val="double" w:sz="2" w:space="0" w:color="000000"/>
              <w:right w:val="double" w:sz="2" w:space="0" w:color="000000"/>
            </w:tcBorders>
            <w:vAlign w:val="center"/>
          </w:tcPr>
          <w:p w14:paraId="049D2A55" w14:textId="77777777" w:rsidR="00217B54" w:rsidRPr="00383E01" w:rsidRDefault="00217B54">
            <w:pPr>
              <w:snapToGrid w:val="0"/>
              <w:spacing w:after="0" w:line="240" w:lineRule="auto"/>
              <w:rPr>
                <w:rFonts w:ascii="Times New Roman" w:hAnsi="Times New Roman" w:cs="Times New Roman"/>
                <w:color w:val="000000"/>
                <w:sz w:val="24"/>
                <w:szCs w:val="24"/>
                <w:lang w:val="sr-Latn-ME"/>
              </w:rPr>
            </w:pPr>
          </w:p>
        </w:tc>
      </w:tr>
    </w:tbl>
    <w:p w14:paraId="377FBD4F" w14:textId="77777777" w:rsidR="00A56F5C" w:rsidRPr="00383E01" w:rsidRDefault="00A56F5C">
      <w:pPr>
        <w:rPr>
          <w:lang w:val="sr-Latn-ME"/>
        </w:rPr>
      </w:pPr>
    </w:p>
    <w:p w14:paraId="3A8E521F" w14:textId="77777777" w:rsidR="00A56F5C" w:rsidRPr="00383E01" w:rsidRDefault="00A56F5C">
      <w:pPr>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Sastavni dio Liste glavnih isporuka roba u posljednje dvije godine su  potvrde o izvršenim isporukama izdatim od kupaca.</w:t>
      </w:r>
    </w:p>
    <w:p w14:paraId="00F1419D"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p>
    <w:p w14:paraId="426EC90D"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p>
    <w:p w14:paraId="2F23C739"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p>
    <w:p w14:paraId="0A9EB04D"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Ovlašćeno lice ponuđača  </w:t>
      </w:r>
    </w:p>
    <w:p w14:paraId="04DE1E3E"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p>
    <w:p w14:paraId="583AE0B4"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65CB2B5C" w14:textId="77777777" w:rsidR="00A56F5C" w:rsidRPr="00383E01" w:rsidRDefault="00A56F5C">
      <w:pPr>
        <w:spacing w:after="0" w:line="240" w:lineRule="auto"/>
        <w:ind w:right="574"/>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ime, prezime i funkcija</w:t>
      </w:r>
      <w:r w:rsidRPr="00383E01">
        <w:rPr>
          <w:rFonts w:ascii="Times New Roman" w:hAnsi="Times New Roman" w:cs="Times New Roman"/>
          <w:color w:val="000000"/>
          <w:sz w:val="24"/>
          <w:szCs w:val="24"/>
          <w:lang w:val="sr-Latn-ME"/>
        </w:rPr>
        <w:t>)</w:t>
      </w:r>
    </w:p>
    <w:p w14:paraId="3E4B5DAF"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p>
    <w:p w14:paraId="6C55E6AD" w14:textId="77777777" w:rsidR="00A56F5C" w:rsidRPr="00383E01" w:rsidRDefault="00A56F5C">
      <w:pPr>
        <w:spacing w:after="0" w:line="240" w:lineRule="auto"/>
        <w:ind w:right="149"/>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___________________________</w:t>
      </w:r>
    </w:p>
    <w:p w14:paraId="367F6E77" w14:textId="77777777" w:rsidR="00A56F5C" w:rsidRPr="00383E01" w:rsidRDefault="00A56F5C">
      <w:pPr>
        <w:tabs>
          <w:tab w:val="left" w:pos="8364"/>
        </w:tabs>
        <w:spacing w:after="0" w:line="240" w:lineRule="auto"/>
        <w:ind w:right="857"/>
        <w:jc w:val="right"/>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w:t>
      </w:r>
      <w:r w:rsidRPr="00383E01">
        <w:rPr>
          <w:rFonts w:ascii="Times New Roman" w:hAnsi="Times New Roman" w:cs="Times New Roman"/>
          <w:i/>
          <w:iCs/>
          <w:color w:val="000000"/>
          <w:sz w:val="24"/>
          <w:szCs w:val="24"/>
          <w:lang w:val="sr-Latn-ME"/>
        </w:rPr>
        <w:t>svojeručni potpis</w:t>
      </w:r>
      <w:r w:rsidRPr="00383E01">
        <w:rPr>
          <w:rFonts w:ascii="Times New Roman" w:hAnsi="Times New Roman" w:cs="Times New Roman"/>
          <w:color w:val="000000"/>
          <w:sz w:val="24"/>
          <w:szCs w:val="24"/>
          <w:lang w:val="sr-Latn-ME"/>
        </w:rPr>
        <w:t>)</w:t>
      </w:r>
    </w:p>
    <w:p w14:paraId="51BD8932" w14:textId="77777777" w:rsidR="00A56F5C" w:rsidRPr="00383E01" w:rsidRDefault="00A56F5C">
      <w:pPr>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r>
      <w:r w:rsidRPr="00383E01">
        <w:rPr>
          <w:rFonts w:ascii="Times New Roman" w:hAnsi="Times New Roman" w:cs="Times New Roman"/>
          <w:color w:val="000000"/>
          <w:sz w:val="24"/>
          <w:szCs w:val="24"/>
          <w:lang w:val="sr-Latn-ME"/>
        </w:rPr>
        <w:tab/>
        <w:t>M.P.</w:t>
      </w:r>
    </w:p>
    <w:p w14:paraId="6F452551"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AB592AE"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32C8F999"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631C3AFF" w14:textId="77777777" w:rsidR="00A56F5C" w:rsidRPr="00383E01" w:rsidRDefault="00A56F5C">
      <w:pPr>
        <w:spacing w:after="0" w:line="240" w:lineRule="auto"/>
        <w:jc w:val="both"/>
        <w:rPr>
          <w:rFonts w:ascii="Times New Roman" w:hAnsi="Times New Roman" w:cs="Times New Roman"/>
          <w:color w:val="000000"/>
          <w:sz w:val="24"/>
          <w:szCs w:val="24"/>
          <w:lang w:val="sr-Latn-ME"/>
        </w:rPr>
      </w:pPr>
    </w:p>
    <w:p w14:paraId="4D102F5D" w14:textId="77777777" w:rsidR="00A56F5C" w:rsidRPr="00383E01" w:rsidRDefault="00A56F5C">
      <w:pPr>
        <w:jc w:val="both"/>
        <w:rPr>
          <w:lang w:val="sr-Latn-ME"/>
        </w:rPr>
      </w:pPr>
    </w:p>
    <w:p w14:paraId="00F5DDC1" w14:textId="77777777" w:rsidR="00A56F5C" w:rsidRPr="00383E01" w:rsidRDefault="00A56F5C">
      <w:pPr>
        <w:jc w:val="both"/>
        <w:rPr>
          <w:lang w:val="sr-Latn-ME"/>
        </w:rPr>
      </w:pPr>
    </w:p>
    <w:p w14:paraId="7348D5DB" w14:textId="77777777" w:rsidR="00A56F5C" w:rsidRPr="00383E01" w:rsidRDefault="00A56F5C">
      <w:pPr>
        <w:jc w:val="both"/>
        <w:rPr>
          <w:lang w:val="sr-Latn-ME"/>
        </w:rPr>
      </w:pPr>
    </w:p>
    <w:p w14:paraId="4C411ADC" w14:textId="77777777" w:rsidR="00A56F5C" w:rsidRPr="00383E01" w:rsidRDefault="00A56F5C">
      <w:pPr>
        <w:jc w:val="both"/>
        <w:rPr>
          <w:lang w:val="sr-Latn-ME"/>
        </w:rPr>
      </w:pPr>
    </w:p>
    <w:p w14:paraId="78B0494D" w14:textId="77777777" w:rsidR="00A56F5C" w:rsidRPr="00383E01" w:rsidRDefault="00A56F5C">
      <w:pPr>
        <w:jc w:val="both"/>
        <w:rPr>
          <w:lang w:val="sr-Latn-ME"/>
        </w:rPr>
      </w:pPr>
    </w:p>
    <w:p w14:paraId="1DF917F2" w14:textId="77777777" w:rsidR="00A56F5C" w:rsidRPr="00383E01" w:rsidRDefault="00A56F5C">
      <w:pPr>
        <w:tabs>
          <w:tab w:val="left" w:pos="1950"/>
        </w:tabs>
        <w:spacing w:after="0" w:line="100" w:lineRule="atLeast"/>
        <w:jc w:val="both"/>
        <w:rPr>
          <w:rFonts w:ascii="Times New Roman" w:hAnsi="Times New Roman" w:cs="Times New Roman"/>
          <w:sz w:val="24"/>
          <w:szCs w:val="24"/>
          <w:lang w:val="sr-Latn-ME"/>
        </w:rPr>
      </w:pPr>
    </w:p>
    <w:p w14:paraId="781853E3" w14:textId="77777777" w:rsidR="00A56F5C" w:rsidRPr="00383E01" w:rsidRDefault="00A56F5C">
      <w:pPr>
        <w:tabs>
          <w:tab w:val="left" w:pos="1950"/>
        </w:tabs>
        <w:spacing w:after="0" w:line="100" w:lineRule="atLeast"/>
        <w:jc w:val="both"/>
        <w:rPr>
          <w:rFonts w:ascii="Times New Roman" w:hAnsi="Times New Roman" w:cs="Times New Roman"/>
          <w:sz w:val="24"/>
          <w:szCs w:val="24"/>
          <w:lang w:val="sr-Latn-ME"/>
        </w:rPr>
      </w:pPr>
    </w:p>
    <w:p w14:paraId="5857156A" w14:textId="77777777" w:rsidR="00A56F5C" w:rsidRPr="00383E01" w:rsidRDefault="00A56F5C">
      <w:pPr>
        <w:pStyle w:val="Heading1"/>
        <w:pBdr>
          <w:top w:val="single" w:sz="4" w:space="1" w:color="000000"/>
          <w:left w:val="single" w:sz="4" w:space="4" w:color="000000"/>
          <w:bottom w:val="single" w:sz="4" w:space="1" w:color="000000"/>
          <w:right w:val="single" w:sz="4" w:space="4" w:color="000000"/>
        </w:pBdr>
        <w:shd w:val="clear" w:color="auto" w:fill="F2F2F2"/>
        <w:rPr>
          <w:i w:val="0"/>
          <w:iCs w:val="0"/>
          <w:u w:val="none"/>
          <w:lang w:val="sr-Latn-ME"/>
        </w:rPr>
      </w:pPr>
      <w:r w:rsidRPr="00383E01">
        <w:rPr>
          <w:i w:val="0"/>
          <w:iCs w:val="0"/>
          <w:u w:val="none"/>
          <w:lang w:val="sr-Latn-ME"/>
        </w:rPr>
        <w:lastRenderedPageBreak/>
        <w:t>UPUTSTVO PONUĐAČIMA ZA SAČINJAVANJE I PODNOŠENJE PONUDE</w:t>
      </w:r>
    </w:p>
    <w:p w14:paraId="1FDD575B"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096CFB5B" w14:textId="77777777" w:rsidR="00A56F5C" w:rsidRPr="00383E01" w:rsidRDefault="00A56F5C">
      <w:pPr>
        <w:autoSpaceDE w:val="0"/>
        <w:spacing w:after="0" w:line="240" w:lineRule="auto"/>
        <w:ind w:firstLine="567"/>
        <w:jc w:val="both"/>
        <w:rPr>
          <w:rFonts w:ascii="Times New Roman" w:hAnsi="Times New Roman" w:cs="Times New Roman"/>
          <w:b/>
          <w:bCs/>
          <w:sz w:val="24"/>
          <w:szCs w:val="24"/>
          <w:u w:val="single"/>
          <w:lang w:val="sr-Latn-ME"/>
        </w:rPr>
      </w:pPr>
      <w:r w:rsidRPr="00383E01">
        <w:rPr>
          <w:rFonts w:ascii="Times New Roman" w:hAnsi="Times New Roman" w:cs="Times New Roman"/>
          <w:b/>
          <w:bCs/>
          <w:sz w:val="24"/>
          <w:szCs w:val="24"/>
          <w:u w:val="single"/>
          <w:lang w:val="sr-Latn-ME"/>
        </w:rPr>
        <w:t xml:space="preserve">Pripremanje ponude </w:t>
      </w:r>
    </w:p>
    <w:p w14:paraId="34F37580" w14:textId="77777777" w:rsidR="00A56F5C" w:rsidRPr="00383E01" w:rsidRDefault="00A56F5C">
      <w:pPr>
        <w:autoSpaceDE w:val="0"/>
        <w:spacing w:after="0" w:line="240" w:lineRule="auto"/>
        <w:rPr>
          <w:rFonts w:ascii="Times New Roman" w:hAnsi="Times New Roman" w:cs="Times New Roman"/>
          <w:sz w:val="24"/>
          <w:szCs w:val="24"/>
          <w:lang w:val="sr-Latn-ME"/>
        </w:rPr>
      </w:pPr>
    </w:p>
    <w:p w14:paraId="7AEF861D" w14:textId="77777777" w:rsidR="00A56F5C" w:rsidRPr="00383E01" w:rsidRDefault="00A56F5C">
      <w:pPr>
        <w:autoSpaceDE w:val="0"/>
        <w:spacing w:after="0" w:line="240" w:lineRule="auto"/>
        <w:ind w:firstLine="567"/>
        <w:jc w:val="both"/>
        <w:rPr>
          <w:rFonts w:ascii="Times New Roman" w:hAnsi="Times New Roman" w:cs="Times New Roman"/>
          <w:sz w:val="24"/>
          <w:szCs w:val="24"/>
          <w:lang w:val="sr-Latn-ME"/>
        </w:rPr>
      </w:pPr>
      <w:r w:rsidRPr="00383E01">
        <w:rPr>
          <w:rFonts w:ascii="Times New Roman" w:hAnsi="Times New Roman" w:cs="Times New Roman"/>
          <w:sz w:val="24"/>
          <w:szCs w:val="24"/>
          <w:lang w:val="sr-Latn-ME"/>
        </w:rPr>
        <w:t>Ponuđač radi podnosi ponudu u skladu sa ovim zahtjevom za prikuljanjem ponuda.</w:t>
      </w:r>
    </w:p>
    <w:p w14:paraId="51F905D6" w14:textId="77777777" w:rsidR="00A56F5C" w:rsidRPr="00383E01" w:rsidRDefault="00A56F5C">
      <w:pPr>
        <w:autoSpaceDE w:val="0"/>
        <w:spacing w:after="0" w:line="240" w:lineRule="auto"/>
        <w:ind w:firstLine="567"/>
        <w:jc w:val="both"/>
        <w:rPr>
          <w:rFonts w:ascii="Times New Roman" w:hAnsi="Times New Roman" w:cs="Times New Roman"/>
          <w:sz w:val="24"/>
          <w:szCs w:val="24"/>
          <w:lang w:val="sr-Latn-ME"/>
        </w:rPr>
      </w:pPr>
    </w:p>
    <w:p w14:paraId="5961D3F5" w14:textId="77777777" w:rsidR="00A56F5C" w:rsidRPr="00383E01" w:rsidRDefault="00A56F5C">
      <w:pPr>
        <w:shd w:val="clear" w:color="auto" w:fill="FFFFFF"/>
        <w:autoSpaceDE w:val="0"/>
        <w:spacing w:after="0" w:line="240" w:lineRule="auto"/>
        <w:ind w:firstLine="567"/>
        <w:jc w:val="both"/>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u w:val="single"/>
          <w:lang w:val="sr-Latn-ME"/>
        </w:rPr>
        <w:t>Način dostavljanja ponude</w:t>
      </w:r>
    </w:p>
    <w:p w14:paraId="190D4974"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2DC7ACC0"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Ponuda se dostavlja u odgovarajućem zatvorenom omotu (koverat, paket i sl). Na jednom dijelu omota ponude ispisuje se naziv i sjedište naručioca, broj zahtjeva za prikupljanje ponuda i tekst sa naznakom: “Ne otvaraj prije javnog otvaranja ponuda”, a na drugom dijelu omota ispisuje se naziv, sjedište i adresa ponuđača.</w:t>
      </w:r>
    </w:p>
    <w:p w14:paraId="603B11C6" w14:textId="77777777" w:rsidR="00A56F5C" w:rsidRPr="00383E01" w:rsidRDefault="00A56F5C">
      <w:pPr>
        <w:autoSpaceDE w:val="0"/>
        <w:spacing w:after="0" w:line="240" w:lineRule="auto"/>
        <w:jc w:val="both"/>
        <w:rPr>
          <w:rFonts w:ascii="Times New Roman" w:hAnsi="Times New Roman" w:cs="Times New Roman"/>
          <w:sz w:val="24"/>
          <w:szCs w:val="24"/>
          <w:lang w:val="sr-Latn-ME"/>
        </w:rPr>
      </w:pPr>
    </w:p>
    <w:p w14:paraId="5525B278" w14:textId="77777777" w:rsidR="00A56F5C" w:rsidRPr="00383E01" w:rsidRDefault="00A56F5C">
      <w:pPr>
        <w:shd w:val="clear" w:color="auto" w:fill="FFFFFF"/>
        <w:spacing w:after="0" w:line="240" w:lineRule="auto"/>
        <w:ind w:firstLine="567"/>
        <w:jc w:val="both"/>
        <w:rPr>
          <w:rFonts w:ascii="Times New Roman" w:hAnsi="Times New Roman" w:cs="Times New Roman"/>
          <w:b/>
          <w:bCs/>
          <w:sz w:val="24"/>
          <w:szCs w:val="24"/>
          <w:u w:val="single"/>
          <w:lang w:val="sr-Latn-ME"/>
        </w:rPr>
      </w:pPr>
      <w:r w:rsidRPr="00383E01">
        <w:rPr>
          <w:rFonts w:ascii="Times New Roman" w:hAnsi="Times New Roman" w:cs="Times New Roman"/>
          <w:b/>
          <w:bCs/>
          <w:sz w:val="24"/>
          <w:szCs w:val="24"/>
          <w:u w:val="single"/>
          <w:lang w:val="sr-Latn-ME"/>
        </w:rPr>
        <w:t>Način iskazivanja ponuđene cijene</w:t>
      </w:r>
    </w:p>
    <w:p w14:paraId="223C81C2"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p>
    <w:p w14:paraId="064AB2FE"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Ponuđač dostavlja ponudu sa cijenom/ama izraženom u EUR-ima, bez PDV-a, i to: jedinična cijena, količina i ukupan finansijski iznos za ponudjenu robu, iznos PDV-a i ukupan iznos sa PDV-om.</w:t>
      </w:r>
    </w:p>
    <w:p w14:paraId="7AC160A2"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67A5270D"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U ponuđenu cijenu uračunavaju se svi troškovi i popusti na ukupnu ponuđenu cijenu.</w:t>
      </w:r>
    </w:p>
    <w:p w14:paraId="45D815D5"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p>
    <w:p w14:paraId="0DCA6CBD"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Napomena: Ponuđač koji nije poreski obveznik Crne Gore iskazuje ponuđenu/e cijenu/e bez uračunatog PDV-a.</w:t>
      </w:r>
    </w:p>
    <w:p w14:paraId="29BA58C4"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6CEC2354"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Ponuđena cijena/e izražava se za svaku partiju pojedinačno.</w:t>
      </w:r>
    </w:p>
    <w:p w14:paraId="3A143C56" w14:textId="77777777" w:rsidR="00A56F5C" w:rsidRPr="00383E01" w:rsidRDefault="00A56F5C">
      <w:pPr>
        <w:autoSpaceDE w:val="0"/>
        <w:spacing w:after="0" w:line="240" w:lineRule="auto"/>
        <w:jc w:val="both"/>
        <w:rPr>
          <w:rFonts w:ascii="Times New Roman" w:hAnsi="Times New Roman" w:cs="Times New Roman"/>
          <w:color w:val="000000"/>
          <w:sz w:val="24"/>
          <w:szCs w:val="24"/>
          <w:lang w:val="sr-Latn-ME"/>
        </w:rPr>
      </w:pPr>
    </w:p>
    <w:p w14:paraId="355B7B98" w14:textId="77777777" w:rsidR="00A56F5C" w:rsidRPr="00383E01" w:rsidRDefault="00A56F5C">
      <w:pPr>
        <w:shd w:val="clear" w:color="auto" w:fill="FFFFFF"/>
        <w:autoSpaceDE w:val="0"/>
        <w:spacing w:after="0" w:line="240" w:lineRule="auto"/>
        <w:ind w:firstLine="567"/>
        <w:rPr>
          <w:rFonts w:ascii="Times New Roman" w:hAnsi="Times New Roman" w:cs="Times New Roman"/>
          <w:b/>
          <w:bCs/>
          <w:color w:val="000000"/>
          <w:sz w:val="24"/>
          <w:szCs w:val="24"/>
          <w:u w:val="single"/>
          <w:lang w:val="sr-Latn-ME"/>
        </w:rPr>
      </w:pPr>
      <w:r w:rsidRPr="00383E01">
        <w:rPr>
          <w:rFonts w:ascii="Times New Roman" w:hAnsi="Times New Roman" w:cs="Times New Roman"/>
          <w:b/>
          <w:bCs/>
          <w:color w:val="000000"/>
          <w:sz w:val="24"/>
          <w:szCs w:val="24"/>
          <w:u w:val="single"/>
          <w:lang w:val="sr-Latn-ME"/>
        </w:rPr>
        <w:t>Blagovremenost ponude</w:t>
      </w:r>
    </w:p>
    <w:p w14:paraId="11A15395" w14:textId="77777777" w:rsidR="00A56F5C" w:rsidRPr="00383E01" w:rsidRDefault="00A56F5C">
      <w:pPr>
        <w:autoSpaceDE w:val="0"/>
        <w:spacing w:after="0" w:line="240" w:lineRule="auto"/>
        <w:rPr>
          <w:rFonts w:ascii="Times New Roman" w:hAnsi="Times New Roman" w:cs="Times New Roman"/>
          <w:color w:val="000000"/>
          <w:sz w:val="24"/>
          <w:szCs w:val="24"/>
          <w:lang w:val="sr-Latn-ME"/>
        </w:rPr>
      </w:pPr>
    </w:p>
    <w:p w14:paraId="75103B0A" w14:textId="77777777" w:rsidR="00A56F5C" w:rsidRPr="00383E01" w:rsidRDefault="00A56F5C">
      <w:pPr>
        <w:autoSpaceDE w:val="0"/>
        <w:spacing w:after="0" w:line="240" w:lineRule="auto"/>
        <w:ind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Ponuda je blagovremeno podnesena ako je uručena naručiocu prije isteka roka predviđenog za podnošenje ponuda koji je predviđen ovim zahtjevom.</w:t>
      </w:r>
    </w:p>
    <w:p w14:paraId="0AB5EC84" w14:textId="77777777" w:rsidR="00A56F5C" w:rsidRPr="00383E01" w:rsidRDefault="00A56F5C">
      <w:pPr>
        <w:rPr>
          <w:rFonts w:ascii="Times New Roman" w:hAnsi="Times New Roman" w:cs="Times New Roman"/>
          <w:b/>
          <w:bCs/>
          <w:color w:val="000000"/>
          <w:sz w:val="24"/>
          <w:szCs w:val="24"/>
          <w:u w:val="single"/>
          <w:lang w:val="sr-Latn-ME"/>
        </w:rPr>
      </w:pPr>
    </w:p>
    <w:p w14:paraId="003F3D6D" w14:textId="77777777" w:rsidR="00A56F5C" w:rsidRPr="00383E01" w:rsidRDefault="00A56F5C">
      <w:pPr>
        <w:rPr>
          <w:rFonts w:ascii="Times New Roman" w:hAnsi="Times New Roman" w:cs="Times New Roman"/>
          <w:b/>
          <w:sz w:val="24"/>
          <w:szCs w:val="24"/>
          <w:u w:val="single"/>
          <w:lang w:val="sr-Latn-ME"/>
        </w:rPr>
      </w:pPr>
      <w:r w:rsidRPr="00383E01">
        <w:rPr>
          <w:rFonts w:ascii="Times New Roman" w:hAnsi="Times New Roman" w:cs="Times New Roman"/>
          <w:sz w:val="24"/>
          <w:szCs w:val="24"/>
          <w:lang w:val="sr-Latn-ME"/>
        </w:rPr>
        <w:t xml:space="preserve">            </w:t>
      </w:r>
      <w:r w:rsidRPr="00383E01">
        <w:rPr>
          <w:rFonts w:ascii="Times New Roman" w:hAnsi="Times New Roman" w:cs="Times New Roman"/>
          <w:b/>
          <w:sz w:val="24"/>
          <w:szCs w:val="24"/>
          <w:u w:val="single"/>
          <w:lang w:val="sr-Latn-ME"/>
        </w:rPr>
        <w:t>Preporuka ponuđačima</w:t>
      </w:r>
    </w:p>
    <w:p w14:paraId="15243E4A" w14:textId="77777777" w:rsidR="00A56F5C" w:rsidRPr="00383E01" w:rsidRDefault="00A56F5C">
      <w:pPr>
        <w:autoSpaceDE w:val="0"/>
        <w:spacing w:after="0" w:line="240" w:lineRule="auto"/>
        <w:jc w:val="both"/>
        <w:rPr>
          <w:rFonts w:ascii="Times New Roman" w:hAnsi="Times New Roman" w:cs="Times New Roman"/>
          <w:b/>
          <w:sz w:val="24"/>
          <w:szCs w:val="24"/>
          <w:lang w:val="sr-Latn-ME"/>
        </w:rPr>
      </w:pPr>
      <w:r w:rsidRPr="00383E01">
        <w:rPr>
          <w:rFonts w:ascii="Times New Roman" w:hAnsi="Times New Roman" w:cs="Times New Roman"/>
          <w:b/>
          <w:sz w:val="24"/>
          <w:szCs w:val="24"/>
          <w:lang w:val="sr-Latn-ME"/>
        </w:rPr>
        <w:t>Ponudu pripremiti kao jedinstvenu cjelinu i svaku popunjenu stranu ponude numerisati i pečatirati.</w:t>
      </w:r>
    </w:p>
    <w:p w14:paraId="2A765F7F" w14:textId="77777777" w:rsidR="00A56F5C" w:rsidRPr="00383E01" w:rsidRDefault="00A56F5C">
      <w:pPr>
        <w:rPr>
          <w:lang w:val="sr-Latn-ME"/>
        </w:rPr>
      </w:pPr>
    </w:p>
    <w:p w14:paraId="1A3A5F57" w14:textId="77777777" w:rsidR="00A56F5C" w:rsidRPr="00383E01" w:rsidRDefault="00A56F5C">
      <w:pPr>
        <w:rPr>
          <w:lang w:val="sr-Latn-ME"/>
        </w:rPr>
      </w:pPr>
    </w:p>
    <w:p w14:paraId="4C684E3E" w14:textId="77777777" w:rsidR="00A56F5C" w:rsidRPr="00383E01" w:rsidRDefault="00A56F5C">
      <w:pPr>
        <w:rPr>
          <w:lang w:val="sr-Latn-ME"/>
        </w:rPr>
      </w:pPr>
    </w:p>
    <w:p w14:paraId="588E7EDB" w14:textId="77777777" w:rsidR="00A56F5C" w:rsidRPr="00383E01" w:rsidRDefault="00A56F5C">
      <w:pPr>
        <w:rPr>
          <w:lang w:val="sr-Latn-ME"/>
        </w:rPr>
      </w:pPr>
    </w:p>
    <w:p w14:paraId="6DA58BB2" w14:textId="77777777" w:rsidR="00A56F5C" w:rsidRPr="00383E01" w:rsidRDefault="00A56F5C">
      <w:pPr>
        <w:rPr>
          <w:lang w:val="sr-Latn-ME"/>
        </w:rPr>
      </w:pPr>
    </w:p>
    <w:p w14:paraId="02ED1A56" w14:textId="77777777" w:rsidR="00A56F5C" w:rsidRPr="00383E01" w:rsidRDefault="00A56F5C">
      <w:pPr>
        <w:rPr>
          <w:lang w:val="sr-Latn-ME"/>
        </w:rPr>
      </w:pPr>
    </w:p>
    <w:p w14:paraId="5D1813A8" w14:textId="77777777" w:rsidR="00A56F5C" w:rsidRPr="00383E01" w:rsidRDefault="00A56F5C">
      <w:pPr>
        <w:pStyle w:val="Heading1"/>
        <w:pBdr>
          <w:top w:val="single" w:sz="4" w:space="1" w:color="000000"/>
          <w:left w:val="single" w:sz="4" w:space="4" w:color="000000"/>
          <w:bottom w:val="single" w:sz="4" w:space="1" w:color="000000"/>
          <w:right w:val="single" w:sz="4" w:space="4" w:color="000000"/>
        </w:pBdr>
        <w:shd w:val="clear" w:color="auto" w:fill="F2F2F2"/>
        <w:rPr>
          <w:i w:val="0"/>
          <w:iCs w:val="0"/>
          <w:u w:val="none"/>
          <w:lang w:val="sr-Latn-ME"/>
        </w:rPr>
      </w:pPr>
      <w:r w:rsidRPr="00383E01">
        <w:rPr>
          <w:i w:val="0"/>
          <w:iCs w:val="0"/>
          <w:u w:val="none"/>
          <w:lang w:val="sr-Latn-ME"/>
        </w:rPr>
        <w:lastRenderedPageBreak/>
        <w:t>OVLAŠĆENJE ZA ZASTUPANJE I UČESTVOVANJE U POSTUPKU JAVNOG OTVARANJA PONUDA</w:t>
      </w:r>
    </w:p>
    <w:p w14:paraId="7FB6F9A2" w14:textId="77777777" w:rsidR="00A56F5C" w:rsidRPr="00383E01" w:rsidRDefault="00A56F5C">
      <w:pPr>
        <w:pStyle w:val="ListParagraph"/>
        <w:tabs>
          <w:tab w:val="left" w:pos="1950"/>
        </w:tabs>
        <w:jc w:val="both"/>
        <w:rPr>
          <w:rFonts w:ascii="Times New Roman" w:hAnsi="Times New Roman" w:cs="Times New Roman"/>
          <w:color w:val="000000"/>
          <w:sz w:val="28"/>
          <w:szCs w:val="28"/>
          <w:shd w:val="clear" w:color="auto" w:fill="FFFF00"/>
          <w:lang w:val="sr-Latn-ME"/>
        </w:rPr>
      </w:pPr>
    </w:p>
    <w:p w14:paraId="2993B862"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Ovlašćuje se </w:t>
      </w: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u w:val="single"/>
          <w:lang w:val="sr-Latn-ME"/>
        </w:rPr>
        <w:t>ime i prezime i broj lične karte ili druge identifikacione isprave</w:t>
      </w: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color w:val="000000"/>
          <w:sz w:val="24"/>
          <w:szCs w:val="24"/>
          <w:lang w:val="sr-Latn-ME"/>
        </w:rPr>
        <w:t xml:space="preserve"> da, u ime  </w:t>
      </w:r>
    </w:p>
    <w:p w14:paraId="23155D3F" w14:textId="77777777" w:rsidR="00A56F5C" w:rsidRPr="00383E01" w:rsidRDefault="00A56F5C">
      <w:pPr>
        <w:pStyle w:val="ListParagraph"/>
        <w:tabs>
          <w:tab w:val="left" w:pos="1950"/>
        </w:tabs>
        <w:ind w:left="0"/>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u w:val="single"/>
          <w:lang w:val="sr-Latn-ME"/>
        </w:rPr>
        <w:t xml:space="preserve">   (</w:t>
      </w:r>
      <w:r w:rsidRPr="00383E01">
        <w:rPr>
          <w:rFonts w:ascii="Times New Roman" w:hAnsi="Times New Roman" w:cs="Times New Roman"/>
          <w:i/>
          <w:iCs/>
          <w:color w:val="000000"/>
          <w:u w:val="single"/>
          <w:lang w:val="sr-Latn-ME"/>
        </w:rPr>
        <w:t>naziv ponuđača</w:t>
      </w:r>
      <w:r w:rsidRPr="00383E01">
        <w:rPr>
          <w:rFonts w:ascii="Times New Roman" w:hAnsi="Times New Roman" w:cs="Times New Roman"/>
          <w:color w:val="000000"/>
          <w:sz w:val="24"/>
          <w:szCs w:val="24"/>
          <w:u w:val="single"/>
          <w:lang w:val="sr-Latn-ME"/>
        </w:rPr>
        <w:t>)</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sz w:val="24"/>
          <w:szCs w:val="24"/>
          <w:lang w:val="sr-Latn-ME"/>
        </w:rPr>
        <w:t xml:space="preserve">, kao ponuđača, prisustvuje javnom otvaranju ponuda po Zahtjevu za dostavljenje ponuda </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u w:val="single"/>
          <w:lang w:val="sr-Latn-ME"/>
        </w:rPr>
        <w:t>(</w:t>
      </w:r>
      <w:r w:rsidRPr="00383E01">
        <w:rPr>
          <w:rFonts w:ascii="Times New Roman" w:hAnsi="Times New Roman" w:cs="Times New Roman"/>
          <w:i/>
          <w:iCs/>
          <w:color w:val="000000"/>
          <w:u w:val="single"/>
          <w:lang w:val="sr-Latn-ME"/>
        </w:rPr>
        <w:t>naziv naručioca</w:t>
      </w:r>
      <w:r w:rsidRPr="00383E01">
        <w:rPr>
          <w:rFonts w:ascii="Times New Roman" w:hAnsi="Times New Roman" w:cs="Times New Roman"/>
          <w:color w:val="000000"/>
          <w:sz w:val="24"/>
          <w:szCs w:val="24"/>
          <w:u w:val="single"/>
          <w:lang w:val="sr-Latn-ME"/>
        </w:rPr>
        <w:t>)</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sz w:val="24"/>
          <w:szCs w:val="24"/>
          <w:lang w:val="sr-Latn-ME"/>
        </w:rPr>
        <w:t xml:space="preserve"> broj _____ od ________. godine, za nabavku </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color w:val="000000"/>
          <w:u w:val="single"/>
          <w:lang w:val="sr-Latn-ME"/>
        </w:rPr>
        <w:t>(</w:t>
      </w:r>
      <w:r w:rsidRPr="00383E01">
        <w:rPr>
          <w:rFonts w:ascii="Times New Roman" w:hAnsi="Times New Roman" w:cs="Times New Roman"/>
          <w:i/>
          <w:iCs/>
          <w:color w:val="000000"/>
          <w:u w:val="single"/>
          <w:lang w:val="sr-Latn-ME"/>
        </w:rPr>
        <w:t>opis predmeta nabavke</w:t>
      </w:r>
      <w:r w:rsidRPr="00383E01">
        <w:rPr>
          <w:rFonts w:ascii="Times New Roman" w:hAnsi="Times New Roman" w:cs="Times New Roman"/>
          <w:color w:val="000000"/>
          <w:u w:val="single"/>
          <w:lang w:val="sr-Latn-ME"/>
        </w:rPr>
        <w:t>)</w:t>
      </w:r>
      <w:r w:rsidRPr="00383E01">
        <w:rPr>
          <w:rFonts w:ascii="Times New Roman" w:hAnsi="Times New Roman" w:cs="Times New Roman"/>
          <w:i/>
          <w:iCs/>
          <w:color w:val="000000"/>
          <w:sz w:val="24"/>
          <w:szCs w:val="24"/>
          <w:u w:val="single"/>
          <w:lang w:val="sr-Latn-ME"/>
        </w:rPr>
        <w:t xml:space="preserve">  </w:t>
      </w:r>
      <w:r w:rsidRPr="00383E01">
        <w:rPr>
          <w:rFonts w:ascii="Times New Roman" w:hAnsi="Times New Roman" w:cs="Times New Roman"/>
          <w:i/>
          <w:iCs/>
          <w:color w:val="000000"/>
          <w:sz w:val="24"/>
          <w:szCs w:val="24"/>
          <w:lang w:val="sr-Latn-ME"/>
        </w:rPr>
        <w:t xml:space="preserve"> </w:t>
      </w:r>
      <w:r w:rsidRPr="00383E01">
        <w:rPr>
          <w:rFonts w:ascii="Times New Roman" w:hAnsi="Times New Roman" w:cs="Times New Roman"/>
          <w:color w:val="000000"/>
          <w:sz w:val="24"/>
          <w:szCs w:val="24"/>
          <w:lang w:val="sr-Latn-ME"/>
        </w:rPr>
        <w:t>i da zastupa interese ovog ponuđača u postupku javnog otvaranja ponuda.</w:t>
      </w:r>
    </w:p>
    <w:p w14:paraId="05A704F8" w14:textId="77777777" w:rsidR="00A56F5C" w:rsidRPr="00383E01" w:rsidRDefault="00A56F5C">
      <w:pPr>
        <w:pStyle w:val="ListParagraph"/>
        <w:tabs>
          <w:tab w:val="left" w:pos="1950"/>
        </w:tabs>
        <w:ind w:left="0"/>
        <w:jc w:val="both"/>
        <w:rPr>
          <w:lang w:val="sr-Latn-ME"/>
        </w:rPr>
      </w:pPr>
    </w:p>
    <w:p w14:paraId="737651B7"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4"/>
          <w:szCs w:val="24"/>
          <w:lang w:val="sr-Latn-ME"/>
        </w:rPr>
      </w:pPr>
      <w:r w:rsidRPr="00383E01">
        <w:rPr>
          <w:rFonts w:ascii="Times New Roman" w:hAnsi="Times New Roman" w:cs="Times New Roman"/>
          <w:color w:val="000000"/>
          <w:sz w:val="24"/>
          <w:szCs w:val="24"/>
          <w:lang w:val="sr-Latn-ME"/>
        </w:rPr>
        <w:t xml:space="preserve">                                                 </w:t>
      </w:r>
    </w:p>
    <w:p w14:paraId="1D29DF74"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4"/>
          <w:szCs w:val="24"/>
          <w:lang w:val="sr-Latn-ME"/>
        </w:rPr>
      </w:pPr>
    </w:p>
    <w:p w14:paraId="6A6E3649" w14:textId="77777777" w:rsidR="00A56F5C" w:rsidRPr="00383E01" w:rsidRDefault="00A56F5C">
      <w:pPr>
        <w:tabs>
          <w:tab w:val="left" w:pos="1950"/>
        </w:tabs>
        <w:spacing w:after="0" w:line="240" w:lineRule="auto"/>
        <w:ind w:right="140"/>
        <w:jc w:val="right"/>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  Ovlašćeno lice ponuđača</w:t>
      </w:r>
    </w:p>
    <w:p w14:paraId="212583DC" w14:textId="77777777" w:rsidR="00A56F5C" w:rsidRPr="00383E01" w:rsidRDefault="00A56F5C">
      <w:pPr>
        <w:tabs>
          <w:tab w:val="left" w:pos="1950"/>
        </w:tabs>
        <w:spacing w:after="0" w:line="240" w:lineRule="auto"/>
        <w:jc w:val="right"/>
        <w:rPr>
          <w:rFonts w:ascii="Times New Roman" w:hAnsi="Times New Roman" w:cs="Times New Roman"/>
          <w:b/>
          <w:bCs/>
          <w:sz w:val="24"/>
          <w:szCs w:val="24"/>
          <w:lang w:val="sr-Latn-ME"/>
        </w:rPr>
      </w:pPr>
    </w:p>
    <w:p w14:paraId="374053A2" w14:textId="77777777" w:rsidR="00A56F5C" w:rsidRPr="00383E01" w:rsidRDefault="00A56F5C">
      <w:pPr>
        <w:tabs>
          <w:tab w:val="left" w:pos="1950"/>
        </w:tabs>
        <w:spacing w:after="0" w:line="240" w:lineRule="auto"/>
        <w:jc w:val="right"/>
        <w:rPr>
          <w:rFonts w:ascii="Times New Roman" w:hAnsi="Times New Roman" w:cs="Times New Roman"/>
          <w:b/>
          <w:bCs/>
          <w:sz w:val="24"/>
          <w:szCs w:val="24"/>
          <w:lang w:val="sr-Latn-ME"/>
        </w:rPr>
      </w:pPr>
      <w:r w:rsidRPr="00383E01">
        <w:rPr>
          <w:rFonts w:ascii="Times New Roman" w:hAnsi="Times New Roman" w:cs="Times New Roman"/>
          <w:b/>
          <w:bCs/>
          <w:sz w:val="24"/>
          <w:szCs w:val="24"/>
          <w:lang w:val="sr-Latn-ME"/>
        </w:rPr>
        <w:t xml:space="preserve"> _______________________</w:t>
      </w:r>
    </w:p>
    <w:p w14:paraId="39D536FB" w14:textId="77777777" w:rsidR="00A56F5C" w:rsidRPr="00383E01" w:rsidRDefault="00A56F5C">
      <w:pPr>
        <w:spacing w:after="0" w:line="240" w:lineRule="auto"/>
        <w:ind w:right="336" w:firstLine="567"/>
        <w:jc w:val="right"/>
        <w:rPr>
          <w:rFonts w:ascii="Times New Roman" w:hAnsi="Times New Roman" w:cs="Times New Roman"/>
          <w:sz w:val="20"/>
          <w:szCs w:val="20"/>
          <w:lang w:val="sr-Latn-ME"/>
        </w:rPr>
      </w:pPr>
      <w:r w:rsidRPr="00383E01">
        <w:rPr>
          <w:rFonts w:ascii="Times New Roman" w:hAnsi="Times New Roman" w:cs="Times New Roman"/>
          <w:sz w:val="24"/>
          <w:szCs w:val="24"/>
          <w:lang w:val="sr-Latn-ME"/>
        </w:rPr>
        <w:t>(</w:t>
      </w:r>
      <w:r w:rsidRPr="00383E01">
        <w:rPr>
          <w:rFonts w:ascii="Times New Roman" w:hAnsi="Times New Roman" w:cs="Times New Roman"/>
          <w:sz w:val="20"/>
          <w:szCs w:val="20"/>
          <w:lang w:val="sr-Latn-ME"/>
        </w:rPr>
        <w:t>ime, prezime i funkcija)</w:t>
      </w:r>
    </w:p>
    <w:p w14:paraId="43AB1FD0" w14:textId="77777777" w:rsidR="00A56F5C" w:rsidRPr="00383E01" w:rsidRDefault="00A56F5C">
      <w:pPr>
        <w:spacing w:after="0" w:line="240" w:lineRule="auto"/>
        <w:ind w:firstLine="567"/>
        <w:jc w:val="right"/>
        <w:rPr>
          <w:rFonts w:ascii="Times New Roman" w:hAnsi="Times New Roman" w:cs="Times New Roman"/>
          <w:sz w:val="24"/>
          <w:szCs w:val="24"/>
          <w:lang w:val="sr-Latn-ME"/>
        </w:rPr>
      </w:pPr>
    </w:p>
    <w:p w14:paraId="16F0463B" w14:textId="77777777" w:rsidR="00A56F5C" w:rsidRPr="00383E01" w:rsidRDefault="00A56F5C">
      <w:pPr>
        <w:spacing w:after="0" w:line="240" w:lineRule="auto"/>
        <w:ind w:firstLine="567"/>
        <w:jc w:val="right"/>
        <w:rPr>
          <w:rFonts w:ascii="Times New Roman" w:hAnsi="Times New Roman" w:cs="Times New Roman"/>
          <w:sz w:val="24"/>
          <w:szCs w:val="24"/>
          <w:lang w:val="sr-Latn-ME"/>
        </w:rPr>
      </w:pPr>
      <w:r w:rsidRPr="00383E01">
        <w:rPr>
          <w:rFonts w:ascii="Times New Roman" w:hAnsi="Times New Roman" w:cs="Times New Roman"/>
          <w:sz w:val="24"/>
          <w:szCs w:val="24"/>
          <w:lang w:val="sr-Latn-ME"/>
        </w:rPr>
        <w:t>_______________________</w:t>
      </w:r>
    </w:p>
    <w:p w14:paraId="1AC30CD8" w14:textId="77777777" w:rsidR="00A56F5C" w:rsidRPr="00383E01" w:rsidRDefault="00A56F5C">
      <w:pPr>
        <w:spacing w:after="0" w:line="240" w:lineRule="auto"/>
        <w:ind w:right="588"/>
        <w:jc w:val="right"/>
        <w:rPr>
          <w:rFonts w:ascii="Times New Roman" w:hAnsi="Times New Roman" w:cs="Times New Roman"/>
          <w:sz w:val="20"/>
          <w:szCs w:val="20"/>
          <w:lang w:val="sr-Latn-ME"/>
        </w:rPr>
      </w:pPr>
      <w:r w:rsidRPr="00383E01">
        <w:rPr>
          <w:rFonts w:ascii="Times New Roman" w:hAnsi="Times New Roman" w:cs="Times New Roman"/>
          <w:sz w:val="20"/>
          <w:szCs w:val="20"/>
          <w:lang w:val="sr-Latn-ME"/>
        </w:rPr>
        <w:t>(svojeručni potpis)</w:t>
      </w:r>
    </w:p>
    <w:p w14:paraId="47D071EA" w14:textId="77777777" w:rsidR="00A56F5C" w:rsidRPr="00383E01" w:rsidRDefault="00A56F5C">
      <w:pPr>
        <w:pStyle w:val="ListParagraph"/>
        <w:tabs>
          <w:tab w:val="left" w:pos="1950"/>
        </w:tabs>
        <w:ind w:left="0"/>
        <w:jc w:val="center"/>
        <w:rPr>
          <w:rFonts w:ascii="Times New Roman" w:hAnsi="Times New Roman" w:cs="Times New Roman"/>
          <w:color w:val="000000"/>
          <w:sz w:val="28"/>
          <w:szCs w:val="28"/>
          <w:lang w:val="sr-Latn-ME"/>
        </w:rPr>
      </w:pPr>
      <w:r w:rsidRPr="00383E01">
        <w:rPr>
          <w:rFonts w:ascii="Times New Roman" w:hAnsi="Times New Roman" w:cs="Times New Roman"/>
          <w:color w:val="000000"/>
          <w:sz w:val="28"/>
          <w:szCs w:val="28"/>
          <w:lang w:val="sr-Latn-ME"/>
        </w:rPr>
        <w:t>M.P.</w:t>
      </w:r>
    </w:p>
    <w:p w14:paraId="22AF07BC" w14:textId="77777777" w:rsidR="00A56F5C" w:rsidRPr="00383E01" w:rsidRDefault="00A56F5C">
      <w:pPr>
        <w:pStyle w:val="ListParagraph"/>
        <w:tabs>
          <w:tab w:val="left" w:pos="1950"/>
        </w:tabs>
        <w:ind w:left="0" w:firstLine="567"/>
        <w:jc w:val="both"/>
        <w:rPr>
          <w:rFonts w:ascii="Times New Roman" w:hAnsi="Times New Roman" w:cs="Times New Roman"/>
          <w:color w:val="000000"/>
          <w:sz w:val="28"/>
          <w:szCs w:val="28"/>
          <w:shd w:val="clear" w:color="auto" w:fill="FFFF00"/>
          <w:lang w:val="sr-Latn-ME"/>
        </w:rPr>
      </w:pPr>
    </w:p>
    <w:p w14:paraId="2FC87617"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38670C13"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644705D3"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13B75017"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7A882D10"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5535AD2E" w14:textId="77777777" w:rsidR="00A56F5C" w:rsidRPr="00383E01" w:rsidRDefault="00A56F5C">
      <w:pPr>
        <w:pStyle w:val="ListParagraph"/>
        <w:tabs>
          <w:tab w:val="left" w:pos="1950"/>
        </w:tabs>
        <w:ind w:left="0"/>
        <w:jc w:val="both"/>
        <w:rPr>
          <w:rFonts w:ascii="Times New Roman" w:hAnsi="Times New Roman" w:cs="Times New Roman"/>
          <w:b/>
          <w:bCs/>
          <w:color w:val="000000"/>
          <w:sz w:val="28"/>
          <w:szCs w:val="28"/>
          <w:shd w:val="clear" w:color="auto" w:fill="FFFF00"/>
          <w:lang w:val="sr-Latn-ME"/>
        </w:rPr>
      </w:pPr>
    </w:p>
    <w:p w14:paraId="0741ACFC" w14:textId="77777777" w:rsidR="00A56F5C" w:rsidRPr="00383E01" w:rsidRDefault="00A56F5C">
      <w:pPr>
        <w:pStyle w:val="ListParagraph"/>
        <w:shd w:val="clear" w:color="auto" w:fill="FFFFFF"/>
        <w:tabs>
          <w:tab w:val="left" w:pos="1950"/>
        </w:tabs>
        <w:ind w:left="0"/>
        <w:jc w:val="both"/>
        <w:rPr>
          <w:rFonts w:ascii="Times New Roman" w:hAnsi="Times New Roman" w:cs="Times New Roman"/>
          <w:i/>
          <w:iCs/>
          <w:color w:val="000000"/>
          <w:sz w:val="24"/>
          <w:szCs w:val="24"/>
          <w:lang w:val="sr-Latn-ME"/>
        </w:rPr>
      </w:pPr>
      <w:r w:rsidRPr="00383E01">
        <w:rPr>
          <w:rFonts w:ascii="Times New Roman" w:hAnsi="Times New Roman" w:cs="Times New Roman"/>
          <w:i/>
          <w:iCs/>
          <w:color w:val="000000"/>
          <w:sz w:val="24"/>
          <w:szCs w:val="24"/>
          <w:lang w:val="sr-Latn-ME"/>
        </w:rPr>
        <w:t>Napomena: Ovlašćenje se predaje Komisiji za otvaranje i vrednovanje ponuda naručioca neposredno prije početka javnog otvaranja ponuda.</w:t>
      </w:r>
    </w:p>
    <w:p w14:paraId="7D95E8E7" w14:textId="77777777" w:rsidR="00A56F5C" w:rsidRPr="00383E01" w:rsidRDefault="00A56F5C">
      <w:pPr>
        <w:rPr>
          <w:lang w:val="sr-Latn-ME"/>
        </w:rPr>
      </w:pPr>
    </w:p>
    <w:sectPr w:rsidR="00A56F5C" w:rsidRPr="00383E01">
      <w:headerReference w:type="default" r:id="rId23"/>
      <w:footerReference w:type="even" r:id="rId24"/>
      <w:footerReference w:type="default" r:id="rId25"/>
      <w:headerReference w:type="first" r:id="rId26"/>
      <w:footerReference w:type="first" r:id="rId27"/>
      <w:pgSz w:w="11906" w:h="16838"/>
      <w:pgMar w:top="1135" w:right="1134" w:bottom="1417" w:left="1276" w:header="708" w:footer="70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04695" w14:textId="77777777" w:rsidR="0065797A" w:rsidRDefault="0065797A">
      <w:pPr>
        <w:spacing w:after="0" w:line="240" w:lineRule="auto"/>
      </w:pPr>
      <w:r>
        <w:separator/>
      </w:r>
    </w:p>
  </w:endnote>
  <w:endnote w:type="continuationSeparator" w:id="0">
    <w:p w14:paraId="3167E975" w14:textId="77777777" w:rsidR="0065797A" w:rsidRDefault="0065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FB62" w14:textId="77777777" w:rsidR="00A42292" w:rsidRDefault="00A42292">
    <w:pPr>
      <w:pStyle w:val="Footer"/>
      <w:jc w:val="right"/>
    </w:pPr>
    <w:proofErr w:type="spellStart"/>
    <w:r>
      <w:t>strana</w:t>
    </w:r>
    <w:proofErr w:type="spellEnd"/>
    <w:r>
      <w:t xml:space="preserve"> </w:t>
    </w:r>
    <w:r>
      <w:fldChar w:fldCharType="begin"/>
    </w:r>
    <w:r>
      <w:instrText xml:space="preserve"> PAGE </w:instrText>
    </w:r>
    <w:r>
      <w:fldChar w:fldCharType="separate"/>
    </w:r>
    <w:r w:rsidR="00FD1A3E">
      <w:rPr>
        <w:noProof/>
      </w:rPr>
      <w:t>4</w:t>
    </w:r>
    <w:r>
      <w:fldChar w:fldCharType="end"/>
    </w:r>
    <w:r>
      <w:t xml:space="preserve"> od </w:t>
    </w:r>
    <w:r>
      <w:fldChar w:fldCharType="begin"/>
    </w:r>
    <w:r>
      <w:instrText xml:space="preserve"> NUMPAGES \*Arabic </w:instrText>
    </w:r>
    <w:r>
      <w:fldChar w:fldCharType="separate"/>
    </w:r>
    <w:r w:rsidR="00FD1A3E">
      <w:rPr>
        <w:noProof/>
      </w:rPr>
      <w:t>35</w:t>
    </w:r>
    <w:r>
      <w:fldChar w:fldCharType="end"/>
    </w:r>
  </w:p>
  <w:p w14:paraId="72339C91" w14:textId="77777777" w:rsidR="00A42292" w:rsidRDefault="00A42292">
    <w:pPr>
      <w:pStyle w:val="Footer"/>
      <w:jc w:val="center"/>
    </w:pPr>
  </w:p>
  <w:p w14:paraId="410A48D5" w14:textId="77777777" w:rsidR="00A42292" w:rsidRDefault="00A422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306E" w14:textId="77777777" w:rsidR="00A42292" w:rsidRDefault="00A422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FF36" w14:textId="77777777" w:rsidR="00A42292" w:rsidRDefault="00A42292">
    <w:pPr>
      <w:pStyle w:val="Footer"/>
      <w:jc w:val="right"/>
      <w:rPr>
        <w:rFonts w:ascii="Times New Roman" w:hAnsi="Times New Roman" w:cs="Times New Roman"/>
        <w:sz w:val="20"/>
        <w:szCs w:val="20"/>
      </w:rPr>
    </w:pPr>
    <w:proofErr w:type="spellStart"/>
    <w:r>
      <w:t>strana</w:t>
    </w:r>
    <w:proofErr w:type="spellEnd"/>
    <w:r>
      <w:t xml:space="preserve"> </w:t>
    </w:r>
    <w:r>
      <w:rPr>
        <w:b/>
        <w:sz w:val="24"/>
        <w:szCs w:val="24"/>
      </w:rPr>
      <w:fldChar w:fldCharType="begin"/>
    </w:r>
    <w:r>
      <w:rPr>
        <w:b/>
        <w:sz w:val="24"/>
        <w:szCs w:val="24"/>
      </w:rPr>
      <w:instrText xml:space="preserve"> PAGE </w:instrText>
    </w:r>
    <w:r>
      <w:rPr>
        <w:b/>
        <w:sz w:val="24"/>
        <w:szCs w:val="24"/>
      </w:rPr>
      <w:fldChar w:fldCharType="separate"/>
    </w:r>
    <w:r w:rsidR="00B522C7">
      <w:rPr>
        <w:b/>
        <w:noProof/>
        <w:sz w:val="24"/>
        <w:szCs w:val="24"/>
      </w:rPr>
      <w:t>35</w:t>
    </w:r>
    <w:r>
      <w:rPr>
        <w:b/>
        <w:sz w:val="24"/>
        <w:szCs w:val="24"/>
      </w:rPr>
      <w:fldChar w:fldCharType="end"/>
    </w:r>
    <w:r>
      <w:t xml:space="preserve"> od </w:t>
    </w:r>
    <w:r>
      <w:rPr>
        <w:b/>
        <w:sz w:val="24"/>
        <w:szCs w:val="24"/>
      </w:rPr>
      <w:fldChar w:fldCharType="begin"/>
    </w:r>
    <w:r>
      <w:rPr>
        <w:b/>
        <w:sz w:val="24"/>
        <w:szCs w:val="24"/>
      </w:rPr>
      <w:instrText xml:space="preserve"> NUMPAGES \*Arabic </w:instrText>
    </w:r>
    <w:r>
      <w:rPr>
        <w:b/>
        <w:sz w:val="24"/>
        <w:szCs w:val="24"/>
      </w:rPr>
      <w:fldChar w:fldCharType="separate"/>
    </w:r>
    <w:r w:rsidR="00B522C7">
      <w:rPr>
        <w:b/>
        <w:noProof/>
        <w:sz w:val="24"/>
        <w:szCs w:val="24"/>
      </w:rPr>
      <w:t>35</w:t>
    </w:r>
    <w:r>
      <w:rPr>
        <w:b/>
        <w:sz w:val="24"/>
        <w:szCs w:val="24"/>
      </w:rPr>
      <w:fldChar w:fldCharType="end"/>
    </w:r>
  </w:p>
  <w:p w14:paraId="12D88C5E" w14:textId="77777777" w:rsidR="00A42292" w:rsidRDefault="00A42292">
    <w:pPr>
      <w:pStyle w:val="Footer"/>
      <w:jc w:val="center"/>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B95E" w14:textId="77777777" w:rsidR="00A42292" w:rsidRDefault="00A422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EEEEA" w14:textId="77777777" w:rsidR="0065797A" w:rsidRDefault="0065797A">
      <w:pPr>
        <w:spacing w:after="0" w:line="240" w:lineRule="auto"/>
      </w:pPr>
      <w:r>
        <w:separator/>
      </w:r>
    </w:p>
  </w:footnote>
  <w:footnote w:type="continuationSeparator" w:id="0">
    <w:p w14:paraId="0198CBB8" w14:textId="77777777" w:rsidR="0065797A" w:rsidRDefault="00657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521E" w14:textId="77777777" w:rsidR="00A42292" w:rsidRDefault="00A42292">
    <w:pPr>
      <w:pStyle w:val="Header"/>
      <w:jc w:val="right"/>
      <w:rPr>
        <w:rFonts w:cs="Times New Roman"/>
      </w:rPr>
    </w:pPr>
  </w:p>
  <w:p w14:paraId="45373877" w14:textId="77777777" w:rsidR="00A42292" w:rsidRDefault="00A42292">
    <w:pPr>
      <w:pStyle w:val="Header"/>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D18D" w14:textId="77777777" w:rsidR="00A42292" w:rsidRDefault="00A422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i w:val="0"/>
        <w:iCs w:val="0"/>
        <w:color w:val="000000"/>
      </w:rPr>
    </w:lvl>
    <w:lvl w:ilvl="1">
      <w:start w:val="1"/>
      <w:numFmt w:val="none"/>
      <w:suff w:val="nothing"/>
      <w:lvlText w:val=""/>
      <w:lvlJc w:val="left"/>
      <w:pPr>
        <w:tabs>
          <w:tab w:val="num" w:pos="0"/>
        </w:tabs>
        <w:ind w:left="576" w:hanging="576"/>
      </w:pPr>
      <w:rPr>
        <w:rFonts w:ascii="Times New Roman" w:hAnsi="Times New Roman" w:cs="Times New Roman"/>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color w:val="000000"/>
        <w:sz w:val="24"/>
        <w:szCs w:val="24"/>
      </w:rPr>
    </w:lvl>
    <w:lvl w:ilvl="1">
      <w:start w:val="1"/>
      <w:numFmt w:val="none"/>
      <w:suff w:val="nothing"/>
      <w:lvlText w:val=""/>
      <w:lvlJc w:val="left"/>
      <w:pPr>
        <w:tabs>
          <w:tab w:val="num" w:pos="0"/>
        </w:tabs>
        <w:ind w:left="576" w:hanging="576"/>
      </w:pPr>
      <w:rPr>
        <w:rFonts w:ascii="Times New Roman" w:hAnsi="Times New Roman" w:cs="Times New Roman"/>
        <w:color w:val="000000"/>
        <w:sz w:val="24"/>
        <w:szCs w:val="24"/>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b/>
        <w:color w:val="000000"/>
        <w:sz w:val="24"/>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0"/>
        </w:tabs>
        <w:ind w:left="720" w:hanging="360"/>
      </w:pPr>
      <w:rPr>
        <w:rFonts w:cs="Times New Roman"/>
      </w:rPr>
    </w:lvl>
  </w:abstractNum>
  <w:abstractNum w:abstractNumId="4" w15:restartNumberingAfterBreak="0">
    <w:nsid w:val="00000005"/>
    <w:multiLevelType w:val="singleLevel"/>
    <w:tmpl w:val="00000005"/>
    <w:name w:val="WW8Num5"/>
    <w:lvl w:ilvl="0">
      <w:start w:val="2"/>
      <w:numFmt w:val="bullet"/>
      <w:lvlText w:val="-"/>
      <w:lvlJc w:val="left"/>
      <w:pPr>
        <w:tabs>
          <w:tab w:val="num" w:pos="0"/>
        </w:tabs>
        <w:ind w:left="786" w:hanging="360"/>
      </w:pPr>
      <w:rPr>
        <w:rFonts w:ascii="Times New Roman" w:hAnsi="Times New Roman"/>
        <w:sz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16cid:durableId="1536697635">
    <w:abstractNumId w:val="0"/>
  </w:num>
  <w:num w:numId="2" w16cid:durableId="1454909558">
    <w:abstractNumId w:val="1"/>
  </w:num>
  <w:num w:numId="3" w16cid:durableId="942302725">
    <w:abstractNumId w:val="2"/>
  </w:num>
  <w:num w:numId="4" w16cid:durableId="421874185">
    <w:abstractNumId w:val="3"/>
  </w:num>
  <w:num w:numId="5" w16cid:durableId="94635634">
    <w:abstractNumId w:val="4"/>
  </w:num>
  <w:num w:numId="6" w16cid:durableId="2097944691">
    <w:abstractNumId w:val="5"/>
  </w:num>
  <w:num w:numId="7" w16cid:durableId="1485953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F5"/>
    <w:rsid w:val="00011D40"/>
    <w:rsid w:val="00022902"/>
    <w:rsid w:val="000410B4"/>
    <w:rsid w:val="00042A01"/>
    <w:rsid w:val="00080C67"/>
    <w:rsid w:val="000A115D"/>
    <w:rsid w:val="000C1D96"/>
    <w:rsid w:val="000C780D"/>
    <w:rsid w:val="00131E9F"/>
    <w:rsid w:val="00134482"/>
    <w:rsid w:val="00135456"/>
    <w:rsid w:val="00151370"/>
    <w:rsid w:val="00181FAB"/>
    <w:rsid w:val="00183688"/>
    <w:rsid w:val="001903D4"/>
    <w:rsid w:val="00190B8C"/>
    <w:rsid w:val="001C1052"/>
    <w:rsid w:val="001C38C2"/>
    <w:rsid w:val="001D74D1"/>
    <w:rsid w:val="001F3C15"/>
    <w:rsid w:val="00217B54"/>
    <w:rsid w:val="0022103A"/>
    <w:rsid w:val="002258D2"/>
    <w:rsid w:val="00233709"/>
    <w:rsid w:val="00237FB8"/>
    <w:rsid w:val="0024458A"/>
    <w:rsid w:val="002469BD"/>
    <w:rsid w:val="00265023"/>
    <w:rsid w:val="00274FAE"/>
    <w:rsid w:val="00283C5D"/>
    <w:rsid w:val="00312179"/>
    <w:rsid w:val="00313AD3"/>
    <w:rsid w:val="00326216"/>
    <w:rsid w:val="00351CF5"/>
    <w:rsid w:val="00383E01"/>
    <w:rsid w:val="003D1C5C"/>
    <w:rsid w:val="003E019E"/>
    <w:rsid w:val="003F5767"/>
    <w:rsid w:val="00405D16"/>
    <w:rsid w:val="004172D4"/>
    <w:rsid w:val="00436E2C"/>
    <w:rsid w:val="00450342"/>
    <w:rsid w:val="004632EA"/>
    <w:rsid w:val="00477C38"/>
    <w:rsid w:val="004908F5"/>
    <w:rsid w:val="00495B58"/>
    <w:rsid w:val="004A25B6"/>
    <w:rsid w:val="004B7DAD"/>
    <w:rsid w:val="004F2233"/>
    <w:rsid w:val="004F346D"/>
    <w:rsid w:val="00522506"/>
    <w:rsid w:val="005267DA"/>
    <w:rsid w:val="00553045"/>
    <w:rsid w:val="005549D2"/>
    <w:rsid w:val="00570D8D"/>
    <w:rsid w:val="00581CB4"/>
    <w:rsid w:val="005A3BAE"/>
    <w:rsid w:val="005D618F"/>
    <w:rsid w:val="00604BFE"/>
    <w:rsid w:val="006051F8"/>
    <w:rsid w:val="00614CA4"/>
    <w:rsid w:val="00636F8C"/>
    <w:rsid w:val="00640A60"/>
    <w:rsid w:val="006418DC"/>
    <w:rsid w:val="00644724"/>
    <w:rsid w:val="00657111"/>
    <w:rsid w:val="0065797A"/>
    <w:rsid w:val="006A3396"/>
    <w:rsid w:val="006C33EE"/>
    <w:rsid w:val="006C4741"/>
    <w:rsid w:val="00707D32"/>
    <w:rsid w:val="00710AEB"/>
    <w:rsid w:val="00710FFB"/>
    <w:rsid w:val="007224AE"/>
    <w:rsid w:val="007C027D"/>
    <w:rsid w:val="007C1E39"/>
    <w:rsid w:val="007D41E7"/>
    <w:rsid w:val="007E7D95"/>
    <w:rsid w:val="007F7E9C"/>
    <w:rsid w:val="00821ADF"/>
    <w:rsid w:val="00831B8E"/>
    <w:rsid w:val="00843073"/>
    <w:rsid w:val="00874A5B"/>
    <w:rsid w:val="008862D3"/>
    <w:rsid w:val="008D2DD6"/>
    <w:rsid w:val="0092653F"/>
    <w:rsid w:val="00944AB7"/>
    <w:rsid w:val="00957E5A"/>
    <w:rsid w:val="00961880"/>
    <w:rsid w:val="009618D1"/>
    <w:rsid w:val="0096509A"/>
    <w:rsid w:val="00970C11"/>
    <w:rsid w:val="0097246D"/>
    <w:rsid w:val="009760BB"/>
    <w:rsid w:val="009820FE"/>
    <w:rsid w:val="00990078"/>
    <w:rsid w:val="009B5D47"/>
    <w:rsid w:val="00A17DE4"/>
    <w:rsid w:val="00A42292"/>
    <w:rsid w:val="00A56F5C"/>
    <w:rsid w:val="00A9548B"/>
    <w:rsid w:val="00AB1F5E"/>
    <w:rsid w:val="00AB2BD6"/>
    <w:rsid w:val="00AB630E"/>
    <w:rsid w:val="00AC22C4"/>
    <w:rsid w:val="00AD04AC"/>
    <w:rsid w:val="00AF7F66"/>
    <w:rsid w:val="00B077F4"/>
    <w:rsid w:val="00B33800"/>
    <w:rsid w:val="00B522C7"/>
    <w:rsid w:val="00B6080F"/>
    <w:rsid w:val="00B9095E"/>
    <w:rsid w:val="00BE4F13"/>
    <w:rsid w:val="00C06B1D"/>
    <w:rsid w:val="00C3504A"/>
    <w:rsid w:val="00C74C2D"/>
    <w:rsid w:val="00CA7D0C"/>
    <w:rsid w:val="00CD4870"/>
    <w:rsid w:val="00D030C8"/>
    <w:rsid w:val="00D32F1E"/>
    <w:rsid w:val="00D645A3"/>
    <w:rsid w:val="00D90F91"/>
    <w:rsid w:val="00D91FF8"/>
    <w:rsid w:val="00DE18B3"/>
    <w:rsid w:val="00E02F3B"/>
    <w:rsid w:val="00E07E04"/>
    <w:rsid w:val="00E86125"/>
    <w:rsid w:val="00EA2BAC"/>
    <w:rsid w:val="00EC5C78"/>
    <w:rsid w:val="00EE2DCC"/>
    <w:rsid w:val="00F14614"/>
    <w:rsid w:val="00F22F1A"/>
    <w:rsid w:val="00F5524E"/>
    <w:rsid w:val="00F640A3"/>
    <w:rsid w:val="00F67F48"/>
    <w:rsid w:val="00F75181"/>
    <w:rsid w:val="00FC354A"/>
    <w:rsid w:val="00FC5796"/>
    <w:rsid w:val="00FD1A3E"/>
    <w:rsid w:val="00FD3D33"/>
    <w:rsid w:val="00FD6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01C7CA"/>
  <w14:defaultImageDpi w14:val="0"/>
  <w15:docId w15:val="{C98AEC2D-64F2-461E-8F6A-0A14BBF7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cs="Calibri"/>
      <w:sz w:val="22"/>
      <w:szCs w:val="22"/>
      <w:lang w:val="en-US" w:eastAsia="ar-SA"/>
    </w:rPr>
  </w:style>
  <w:style w:type="paragraph" w:styleId="Heading1">
    <w:name w:val="heading 1"/>
    <w:basedOn w:val="Normal"/>
    <w:next w:val="Normal"/>
    <w:link w:val="Heading1Char"/>
    <w:uiPriority w:val="9"/>
    <w:qFormat/>
    <w:pPr>
      <w:keepNext/>
      <w:tabs>
        <w:tab w:val="num" w:pos="0"/>
      </w:tabs>
      <w:spacing w:after="0" w:line="240" w:lineRule="auto"/>
      <w:ind w:left="432" w:hanging="432"/>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
    <w:qFormat/>
    <w:pPr>
      <w:keepNext/>
      <w:keepLines/>
      <w:tabs>
        <w:tab w:val="num" w:pos="0"/>
      </w:tabs>
      <w:spacing w:before="200" w:after="0"/>
      <w:ind w:left="576" w:hanging="576"/>
      <w:outlineLvl w:val="1"/>
    </w:pPr>
    <w:rPr>
      <w:rFonts w:ascii="Cambria" w:hAnsi="Cambria" w:cs="Cambria"/>
      <w:b/>
      <w:bCs/>
      <w:color w:val="4F81BD"/>
      <w:sz w:val="26"/>
      <w:szCs w:val="26"/>
    </w:rPr>
  </w:style>
  <w:style w:type="paragraph" w:styleId="Heading3">
    <w:name w:val="heading 3"/>
    <w:basedOn w:val="Normal"/>
    <w:next w:val="Normal"/>
    <w:link w:val="Heading3Char"/>
    <w:uiPriority w:val="9"/>
    <w:qFormat/>
    <w:pPr>
      <w:keepNext/>
      <w:keepLines/>
      <w:tabs>
        <w:tab w:val="num" w:pos="0"/>
      </w:tabs>
      <w:spacing w:before="200" w:after="0"/>
      <w:ind w:left="720" w:hanging="720"/>
      <w:outlineLvl w:val="2"/>
    </w:pPr>
    <w:rPr>
      <w:rFonts w:ascii="Cambria" w:hAnsi="Cambria" w:cs="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PMingLiU"/>
      <w:b/>
      <w:bCs/>
      <w:i/>
      <w:iCs/>
      <w:sz w:val="28"/>
      <w:szCs w:val="28"/>
      <w:u w:val="single"/>
      <w:lang w:val="en-US" w:eastAsia="ar-SA"/>
    </w:rPr>
  </w:style>
  <w:style w:type="character" w:customStyle="1" w:styleId="Heading2Char">
    <w:name w:val="Heading 2 Char"/>
    <w:basedOn w:val="DefaultParagraphFont"/>
    <w:link w:val="Heading2"/>
    <w:uiPriority w:val="9"/>
    <w:rPr>
      <w:rFonts w:ascii="Cambria" w:hAnsi="Cambria" w:cs="Cambria"/>
      <w:b/>
      <w:bCs/>
      <w:color w:val="4F81BD"/>
      <w:sz w:val="26"/>
      <w:szCs w:val="26"/>
      <w:lang w:val="en-US" w:eastAsia="ar-SA"/>
    </w:rPr>
  </w:style>
  <w:style w:type="character" w:customStyle="1" w:styleId="Heading3Char">
    <w:name w:val="Heading 3 Char"/>
    <w:basedOn w:val="DefaultParagraphFont"/>
    <w:link w:val="Heading3"/>
    <w:uiPriority w:val="9"/>
    <w:rPr>
      <w:rFonts w:ascii="Cambria" w:hAnsi="Cambria" w:cs="Cambria"/>
      <w:b/>
      <w:bCs/>
      <w:color w:val="4F81BD"/>
      <w:sz w:val="24"/>
      <w:szCs w:val="24"/>
      <w:lang w:val="en-US" w:eastAsia="ar-SA"/>
    </w:rPr>
  </w:style>
  <w:style w:type="character" w:customStyle="1" w:styleId="WW8Num1z0">
    <w:name w:val="WW8Num1z0"/>
    <w:rPr>
      <w:color w:val="000000"/>
    </w:rPr>
  </w:style>
  <w:style w:type="character" w:customStyle="1" w:styleId="WW8Num1z1">
    <w:name w:val="WW8Num1z1"/>
    <w:rPr>
      <w:rFonts w:ascii="Times New Roman" w:hAnsi="Times New Roman"/>
      <w:color w:val="000000"/>
      <w:sz w:val="24"/>
    </w:rPr>
  </w:style>
  <w:style w:type="character" w:customStyle="1" w:styleId="WW8Num2z0">
    <w:name w:val="WW8Num2z0"/>
    <w:rPr>
      <w:rFonts w:ascii="Times New Roman" w:hAnsi="Times New Roman"/>
      <w:b/>
      <w:color w:val="000000"/>
      <w:sz w:val="24"/>
      <w:lang w:val="sr-Latn-CS" w:eastAsia="x-none"/>
    </w:rPr>
  </w:style>
  <w:style w:type="character" w:customStyle="1" w:styleId="WW8Num2z1">
    <w:name w:val="WW8Num2z1"/>
    <w:rPr>
      <w:rFonts w:ascii="Times New Roman" w:hAnsi="Times New Roman"/>
      <w:color w:val="000000"/>
      <w:sz w:val="24"/>
    </w:rPr>
  </w:style>
  <w:style w:type="character" w:customStyle="1" w:styleId="WW8Num3z0">
    <w:name w:val="WW8Num3z0"/>
    <w:rPr>
      <w:rFonts w:ascii="Times New Roman" w:hAnsi="Times New Roman"/>
      <w:b/>
      <w:color w:val="000000"/>
      <w:sz w:val="24"/>
      <w:lang w:val="sr-Latn-ME" w:eastAsia="x-none"/>
    </w:rPr>
  </w:style>
  <w:style w:type="character" w:customStyle="1" w:styleId="WW8Num4z0">
    <w:name w:val="WW8Num4z0"/>
    <w:rPr>
      <w:lang w:val="sr-Latn-CS" w:eastAsia="x-none"/>
    </w:rPr>
  </w:style>
  <w:style w:type="character" w:customStyle="1" w:styleId="WW8Num5z0">
    <w:name w:val="WW8Num5z0"/>
    <w:rPr>
      <w:rFonts w:ascii="Times New Roman" w:eastAsia="Times New Roman" w:hAnsi="Times New Roman"/>
      <w:sz w:val="24"/>
    </w:rPr>
  </w:style>
  <w:style w:type="character" w:customStyle="1" w:styleId="Absatz-Standardschriftart">
    <w:name w:val="Absatz-Standardschriftart"/>
  </w:style>
  <w:style w:type="character" w:customStyle="1" w:styleId="WW-DefaultParagraphFont">
    <w:name w:val="WW-Default Paragraph Fon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b/>
      <w:lang w:val="sl-SI" w:eastAsia="x-none"/>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DefaultParagraphFont1">
    <w:name w:val="WW-Default Paragraph Font1"/>
  </w:style>
  <w:style w:type="character" w:customStyle="1" w:styleId="WW-Absatz-Standardschriftart111111111111">
    <w:name w:val="WW-Absatz-Standardschriftart111111111111"/>
  </w:style>
  <w:style w:type="character" w:customStyle="1" w:styleId="WW8Num6z1">
    <w:name w:val="WW8Num6z1"/>
  </w:style>
  <w:style w:type="character" w:customStyle="1" w:styleId="WW8Num7z0">
    <w:name w:val="WW8Num7z0"/>
    <w:rPr>
      <w:rFonts w:ascii="Times New Roman" w:hAnsi="Times New Roman"/>
      <w:b/>
      <w:color w:val="000000"/>
      <w:sz w:val="24"/>
    </w:rPr>
  </w:style>
  <w:style w:type="character" w:customStyle="1" w:styleId="WW8Num8z0">
    <w:name w:val="WW8Num8z0"/>
    <w:rPr>
      <w:rFonts w:ascii="Symbol" w:eastAsia="Times New Roman"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DefaultParagraphFont11">
    <w:name w:val="WW-Default Paragraph Font11"/>
  </w:style>
  <w:style w:type="character" w:customStyle="1" w:styleId="WW-Absatz-Standardschriftart1111111111111">
    <w:name w:val="WW-Absatz-Standardschriftart1111111111111"/>
  </w:style>
  <w:style w:type="character" w:customStyle="1" w:styleId="WW8Num3z1">
    <w:name w:val="WW8Num3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DefaultParagraphFont111">
    <w:name w:val="WW-Default Paragraph Font111"/>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0">
    <w:name w:val="WW8Num10z0"/>
  </w:style>
  <w:style w:type="character" w:customStyle="1" w:styleId="WW8Num11z0">
    <w:name w:val="WW8Num11z0"/>
    <w:rPr>
      <w:b/>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Times New Roman" w:hAnsi="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DefaultParagraphFont1111">
    <w:name w:val="WW-Default Paragraph Font1111"/>
  </w:style>
  <w:style w:type="character" w:customStyle="1" w:styleId="BalloonTextChar">
    <w:name w:val="Balloon Text Char"/>
    <w:rPr>
      <w:rFonts w:ascii="Tahoma" w:eastAsia="PMingLiU" w:hAnsi="Tahoma"/>
      <w:sz w:val="16"/>
      <w:lang w:val="en-US" w:eastAsia="x-none"/>
    </w:rPr>
  </w:style>
  <w:style w:type="character" w:customStyle="1" w:styleId="BalloonTextChar1">
    <w:name w:val="Balloon Text Char1"/>
    <w:rPr>
      <w:rFonts w:ascii="Tahoma" w:eastAsia="PMingLiU" w:hAnsi="Tahoma"/>
      <w:sz w:val="16"/>
      <w:lang w:val="en-US" w:eastAsia="x-none"/>
    </w:rPr>
  </w:style>
  <w:style w:type="character" w:customStyle="1" w:styleId="BodyTextChar">
    <w:name w:val="Body Text Char"/>
    <w:rPr>
      <w:rFonts w:ascii="Times New Roman" w:eastAsia="PMingLiU" w:hAnsi="Times New Roman"/>
      <w:lang w:val="en-GB" w:eastAsia="x-none"/>
    </w:rPr>
  </w:style>
  <w:style w:type="character" w:customStyle="1" w:styleId="PlainTextChar">
    <w:name w:val="Plain Text Char"/>
    <w:rPr>
      <w:rFonts w:ascii="Courier New" w:eastAsia="PMingLiU" w:hAnsi="Courier New"/>
      <w:sz w:val="20"/>
      <w:lang w:val="fr-FR" w:eastAsia="x-none"/>
    </w:rPr>
  </w:style>
  <w:style w:type="character" w:customStyle="1" w:styleId="CommentTextChar">
    <w:name w:val="Comment Text Char"/>
    <w:rPr>
      <w:rFonts w:ascii="Calibri" w:eastAsia="PMingLiU" w:hAnsi="Calibri"/>
      <w:sz w:val="20"/>
      <w:lang w:val="en-US" w:eastAsia="x-none"/>
    </w:rPr>
  </w:style>
  <w:style w:type="character" w:customStyle="1" w:styleId="CommentTextChar1">
    <w:name w:val="Comment Text Char1"/>
    <w:rPr>
      <w:rFonts w:ascii="Calibri" w:eastAsia="PMingLiU" w:hAnsi="Calibri"/>
      <w:sz w:val="20"/>
      <w:lang w:val="en-US" w:eastAsia="x-none"/>
    </w:rPr>
  </w:style>
  <w:style w:type="character" w:customStyle="1" w:styleId="CommentSubjectChar">
    <w:name w:val="Comment Subject Char"/>
    <w:rPr>
      <w:rFonts w:ascii="Calibri" w:eastAsia="PMingLiU" w:hAnsi="Calibri"/>
      <w:b/>
      <w:sz w:val="20"/>
      <w:lang w:val="en-US" w:eastAsia="x-none"/>
    </w:rPr>
  </w:style>
  <w:style w:type="character" w:customStyle="1" w:styleId="CommentSubjectChar1">
    <w:name w:val="Comment Subject Char1"/>
    <w:rPr>
      <w:rFonts w:ascii="Calibri" w:eastAsia="PMingLiU" w:hAnsi="Calibri"/>
      <w:b/>
      <w:sz w:val="20"/>
      <w:lang w:val="en-US" w:eastAsia="x-none"/>
    </w:rPr>
  </w:style>
  <w:style w:type="character" w:customStyle="1" w:styleId="FootnoteTextChar">
    <w:name w:val="Footnote Text Char"/>
    <w:rPr>
      <w:rFonts w:ascii="Calibri" w:eastAsia="PMingLiU" w:hAnsi="Calibri"/>
      <w:sz w:val="20"/>
      <w:lang w:val="en-US" w:eastAsia="x-none"/>
    </w:rPr>
  </w:style>
  <w:style w:type="character" w:customStyle="1" w:styleId="FootnoteCharacters">
    <w:name w:val="Footnote Characters"/>
    <w:rPr>
      <w:vertAlign w:val="superscript"/>
    </w:rPr>
  </w:style>
  <w:style w:type="character" w:customStyle="1" w:styleId="EndnoteTextChar">
    <w:name w:val="Endnote Text Char"/>
    <w:rPr>
      <w:rFonts w:ascii="Calibri" w:eastAsia="PMingLiU" w:hAnsi="Calibri"/>
      <w:sz w:val="20"/>
      <w:lang w:val="en-US" w:eastAsia="x-none"/>
    </w:rPr>
  </w:style>
  <w:style w:type="character" w:customStyle="1" w:styleId="EndnoteTextChar1">
    <w:name w:val="Endnote Text Char1"/>
    <w:rPr>
      <w:rFonts w:ascii="Calibri" w:eastAsia="PMingLiU" w:hAnsi="Calibri"/>
      <w:sz w:val="20"/>
      <w:lang w:val="en-US" w:eastAsia="x-none"/>
    </w:rPr>
  </w:style>
  <w:style w:type="character" w:customStyle="1" w:styleId="TitleChar">
    <w:name w:val="Title Char"/>
    <w:rPr>
      <w:rFonts w:ascii="Cambria" w:hAnsi="Cambria"/>
      <w:color w:val="17365D"/>
      <w:spacing w:val="5"/>
      <w:kern w:val="1"/>
      <w:sz w:val="32"/>
      <w:lang w:val="en-US" w:eastAsia="x-none"/>
    </w:rPr>
  </w:style>
  <w:style w:type="character" w:customStyle="1" w:styleId="SubtitleChar">
    <w:name w:val="Subtitle Char"/>
    <w:rPr>
      <w:rFonts w:ascii="Cambria" w:hAnsi="Cambria"/>
      <w:i/>
      <w:color w:val="4F81BD"/>
      <w:spacing w:val="15"/>
      <w:sz w:val="24"/>
      <w:lang w:val="en-US" w:eastAsia="x-none"/>
    </w:rPr>
  </w:style>
  <w:style w:type="character" w:styleId="SubtleEmphasis">
    <w:name w:val="Subtle Emphasis"/>
    <w:basedOn w:val="DefaultParagraphFont"/>
    <w:uiPriority w:val="19"/>
    <w:qFormat/>
    <w:rPr>
      <w:i/>
      <w:color w:val="808080"/>
    </w:rPr>
  </w:style>
  <w:style w:type="character" w:styleId="Hyperlink">
    <w:name w:val="Hyperlink"/>
    <w:basedOn w:val="DefaultParagraphFont"/>
    <w:uiPriority w:val="99"/>
    <w:rPr>
      <w:color w:val="0000FF"/>
      <w:u w:val="single"/>
    </w:rPr>
  </w:style>
  <w:style w:type="character" w:styleId="SubtleReference">
    <w:name w:val="Subtle Reference"/>
    <w:basedOn w:val="DefaultParagraphFont"/>
    <w:uiPriority w:val="31"/>
    <w:qFormat/>
    <w:rPr>
      <w:smallCaps/>
      <w:color w:val="auto"/>
      <w:u w:val="single"/>
    </w:rPr>
  </w:style>
  <w:style w:type="character" w:customStyle="1" w:styleId="HeaderChar">
    <w:name w:val="Header Char"/>
    <w:rPr>
      <w:rFonts w:ascii="Calibri" w:eastAsia="PMingLiU" w:hAnsi="Calibri"/>
      <w:lang w:val="en-US" w:eastAsia="x-none"/>
    </w:rPr>
  </w:style>
  <w:style w:type="character" w:customStyle="1" w:styleId="FooterChar">
    <w:name w:val="Footer Char"/>
    <w:rPr>
      <w:rFonts w:ascii="Calibri" w:eastAsia="PMingLiU" w:hAnsi="Calibri"/>
      <w:lang w:val="en-US" w:eastAsia="x-none"/>
    </w:rPr>
  </w:style>
  <w:style w:type="character" w:styleId="CommentReference">
    <w:name w:val="annotation reference"/>
    <w:basedOn w:val="DefaultParagraphFont"/>
    <w:uiPriority w:val="99"/>
    <w:rPr>
      <w:sz w:val="16"/>
    </w:rPr>
  </w:style>
  <w:style w:type="character" w:customStyle="1" w:styleId="EndnoteCharacters">
    <w:name w:val="Endnote Characters"/>
    <w:rPr>
      <w:vertAlign w:val="superscript"/>
    </w:rPr>
  </w:style>
  <w:style w:type="character" w:customStyle="1" w:styleId="apple-converted-space">
    <w:name w:val="apple-converted-space"/>
    <w:basedOn w:val="WW-DefaultParagraphFont1111"/>
    <w:rPr>
      <w:rFonts w:cs="Times New Roman"/>
    </w:rPr>
  </w:style>
  <w:style w:type="character" w:customStyle="1" w:styleId="HTMLPreformattedChar">
    <w:name w:val="HTML Preformatted Char"/>
    <w:rPr>
      <w:rFonts w:ascii="Courier New" w:hAnsi="Courier New"/>
    </w:rPr>
  </w:style>
  <w:style w:type="character" w:styleId="FootnoteReference">
    <w:name w:val="footnote reference"/>
    <w:basedOn w:val="DefaultParagraphFont"/>
    <w:uiPriority w:val="99"/>
    <w:rPr>
      <w:vertAlign w:val="superscript"/>
    </w:rPr>
  </w:style>
  <w:style w:type="character" w:styleId="EndnoteReference">
    <w:name w:val="endnote reference"/>
    <w:basedOn w:val="DefaultParagraphFont"/>
    <w:uiPriority w:val="99"/>
    <w:rPr>
      <w:vertAlign w:val="superscript"/>
    </w:rPr>
  </w:style>
  <w:style w:type="character" w:customStyle="1" w:styleId="NumberingSymbols">
    <w:name w:val="Numbering Symbols"/>
  </w:style>
  <w:style w:type="character" w:customStyle="1" w:styleId="Bullets">
    <w:name w:val="Bullets"/>
    <w:rPr>
      <w:rFonts w:ascii="OpenSymbol" w:eastAsia="Times New Roman" w:hAnsi="OpenSymbol"/>
    </w:rPr>
  </w:style>
  <w:style w:type="character" w:customStyle="1" w:styleId="WW-DefaultParagraphFont11111">
    <w:name w:val="WW-Default Paragraph Font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Absatz-Standardschriftart111111111111111111">
    <w:name w:val="WW-Absatz-Standardschriftart111111111111111111"/>
  </w:style>
  <w:style w:type="character" w:customStyle="1" w:styleId="WW-DefaultParagraphFont11111111">
    <w:name w:val="WW-Default Paragraph Font11111111"/>
  </w:style>
  <w:style w:type="character" w:customStyle="1" w:styleId="WW-Absatz-Standardschriftart1111111111111111111">
    <w:name w:val="WW-Absatz-Standardschriftart1111111111111111111"/>
  </w:style>
  <w:style w:type="character" w:customStyle="1" w:styleId="WW-DefaultParagraphFont111111111">
    <w:name w:val="WW-Default Paragraph Font111111111"/>
  </w:style>
  <w:style w:type="character" w:customStyle="1" w:styleId="WW-Absatz-Standardschriftart11111111111111111111">
    <w:name w:val="WW-Absatz-Standardschriftart11111111111111111111"/>
  </w:style>
  <w:style w:type="character" w:customStyle="1" w:styleId="WW-DefaultParagraphFont1111111111">
    <w:name w:val="WW-Default Paragraph Font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DefaultParagraphFont11111111111">
    <w:name w:val="WW-Default Paragraph Font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DefaultParagraphFont111111111111">
    <w:name w:val="WW-Default Paragraph Font111111111111"/>
  </w:style>
  <w:style w:type="character" w:customStyle="1" w:styleId="IndexLink">
    <w:name w:val="Index Link"/>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23">
    <w:name w:val="WW-Footnote Reference123"/>
    <w:rPr>
      <w:vertAlign w:val="superscript"/>
    </w:rPr>
  </w:style>
  <w:style w:type="character" w:customStyle="1" w:styleId="WW-EndnoteReference123">
    <w:name w:val="WW-Endnote Reference123"/>
    <w:rPr>
      <w:vertAlign w:val="superscript"/>
    </w:rPr>
  </w:style>
  <w:style w:type="character" w:customStyle="1" w:styleId="WW-FootnoteReference1234">
    <w:name w:val="WW-Footnote Reference1234"/>
    <w:rPr>
      <w:vertAlign w:val="superscript"/>
    </w:rPr>
  </w:style>
  <w:style w:type="character" w:customStyle="1" w:styleId="WW-EndnoteReference1234">
    <w:name w:val="WW-Endnote Reference1234"/>
    <w:rPr>
      <w:vertAlign w:val="superscript"/>
    </w:rPr>
  </w:style>
  <w:style w:type="character" w:customStyle="1" w:styleId="WW-FootnoteReference12345">
    <w:name w:val="WW-Footnote Reference12345"/>
    <w:rPr>
      <w:vertAlign w:val="superscript"/>
    </w:rPr>
  </w:style>
  <w:style w:type="character" w:customStyle="1" w:styleId="WW-EndnoteReference12345">
    <w:name w:val="WW-Endnote Reference12345"/>
    <w:rPr>
      <w:vertAlign w:val="superscript"/>
    </w:rPr>
  </w:style>
  <w:style w:type="character" w:customStyle="1" w:styleId="WW-FootnoteReference123456">
    <w:name w:val="WW-Footnote Reference123456"/>
    <w:rPr>
      <w:vertAlign w:val="superscript"/>
    </w:rPr>
  </w:style>
  <w:style w:type="character" w:customStyle="1" w:styleId="WW-EndnoteReference123456">
    <w:name w:val="WW-Endnote Reference123456"/>
    <w:rPr>
      <w:vertAlign w:val="superscrip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link w:val="BodyTextChar1"/>
    <w:uiPriority w:val="99"/>
    <w:pPr>
      <w:spacing w:after="0" w:line="240" w:lineRule="auto"/>
      <w:jc w:val="both"/>
    </w:pPr>
    <w:rPr>
      <w:rFonts w:ascii="Times New Roman" w:eastAsia="PMingLiU" w:hAnsi="Times New Roman" w:cs="Times New Roman"/>
      <w:lang w:val="en-GB"/>
    </w:rPr>
  </w:style>
  <w:style w:type="character" w:customStyle="1" w:styleId="BodyTextChar1">
    <w:name w:val="Body Text Char1"/>
    <w:basedOn w:val="DefaultParagraphFont"/>
    <w:link w:val="BodyText"/>
    <w:uiPriority w:val="99"/>
    <w:semiHidden/>
    <w:rPr>
      <w:rFonts w:ascii="Calibri" w:hAnsi="Calibri" w:cs="Calibri"/>
      <w:sz w:val="22"/>
      <w:szCs w:val="22"/>
      <w:lang w:val="en-US" w:eastAsia="ar-SA"/>
    </w:rPr>
  </w:style>
  <w:style w:type="paragraph" w:styleId="List">
    <w:name w:val="List"/>
    <w:basedOn w:val="BodyText"/>
    <w:uiPriority w:val="99"/>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1"/>
    <w:qFormat/>
    <w:pPr>
      <w:suppressAutoHyphens/>
    </w:pPr>
    <w:rPr>
      <w:rFonts w:ascii="Calibri" w:hAnsi="Calibri" w:cs="Calibri"/>
      <w:sz w:val="24"/>
      <w:szCs w:val="24"/>
      <w:lang w:val="en-US" w:eastAsia="ar-SA"/>
    </w:rPr>
  </w:style>
  <w:style w:type="paragraph" w:styleId="ListParagraph">
    <w:name w:val="List Paragraph"/>
    <w:basedOn w:val="Normal"/>
    <w:qFormat/>
    <w:pPr>
      <w:spacing w:before="96" w:after="120" w:line="360" w:lineRule="atLeast"/>
      <w:ind w:left="720"/>
    </w:pPr>
    <w:rPr>
      <w:lang w:val="sr-Latn-CS"/>
    </w:rPr>
  </w:style>
  <w:style w:type="paragraph" w:customStyle="1" w:styleId="t-98-2">
    <w:name w:val="t-98-2"/>
    <w:basedOn w:val="Normal"/>
    <w:pPr>
      <w:spacing w:before="280" w:after="280" w:line="240" w:lineRule="auto"/>
    </w:pPr>
    <w:rPr>
      <w:rFonts w:ascii="Times New Roman" w:eastAsia="PMingLiU" w:hAnsi="Times New Roman" w:cs="Times New Roman"/>
      <w:sz w:val="24"/>
      <w:szCs w:val="24"/>
    </w:rPr>
  </w:style>
  <w:style w:type="paragraph" w:customStyle="1" w:styleId="1tekst">
    <w:name w:val="1tekst"/>
    <w:basedOn w:val="Normal"/>
    <w:pPr>
      <w:spacing w:before="280" w:after="280" w:line="240" w:lineRule="auto"/>
      <w:ind w:firstLine="240"/>
      <w:jc w:val="both"/>
    </w:pPr>
    <w:rPr>
      <w:rFonts w:ascii="Arial" w:eastAsia="Arial Unicode MS" w:hAnsi="Arial" w:cs="Arial"/>
      <w:sz w:val="20"/>
      <w:szCs w:val="20"/>
    </w:rPr>
  </w:style>
  <w:style w:type="paragraph" w:styleId="BalloonText">
    <w:name w:val="Balloon Text"/>
    <w:basedOn w:val="Normal"/>
    <w:link w:val="BalloonTextChar2"/>
    <w:uiPriority w:val="99"/>
    <w:pPr>
      <w:spacing w:after="0" w:line="240" w:lineRule="auto"/>
    </w:pPr>
    <w:rPr>
      <w:rFonts w:ascii="Tahoma" w:eastAsia="PMingLiU" w:hAnsi="Tahoma" w:cs="Tahoma"/>
      <w:sz w:val="16"/>
      <w:szCs w:val="16"/>
    </w:rPr>
  </w:style>
  <w:style w:type="character" w:customStyle="1" w:styleId="BalloonTextChar2">
    <w:name w:val="Balloon Text Char2"/>
    <w:basedOn w:val="DefaultParagraphFont"/>
    <w:link w:val="BalloonText"/>
    <w:uiPriority w:val="99"/>
    <w:semiHidden/>
    <w:rPr>
      <w:rFonts w:ascii="Tahoma" w:hAnsi="Tahoma" w:cs="Tahoma"/>
      <w:sz w:val="16"/>
      <w:szCs w:val="16"/>
      <w:lang w:val="en-US" w:eastAsia="ar-SA"/>
    </w:rPr>
  </w:style>
  <w:style w:type="paragraph" w:customStyle="1" w:styleId="8podpodnas">
    <w:name w:val="8podpodnas"/>
    <w:basedOn w:val="Normal"/>
    <w:pPr>
      <w:shd w:val="clear" w:color="auto" w:fill="FFFFFF"/>
      <w:spacing w:before="240" w:after="240" w:line="240" w:lineRule="auto"/>
      <w:jc w:val="center"/>
    </w:pPr>
    <w:rPr>
      <w:rFonts w:ascii="Times New Roman" w:hAnsi="Times New Roman" w:cs="Times New Roman"/>
      <w:i/>
      <w:iCs/>
      <w:sz w:val="28"/>
      <w:szCs w:val="28"/>
    </w:rPr>
  </w:style>
  <w:style w:type="paragraph" w:styleId="PlainText">
    <w:name w:val="Plain Text"/>
    <w:basedOn w:val="Normal"/>
    <w:link w:val="PlainTextChar1"/>
    <w:uiPriority w:val="99"/>
    <w:pPr>
      <w:spacing w:after="0" w:line="240" w:lineRule="auto"/>
    </w:pPr>
    <w:rPr>
      <w:rFonts w:ascii="Courier New" w:eastAsia="PMingLiU" w:hAnsi="Courier New" w:cs="Courier New"/>
      <w:sz w:val="20"/>
      <w:szCs w:val="20"/>
      <w:lang w:val="fr-FR"/>
    </w:rPr>
  </w:style>
  <w:style w:type="character" w:customStyle="1" w:styleId="PlainTextChar1">
    <w:name w:val="Plain Text Char1"/>
    <w:basedOn w:val="DefaultParagraphFont"/>
    <w:link w:val="PlainText"/>
    <w:uiPriority w:val="99"/>
    <w:semiHidden/>
    <w:rPr>
      <w:rFonts w:ascii="Courier New" w:hAnsi="Courier New" w:cs="Courier New"/>
      <w:lang w:val="en-US" w:eastAsia="ar-SA"/>
    </w:rPr>
  </w:style>
  <w:style w:type="paragraph" w:styleId="CommentText">
    <w:name w:val="annotation text"/>
    <w:basedOn w:val="Normal"/>
    <w:link w:val="CommentTextChar2"/>
    <w:uiPriority w:val="99"/>
    <w:pPr>
      <w:spacing w:line="240" w:lineRule="auto"/>
    </w:pPr>
    <w:rPr>
      <w:rFonts w:eastAsia="PMingLiU"/>
      <w:sz w:val="20"/>
      <w:szCs w:val="20"/>
    </w:rPr>
  </w:style>
  <w:style w:type="character" w:customStyle="1" w:styleId="CommentTextChar2">
    <w:name w:val="Comment Text Char2"/>
    <w:basedOn w:val="DefaultParagraphFont"/>
    <w:link w:val="CommentText"/>
    <w:uiPriority w:val="99"/>
    <w:semiHidden/>
    <w:rPr>
      <w:rFonts w:ascii="Calibri" w:hAnsi="Calibri" w:cs="Calibri"/>
      <w:lang w:val="en-US" w:eastAsia="ar-SA"/>
    </w:rPr>
  </w:style>
  <w:style w:type="paragraph" w:styleId="CommentSubject">
    <w:name w:val="annotation subject"/>
    <w:basedOn w:val="CommentText"/>
    <w:next w:val="CommentText"/>
    <w:link w:val="CommentSubjectChar2"/>
    <w:uiPriority w:val="99"/>
    <w:rPr>
      <w:b/>
      <w:bCs/>
    </w:rPr>
  </w:style>
  <w:style w:type="character" w:customStyle="1" w:styleId="CommentSubjectChar2">
    <w:name w:val="Comment Subject Char2"/>
    <w:basedOn w:val="CommentTextChar2"/>
    <w:link w:val="CommentSubject"/>
    <w:uiPriority w:val="99"/>
    <w:semiHidden/>
    <w:rPr>
      <w:rFonts w:ascii="Calibri" w:hAnsi="Calibri" w:cs="Calibri"/>
      <w:b/>
      <w:bCs/>
      <w:lang w:val="en-US" w:eastAsia="ar-SA"/>
    </w:rPr>
  </w:style>
  <w:style w:type="paragraph" w:customStyle="1" w:styleId="4clan">
    <w:name w:val="4clan"/>
    <w:basedOn w:val="Normal"/>
    <w:pPr>
      <w:spacing w:before="40" w:after="40" w:line="240" w:lineRule="auto"/>
      <w:jc w:val="center"/>
    </w:pPr>
    <w:rPr>
      <w:rFonts w:ascii="Arial" w:hAnsi="Arial" w:cs="Arial"/>
      <w:b/>
      <w:bCs/>
      <w:sz w:val="20"/>
      <w:szCs w:val="20"/>
    </w:rPr>
  </w:style>
  <w:style w:type="paragraph" w:styleId="FootnoteText">
    <w:name w:val="footnote text"/>
    <w:basedOn w:val="Normal"/>
    <w:link w:val="FootnoteTextChar1"/>
    <w:uiPriority w:val="99"/>
    <w:pPr>
      <w:spacing w:after="0" w:line="240" w:lineRule="auto"/>
    </w:pPr>
    <w:rPr>
      <w:rFonts w:eastAsia="PMingLiU"/>
      <w:sz w:val="20"/>
      <w:szCs w:val="20"/>
    </w:rPr>
  </w:style>
  <w:style w:type="character" w:customStyle="1" w:styleId="FootnoteTextChar1">
    <w:name w:val="Footnote Text Char1"/>
    <w:basedOn w:val="DefaultParagraphFont"/>
    <w:link w:val="FootnoteText"/>
    <w:uiPriority w:val="99"/>
    <w:semiHidden/>
    <w:rPr>
      <w:rFonts w:ascii="Calibri" w:hAnsi="Calibri" w:cs="Calibri"/>
      <w:lang w:val="en-US" w:eastAsia="ar-SA"/>
    </w:rPr>
  </w:style>
  <w:style w:type="paragraph" w:styleId="EndnoteText">
    <w:name w:val="endnote text"/>
    <w:basedOn w:val="Normal"/>
    <w:link w:val="EndnoteTextChar2"/>
    <w:uiPriority w:val="99"/>
    <w:pPr>
      <w:spacing w:after="0" w:line="240" w:lineRule="auto"/>
    </w:pPr>
    <w:rPr>
      <w:rFonts w:eastAsia="PMingLiU"/>
      <w:sz w:val="20"/>
      <w:szCs w:val="20"/>
    </w:rPr>
  </w:style>
  <w:style w:type="character" w:customStyle="1" w:styleId="EndnoteTextChar2">
    <w:name w:val="Endnote Text Char2"/>
    <w:basedOn w:val="DefaultParagraphFont"/>
    <w:link w:val="EndnoteText"/>
    <w:uiPriority w:val="99"/>
    <w:semiHidden/>
    <w:rPr>
      <w:rFonts w:ascii="Calibri" w:hAnsi="Calibri" w:cs="Calibri"/>
      <w:lang w:val="en-US" w:eastAsia="ar-SA"/>
    </w:rPr>
  </w:style>
  <w:style w:type="paragraph" w:styleId="Title">
    <w:name w:val="Title"/>
    <w:basedOn w:val="Normal"/>
    <w:next w:val="Normal"/>
    <w:link w:val="TitleChar1"/>
    <w:uiPriority w:val="10"/>
    <w:qFormat/>
    <w:pPr>
      <w:spacing w:after="300" w:line="240" w:lineRule="auto"/>
    </w:pPr>
    <w:rPr>
      <w:rFonts w:ascii="Cambria" w:hAnsi="Cambria" w:cs="Cambria"/>
      <w:color w:val="17365D"/>
      <w:spacing w:val="5"/>
      <w:kern w:val="1"/>
      <w:sz w:val="32"/>
      <w:szCs w:val="32"/>
    </w:rPr>
  </w:style>
  <w:style w:type="character" w:customStyle="1" w:styleId="TitleChar1">
    <w:name w:val="Title Char1"/>
    <w:basedOn w:val="DefaultParagraphFont"/>
    <w:link w:val="Title"/>
    <w:uiPriority w:val="10"/>
    <w:rPr>
      <w:rFonts w:asciiTheme="majorHAnsi" w:eastAsiaTheme="majorEastAsia" w:hAnsiTheme="majorHAnsi" w:cstheme="majorBidi"/>
      <w:b/>
      <w:bCs/>
      <w:kern w:val="28"/>
      <w:sz w:val="32"/>
      <w:szCs w:val="32"/>
      <w:lang w:val="en-US" w:eastAsia="ar-SA"/>
    </w:rPr>
  </w:style>
  <w:style w:type="paragraph" w:styleId="Subtitle">
    <w:name w:val="Subtitle"/>
    <w:basedOn w:val="Normal"/>
    <w:next w:val="Normal"/>
    <w:link w:val="SubtitleChar1"/>
    <w:uiPriority w:val="11"/>
    <w:qFormat/>
    <w:rPr>
      <w:rFonts w:ascii="Cambria" w:hAnsi="Cambria" w:cs="Cambria"/>
      <w:i/>
      <w:iCs/>
      <w:color w:val="4F81BD"/>
      <w:spacing w:val="15"/>
      <w:sz w:val="24"/>
      <w:szCs w:val="24"/>
    </w:rPr>
  </w:style>
  <w:style w:type="character" w:customStyle="1" w:styleId="SubtitleChar1">
    <w:name w:val="Subtitle Char1"/>
    <w:basedOn w:val="DefaultParagraphFont"/>
    <w:link w:val="Subtitle"/>
    <w:uiPriority w:val="11"/>
    <w:rPr>
      <w:rFonts w:asciiTheme="majorHAnsi" w:eastAsiaTheme="majorEastAsia" w:hAnsiTheme="majorHAnsi" w:cstheme="majorBidi"/>
      <w:sz w:val="24"/>
      <w:szCs w:val="24"/>
      <w:lang w:val="en-US" w:eastAsia="ar-SA"/>
    </w:rPr>
  </w:style>
  <w:style w:type="paragraph" w:customStyle="1" w:styleId="Style3">
    <w:name w:val="Style3"/>
    <w:basedOn w:val="Normal"/>
    <w:pPr>
      <w:widowControl w:val="0"/>
      <w:spacing w:before="100" w:after="100" w:line="240" w:lineRule="auto"/>
      <w:ind w:left="1477" w:right="357" w:hanging="397"/>
      <w:jc w:val="both"/>
    </w:pPr>
    <w:rPr>
      <w:rFonts w:ascii="Times New Roman" w:eastAsia="PMingLiU" w:hAnsi="Times New Roman" w:cs="Times New Roman"/>
      <w:sz w:val="24"/>
      <w:szCs w:val="24"/>
      <w:lang w:val="sr-Latn-CS"/>
    </w:rPr>
  </w:style>
  <w:style w:type="paragraph" w:styleId="TOCHeading">
    <w:name w:val="TOC Heading"/>
    <w:basedOn w:val="Heading1"/>
    <w:next w:val="Normal"/>
    <w:uiPriority w:val="39"/>
    <w:qFormat/>
    <w:pPr>
      <w:keepLines/>
      <w:tabs>
        <w:tab w:val="clear" w:pos="0"/>
      </w:tabs>
      <w:spacing w:before="480" w:line="276" w:lineRule="auto"/>
      <w:ind w:left="0" w:firstLine="0"/>
      <w:jc w:val="left"/>
    </w:pPr>
    <w:rPr>
      <w:rFonts w:ascii="Cambria" w:eastAsia="Times New Roman" w:hAnsi="Cambria" w:cs="Cambria"/>
      <w:i w:val="0"/>
      <w:iCs w:val="0"/>
      <w:color w:val="365F91"/>
      <w:u w:val="none"/>
    </w:rPr>
  </w:style>
  <w:style w:type="paragraph" w:styleId="TOC1">
    <w:name w:val="toc 1"/>
    <w:basedOn w:val="Normal"/>
    <w:next w:val="Normal"/>
    <w:uiPriority w:val="39"/>
    <w:pPr>
      <w:spacing w:after="100"/>
    </w:pPr>
    <w:rPr>
      <w:rFonts w:eastAsia="PMingLiU"/>
    </w:rPr>
  </w:style>
  <w:style w:type="paragraph" w:styleId="TOC2">
    <w:name w:val="toc 2"/>
    <w:basedOn w:val="Normal"/>
    <w:next w:val="Normal"/>
    <w:uiPriority w:val="39"/>
    <w:pPr>
      <w:spacing w:after="100"/>
      <w:ind w:left="220"/>
    </w:pPr>
    <w:rPr>
      <w:rFonts w:eastAsia="PMingLiU"/>
    </w:rPr>
  </w:style>
  <w:style w:type="paragraph" w:styleId="TOC3">
    <w:name w:val="toc 3"/>
    <w:basedOn w:val="Normal"/>
    <w:next w:val="Normal"/>
    <w:uiPriority w:val="39"/>
    <w:pPr>
      <w:spacing w:after="100"/>
      <w:ind w:left="440"/>
    </w:pPr>
    <w:rPr>
      <w:rFonts w:eastAsia="PMingLiU"/>
    </w:rPr>
  </w:style>
  <w:style w:type="paragraph" w:styleId="Header">
    <w:name w:val="header"/>
    <w:basedOn w:val="Normal"/>
    <w:link w:val="HeaderChar1"/>
    <w:uiPriority w:val="99"/>
    <w:pPr>
      <w:spacing w:after="0" w:line="240" w:lineRule="auto"/>
    </w:pPr>
    <w:rPr>
      <w:rFonts w:eastAsia="PMingLiU"/>
    </w:rPr>
  </w:style>
  <w:style w:type="character" w:customStyle="1" w:styleId="HeaderChar1">
    <w:name w:val="Header Char1"/>
    <w:basedOn w:val="DefaultParagraphFont"/>
    <w:link w:val="Header"/>
    <w:uiPriority w:val="99"/>
    <w:semiHidden/>
    <w:rPr>
      <w:rFonts w:ascii="Calibri" w:hAnsi="Calibri" w:cs="Calibri"/>
      <w:sz w:val="22"/>
      <w:szCs w:val="22"/>
      <w:lang w:val="en-US" w:eastAsia="ar-SA"/>
    </w:rPr>
  </w:style>
  <w:style w:type="paragraph" w:styleId="Footer">
    <w:name w:val="footer"/>
    <w:basedOn w:val="Normal"/>
    <w:link w:val="FooterChar1"/>
    <w:uiPriority w:val="99"/>
    <w:pPr>
      <w:spacing w:after="0" w:line="240" w:lineRule="auto"/>
    </w:pPr>
    <w:rPr>
      <w:rFonts w:eastAsia="PMingLiU"/>
    </w:rPr>
  </w:style>
  <w:style w:type="character" w:customStyle="1" w:styleId="FooterChar1">
    <w:name w:val="Footer Char1"/>
    <w:basedOn w:val="DefaultParagraphFont"/>
    <w:link w:val="Footer"/>
    <w:uiPriority w:val="99"/>
    <w:semiHidden/>
    <w:rPr>
      <w:rFonts w:ascii="Calibri" w:hAnsi="Calibri" w:cs="Calibri"/>
      <w:sz w:val="22"/>
      <w:szCs w:val="22"/>
      <w:lang w:val="en-US" w:eastAsia="ar-SA"/>
    </w:rPr>
  </w:style>
  <w:style w:type="paragraph" w:styleId="TOC4">
    <w:name w:val="toc 4"/>
    <w:basedOn w:val="Normal"/>
    <w:next w:val="Normal"/>
    <w:uiPriority w:val="39"/>
    <w:pPr>
      <w:spacing w:after="100"/>
      <w:ind w:left="660"/>
    </w:pPr>
  </w:style>
  <w:style w:type="paragraph" w:styleId="TOC5">
    <w:name w:val="toc 5"/>
    <w:basedOn w:val="Normal"/>
    <w:next w:val="Normal"/>
    <w:uiPriority w:val="39"/>
    <w:pPr>
      <w:spacing w:after="100"/>
      <w:ind w:left="880"/>
    </w:pPr>
  </w:style>
  <w:style w:type="paragraph" w:styleId="TOC6">
    <w:name w:val="toc 6"/>
    <w:basedOn w:val="Normal"/>
    <w:next w:val="Normal"/>
    <w:uiPriority w:val="39"/>
    <w:pPr>
      <w:spacing w:after="100"/>
      <w:ind w:left="1100"/>
    </w:pPr>
  </w:style>
  <w:style w:type="paragraph" w:styleId="TOC7">
    <w:name w:val="toc 7"/>
    <w:basedOn w:val="Normal"/>
    <w:next w:val="Normal"/>
    <w:uiPriority w:val="39"/>
    <w:pPr>
      <w:spacing w:after="100"/>
      <w:ind w:left="1320"/>
    </w:pPr>
  </w:style>
  <w:style w:type="paragraph" w:styleId="TOC8">
    <w:name w:val="toc 8"/>
    <w:basedOn w:val="Normal"/>
    <w:next w:val="Normal"/>
    <w:uiPriority w:val="39"/>
    <w:pPr>
      <w:spacing w:after="100"/>
      <w:ind w:left="1540"/>
    </w:pPr>
  </w:style>
  <w:style w:type="paragraph" w:styleId="TOC9">
    <w:name w:val="toc 9"/>
    <w:basedOn w:val="Normal"/>
    <w:next w:val="Normal"/>
    <w:uiPriority w:val="39"/>
    <w:pPr>
      <w:spacing w:after="100"/>
      <w:ind w:left="1760"/>
    </w:pPr>
  </w:style>
  <w:style w:type="paragraph" w:styleId="HTMLPreformatted">
    <w:name w:val="HTML Preformatted"/>
    <w:basedOn w:val="Normal"/>
    <w:link w:val="HTMLPreformatted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PreformattedChar1">
    <w:name w:val="HTML Preformatted Char1"/>
    <w:basedOn w:val="DefaultParagraphFont"/>
    <w:link w:val="HTMLPreformatted"/>
    <w:uiPriority w:val="99"/>
    <w:semiHidden/>
    <w:rPr>
      <w:rFonts w:ascii="Courier New" w:hAnsi="Courier New" w:cs="Courier New"/>
      <w:lang w:val="en-US"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ColorfulList-Accent11">
    <w:name w:val="Colorful List - Accent 11"/>
    <w:basedOn w:val="Normal"/>
    <w:pPr>
      <w:spacing w:before="96" w:after="120" w:line="360" w:lineRule="atLeast"/>
      <w:ind w:left="720"/>
    </w:pPr>
    <w:rPr>
      <w:lang w:val="sr-Latn-CS"/>
    </w:rPr>
  </w:style>
  <w:style w:type="paragraph" w:customStyle="1" w:styleId="Contents10">
    <w:name w:val="Contents 10"/>
    <w:basedOn w:val="Index"/>
    <w:pPr>
      <w:tabs>
        <w:tab w:val="right" w:leader="dot" w:pos="7091"/>
      </w:tabs>
      <w:ind w:left="2547"/>
    </w:pPr>
    <w:rPr>
      <w:kern w:val="1"/>
    </w:rPr>
  </w:style>
  <w:style w:type="paragraph" w:customStyle="1" w:styleId="Standard">
    <w:name w:val="Standard"/>
    <w:pPr>
      <w:widowControl w:val="0"/>
      <w:suppressAutoHyphens/>
    </w:pPr>
    <w:rPr>
      <w:rFonts w:cs="Mangal"/>
      <w:kern w:val="1"/>
      <w:sz w:val="24"/>
      <w:szCs w:val="24"/>
      <w:lang w:val="en-US" w:eastAsia="hi-IN" w:bidi="hi-IN"/>
    </w:rPr>
  </w:style>
  <w:style w:type="paragraph" w:customStyle="1" w:styleId="1tekst0">
    <w:name w:val="_1tekst"/>
    <w:basedOn w:val="Normal"/>
    <w:pPr>
      <w:suppressAutoHyphens w:val="0"/>
      <w:spacing w:before="280" w:after="280" w:line="240" w:lineRule="auto"/>
    </w:pPr>
    <w:rPr>
      <w:rFonts w:ascii="Times New Roman" w:hAnsi="Times New Roman" w:cs="Times New Roman"/>
      <w:sz w:val="24"/>
      <w:szCs w:val="24"/>
      <w:lang w:val="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9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oleObject" Target="embeddings/oleObject2.bin"/><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4658</Words>
  <Characters>26557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Gorana</dc:creator>
  <cp:lastModifiedBy>Valentina Sekulovic</cp:lastModifiedBy>
  <cp:revision>2</cp:revision>
  <cp:lastPrinted>2024-02-05T10:38:00Z</cp:lastPrinted>
  <dcterms:created xsi:type="dcterms:W3CDTF">2024-02-05T11:23:00Z</dcterms:created>
  <dcterms:modified xsi:type="dcterms:W3CDTF">2024-02-05T11:23:00Z</dcterms:modified>
</cp:coreProperties>
</file>