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0987" w14:textId="3D160ED6" w:rsidR="004D5B7F" w:rsidRPr="00B24A5A" w:rsidRDefault="002D11D3">
      <w:pPr>
        <w:tabs>
          <w:tab w:val="left" w:pos="1701"/>
          <w:tab w:val="left" w:pos="4820"/>
        </w:tabs>
        <w:spacing w:after="0"/>
        <w:jc w:val="both"/>
        <w:rPr>
          <w:rFonts w:ascii="Times New Roman" w:hAnsi="Times New Roman" w:cs="Times New Roman"/>
          <w:b/>
          <w:color w:val="000000"/>
          <w:sz w:val="28"/>
          <w:szCs w:val="28"/>
          <w:lang w:val="sr-Latn-CS"/>
        </w:rPr>
      </w:pPr>
      <w:r>
        <w:rPr>
          <w:rFonts w:ascii="Times New Roman" w:hAnsi="Times New Roman" w:cs="Times New Roman"/>
          <w:b/>
          <w:color w:val="000000"/>
          <w:sz w:val="24"/>
          <w:szCs w:val="24"/>
          <w:lang w:val="sr-Latn-CS"/>
        </w:rPr>
        <w:t xml:space="preserve"> </w:t>
      </w:r>
      <w:r w:rsidR="004D5B7F">
        <w:rPr>
          <w:rFonts w:ascii="Times New Roman" w:hAnsi="Times New Roman" w:cs="Times New Roman"/>
          <w:b/>
          <w:color w:val="000000"/>
          <w:sz w:val="24"/>
          <w:szCs w:val="24"/>
          <w:lang w:val="sr-Latn-CS"/>
        </w:rPr>
        <w:t>„</w:t>
      </w:r>
      <w:r w:rsidR="004D5B7F" w:rsidRPr="00B24A5A">
        <w:rPr>
          <w:rFonts w:ascii="Times New Roman" w:hAnsi="Times New Roman" w:cs="Times New Roman"/>
          <w:b/>
          <w:color w:val="000000"/>
          <w:sz w:val="28"/>
          <w:szCs w:val="28"/>
          <w:lang w:val="sr-Latn-CS"/>
        </w:rPr>
        <w:t>13. Jul -Plantaže” AD Podgorica</w:t>
      </w:r>
    </w:p>
    <w:p w14:paraId="1D2C602E" w14:textId="5BC7EA91" w:rsidR="004D5B7F" w:rsidRPr="00B24A5A" w:rsidRDefault="004D5B7F">
      <w:pPr>
        <w:spacing w:after="0"/>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 xml:space="preserve">Broj: </w:t>
      </w:r>
      <w:r w:rsidR="00872CE8">
        <w:rPr>
          <w:rFonts w:ascii="Times New Roman" w:hAnsi="Times New Roman" w:cs="Times New Roman"/>
          <w:b/>
          <w:sz w:val="28"/>
          <w:szCs w:val="28"/>
          <w:lang w:val="sr-Latn-CS"/>
        </w:rPr>
        <w:t>453</w:t>
      </w:r>
      <w:r w:rsidR="002D11D3" w:rsidRPr="00B24A5A">
        <w:rPr>
          <w:rFonts w:ascii="Times New Roman" w:hAnsi="Times New Roman" w:cs="Times New Roman"/>
          <w:b/>
          <w:sz w:val="28"/>
          <w:szCs w:val="28"/>
          <w:lang w:val="sr-Latn-CS"/>
        </w:rPr>
        <w:t>/1</w:t>
      </w:r>
    </w:p>
    <w:p w14:paraId="4A7279E9" w14:textId="529ACF9A" w:rsidR="004D5B7F" w:rsidRPr="00B24A5A" w:rsidRDefault="00415B29">
      <w:pPr>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Mjesto i datum: Podgorica</w:t>
      </w:r>
      <w:r w:rsidR="008A27B3" w:rsidRPr="00B24A5A">
        <w:rPr>
          <w:rFonts w:ascii="Times New Roman" w:hAnsi="Times New Roman" w:cs="Times New Roman"/>
          <w:b/>
          <w:sz w:val="28"/>
          <w:szCs w:val="28"/>
          <w:lang w:val="sr-Latn-CS"/>
        </w:rPr>
        <w:t>,</w:t>
      </w:r>
      <w:r w:rsidR="0041767F">
        <w:rPr>
          <w:rFonts w:ascii="Times New Roman" w:hAnsi="Times New Roman" w:cs="Times New Roman"/>
          <w:b/>
          <w:sz w:val="28"/>
          <w:szCs w:val="28"/>
          <w:lang w:val="sr-Latn-CS"/>
        </w:rPr>
        <w:t xml:space="preserve"> 19.02.2</w:t>
      </w:r>
      <w:r w:rsidR="00872CE8">
        <w:rPr>
          <w:rFonts w:ascii="Times New Roman" w:hAnsi="Times New Roman" w:cs="Times New Roman"/>
          <w:b/>
          <w:sz w:val="28"/>
          <w:szCs w:val="28"/>
          <w:lang w:val="sr-Latn-CS"/>
        </w:rPr>
        <w:t>026</w:t>
      </w:r>
      <w:r w:rsidR="00065D2C">
        <w:rPr>
          <w:rFonts w:ascii="Times New Roman" w:hAnsi="Times New Roman" w:cs="Times New Roman"/>
          <w:b/>
          <w:sz w:val="28"/>
          <w:szCs w:val="28"/>
          <w:lang w:val="sr-Latn-CS"/>
        </w:rPr>
        <w:t>.</w:t>
      </w:r>
      <w:r w:rsidRPr="00B24A5A">
        <w:rPr>
          <w:rFonts w:ascii="Times New Roman" w:hAnsi="Times New Roman" w:cs="Times New Roman"/>
          <w:b/>
          <w:sz w:val="28"/>
          <w:szCs w:val="28"/>
          <w:lang w:val="sr-Latn-CS"/>
        </w:rPr>
        <w:t xml:space="preserve">godine </w:t>
      </w:r>
    </w:p>
    <w:p w14:paraId="24BBB823" w14:textId="77777777" w:rsidR="004D5B7F" w:rsidRPr="002E02BA" w:rsidRDefault="004D5B7F">
      <w:pPr>
        <w:pStyle w:val="Heading1"/>
        <w:spacing w:line="276" w:lineRule="auto"/>
        <w:jc w:val="both"/>
        <w:rPr>
          <w:i w:val="0"/>
          <w:iCs w:val="0"/>
          <w:sz w:val="24"/>
          <w:szCs w:val="24"/>
          <w:lang w:val="sr-Latn-CS"/>
        </w:rPr>
      </w:pPr>
    </w:p>
    <w:p w14:paraId="5093DE0C" w14:textId="77777777" w:rsidR="004D5B7F" w:rsidRDefault="004D5B7F">
      <w:pPr>
        <w:pStyle w:val="Heading1"/>
        <w:spacing w:line="276" w:lineRule="auto"/>
        <w:jc w:val="both"/>
        <w:rPr>
          <w:i w:val="0"/>
          <w:iCs w:val="0"/>
          <w:color w:val="000000"/>
          <w:sz w:val="24"/>
          <w:szCs w:val="24"/>
          <w:u w:val="none"/>
          <w:lang w:val="sr-Latn-CS"/>
        </w:rPr>
      </w:pPr>
    </w:p>
    <w:p w14:paraId="53BA4933" w14:textId="77777777" w:rsidR="004D5B7F" w:rsidRDefault="004D5B7F">
      <w:pPr>
        <w:rPr>
          <w:rFonts w:ascii="Times New Roman" w:hAnsi="Times New Roman" w:cs="Times New Roman"/>
          <w:lang w:val="sr-Latn-CS"/>
        </w:rPr>
      </w:pPr>
    </w:p>
    <w:p w14:paraId="2C971760" w14:textId="77777777" w:rsidR="004D5B7F" w:rsidRDefault="004D5B7F">
      <w:pPr>
        <w:pStyle w:val="Heading1"/>
        <w:spacing w:line="276" w:lineRule="auto"/>
        <w:jc w:val="both"/>
        <w:rPr>
          <w:color w:val="000000"/>
          <w:sz w:val="36"/>
          <w:szCs w:val="36"/>
          <w:u w:val="none"/>
          <w:lang w:val="sr-Latn-CS"/>
        </w:rPr>
      </w:pPr>
    </w:p>
    <w:p w14:paraId="3B687C4A" w14:textId="77777777" w:rsidR="004D5B7F" w:rsidRDefault="004D5B7F">
      <w:pPr>
        <w:rPr>
          <w:rFonts w:ascii="Times New Roman" w:hAnsi="Times New Roman" w:cs="Times New Roman"/>
          <w:color w:val="000000"/>
          <w:lang w:val="sr-Latn-CS"/>
        </w:rPr>
      </w:pPr>
    </w:p>
    <w:p w14:paraId="3275087D" w14:textId="77777777" w:rsidR="004D5B7F" w:rsidRDefault="004D5B7F">
      <w:pPr>
        <w:rPr>
          <w:rFonts w:ascii="Times New Roman" w:hAnsi="Times New Roman" w:cs="Times New Roman"/>
          <w:color w:val="000000"/>
          <w:lang w:val="sr-Latn-CS"/>
        </w:rPr>
      </w:pPr>
    </w:p>
    <w:p w14:paraId="4ED36293" w14:textId="77777777" w:rsidR="004D5B7F" w:rsidRDefault="004D5B7F">
      <w:pPr>
        <w:pStyle w:val="Heading1"/>
        <w:spacing w:line="276" w:lineRule="auto"/>
        <w:rPr>
          <w:color w:val="000000"/>
          <w:sz w:val="36"/>
          <w:szCs w:val="36"/>
          <w:lang w:val="sr-Latn-CS"/>
        </w:rPr>
      </w:pPr>
    </w:p>
    <w:p w14:paraId="1E797FF7" w14:textId="77777777" w:rsidR="004D5B7F" w:rsidRDefault="004D5B7F">
      <w:pPr>
        <w:numPr>
          <w:ilvl w:val="0"/>
          <w:numId w:val="3"/>
        </w:numPr>
        <w:spacing w:after="0"/>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ZAHTJEV ZA PRIKUPLJANJE PONUDA</w:t>
      </w:r>
    </w:p>
    <w:p w14:paraId="362EE30C" w14:textId="77777777" w:rsidR="004D5B7F" w:rsidRDefault="004D5B7F">
      <w:pPr>
        <w:spacing w:after="0"/>
        <w:ind w:left="432"/>
        <w:jc w:val="center"/>
        <w:rPr>
          <w:rFonts w:ascii="Times New Roman" w:hAnsi="Times New Roman" w:cs="Times New Roman"/>
          <w:b/>
          <w:bCs/>
          <w:sz w:val="36"/>
          <w:szCs w:val="36"/>
          <w:lang w:val="it-IT"/>
        </w:rPr>
      </w:pPr>
      <w:r>
        <w:rPr>
          <w:rFonts w:ascii="Times New Roman" w:hAnsi="Times New Roman" w:cs="Times New Roman"/>
          <w:b/>
          <w:bCs/>
          <w:sz w:val="36"/>
          <w:szCs w:val="36"/>
          <w:lang w:val="it-IT"/>
        </w:rPr>
        <w:t>ZA NABAVKU ROBA  -</w:t>
      </w:r>
    </w:p>
    <w:p w14:paraId="3FC925AA" w14:textId="06686596" w:rsidR="004D5B7F" w:rsidRPr="002E02BA" w:rsidRDefault="0040107B">
      <w:pPr>
        <w:spacing w:after="0"/>
        <w:ind w:left="432"/>
        <w:jc w:val="center"/>
        <w:rPr>
          <w:rFonts w:ascii="Times New Roman" w:hAnsi="Times New Roman" w:cs="Times New Roman"/>
          <w:b/>
          <w:bCs/>
          <w:sz w:val="36"/>
          <w:szCs w:val="36"/>
          <w:lang w:val="it-IT"/>
        </w:rPr>
      </w:pPr>
      <w:r>
        <w:rPr>
          <w:rFonts w:ascii="Times New Roman" w:hAnsi="Times New Roman" w:cs="Times New Roman"/>
          <w:b/>
          <w:bCs/>
          <w:sz w:val="36"/>
          <w:szCs w:val="36"/>
          <w:lang w:val="it-IT"/>
        </w:rPr>
        <w:t xml:space="preserve">FOLIJARNA </w:t>
      </w:r>
      <w:r w:rsidR="004D5B7F" w:rsidRPr="002E02BA">
        <w:rPr>
          <w:rFonts w:ascii="Times New Roman" w:hAnsi="Times New Roman" w:cs="Times New Roman"/>
          <w:b/>
          <w:bCs/>
          <w:sz w:val="36"/>
          <w:szCs w:val="36"/>
          <w:lang w:val="it-IT"/>
        </w:rPr>
        <w:t xml:space="preserve"> ĐUBRIVA </w:t>
      </w:r>
    </w:p>
    <w:p w14:paraId="22B6D096" w14:textId="77777777" w:rsidR="004D5B7F" w:rsidRDefault="004D5B7F">
      <w:pPr>
        <w:spacing w:after="0"/>
        <w:ind w:left="432"/>
        <w:jc w:val="center"/>
        <w:rPr>
          <w:rFonts w:ascii="Times New Roman" w:hAnsi="Times New Roman" w:cs="Times New Roman"/>
          <w:b/>
          <w:bCs/>
          <w:color w:val="000000"/>
          <w:sz w:val="36"/>
          <w:szCs w:val="36"/>
          <w:lang w:val="sr-Latn-CS"/>
        </w:rPr>
      </w:pPr>
    </w:p>
    <w:p w14:paraId="5A6CDE8F" w14:textId="77777777" w:rsidR="004D5B7F" w:rsidRDefault="004D5B7F">
      <w:pPr>
        <w:spacing w:after="0"/>
        <w:ind w:left="432"/>
        <w:jc w:val="center"/>
        <w:rPr>
          <w:rFonts w:ascii="Times New Roman" w:hAnsi="Times New Roman" w:cs="Times New Roman"/>
          <w:b/>
          <w:bCs/>
          <w:color w:val="000000"/>
          <w:sz w:val="36"/>
          <w:szCs w:val="36"/>
          <w:lang w:val="sr-Latn-CS"/>
        </w:rPr>
      </w:pPr>
    </w:p>
    <w:p w14:paraId="1DA30C83"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3BB09" w14:textId="77777777" w:rsidR="004D5B7F" w:rsidRDefault="004D5B7F">
      <w:pPr>
        <w:spacing w:after="0"/>
        <w:ind w:left="432"/>
        <w:jc w:val="center"/>
        <w:rPr>
          <w:rFonts w:ascii="Times New Roman" w:hAnsi="Times New Roman" w:cs="Times New Roman"/>
          <w:b/>
          <w:bCs/>
          <w:color w:val="000000"/>
          <w:sz w:val="36"/>
          <w:szCs w:val="36"/>
          <w:lang w:val="sr-Latn-CS"/>
        </w:rPr>
      </w:pPr>
    </w:p>
    <w:p w14:paraId="5CCAF9A5" w14:textId="77777777" w:rsidR="004D5B7F" w:rsidRDefault="004D5B7F">
      <w:pPr>
        <w:spacing w:after="0"/>
        <w:ind w:left="432"/>
        <w:jc w:val="center"/>
        <w:rPr>
          <w:rFonts w:ascii="Times New Roman" w:hAnsi="Times New Roman" w:cs="Times New Roman"/>
          <w:b/>
          <w:bCs/>
          <w:color w:val="000000"/>
          <w:sz w:val="36"/>
          <w:szCs w:val="36"/>
          <w:lang w:val="sr-Latn-CS"/>
        </w:rPr>
      </w:pPr>
    </w:p>
    <w:p w14:paraId="71D823AD" w14:textId="77777777" w:rsidR="004D5B7F" w:rsidRDefault="004D5B7F">
      <w:pPr>
        <w:spacing w:after="0"/>
        <w:ind w:left="432"/>
        <w:jc w:val="center"/>
        <w:rPr>
          <w:rFonts w:ascii="Times New Roman" w:hAnsi="Times New Roman" w:cs="Times New Roman"/>
          <w:b/>
          <w:bCs/>
          <w:color w:val="000000"/>
          <w:sz w:val="36"/>
          <w:szCs w:val="36"/>
          <w:lang w:val="sr-Latn-CS"/>
        </w:rPr>
      </w:pPr>
    </w:p>
    <w:p w14:paraId="0BDDA3E7" w14:textId="77777777" w:rsidR="004D5B7F" w:rsidRDefault="004D5B7F">
      <w:pPr>
        <w:spacing w:after="0"/>
        <w:ind w:left="432"/>
        <w:jc w:val="center"/>
        <w:rPr>
          <w:rFonts w:ascii="Times New Roman" w:hAnsi="Times New Roman" w:cs="Times New Roman"/>
          <w:b/>
          <w:bCs/>
          <w:color w:val="000000"/>
          <w:sz w:val="36"/>
          <w:szCs w:val="36"/>
          <w:lang w:val="sr-Latn-CS"/>
        </w:rPr>
      </w:pPr>
    </w:p>
    <w:p w14:paraId="50E598BA"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1002C" w14:textId="77777777" w:rsidR="004D5B7F" w:rsidRDefault="004D5B7F">
      <w:pPr>
        <w:spacing w:after="0"/>
        <w:ind w:left="432"/>
        <w:jc w:val="center"/>
        <w:rPr>
          <w:rFonts w:ascii="Times New Roman" w:hAnsi="Times New Roman" w:cs="Times New Roman"/>
          <w:b/>
          <w:bCs/>
          <w:color w:val="000000"/>
          <w:sz w:val="36"/>
          <w:szCs w:val="36"/>
          <w:lang w:val="sr-Latn-CS"/>
        </w:rPr>
      </w:pPr>
    </w:p>
    <w:p w14:paraId="74106156" w14:textId="77777777" w:rsidR="004D5B7F" w:rsidRDefault="004D5B7F">
      <w:pPr>
        <w:spacing w:after="0"/>
        <w:ind w:left="432"/>
        <w:jc w:val="center"/>
        <w:rPr>
          <w:rFonts w:ascii="Times New Roman" w:hAnsi="Times New Roman" w:cs="Times New Roman"/>
          <w:b/>
          <w:bCs/>
          <w:color w:val="000000"/>
          <w:sz w:val="36"/>
          <w:szCs w:val="36"/>
          <w:lang w:val="sr-Latn-CS"/>
        </w:rPr>
      </w:pPr>
    </w:p>
    <w:p w14:paraId="337319C7" w14:textId="77777777" w:rsidR="004D5B7F" w:rsidRDefault="004D5B7F">
      <w:pPr>
        <w:spacing w:after="0"/>
        <w:ind w:left="432"/>
        <w:jc w:val="center"/>
        <w:rPr>
          <w:rFonts w:ascii="Times New Roman" w:hAnsi="Times New Roman" w:cs="Times New Roman"/>
          <w:b/>
          <w:bCs/>
          <w:color w:val="000000"/>
          <w:sz w:val="36"/>
          <w:szCs w:val="36"/>
          <w:lang w:val="sr-Latn-CS"/>
        </w:rPr>
      </w:pPr>
    </w:p>
    <w:p w14:paraId="61B0B2BE" w14:textId="77777777" w:rsidR="004D5B7F" w:rsidRDefault="004D5B7F">
      <w:pPr>
        <w:spacing w:after="0"/>
        <w:ind w:left="432"/>
        <w:jc w:val="center"/>
        <w:rPr>
          <w:rFonts w:ascii="Times New Roman" w:hAnsi="Times New Roman" w:cs="Times New Roman"/>
          <w:b/>
          <w:bCs/>
          <w:color w:val="000000"/>
          <w:sz w:val="36"/>
          <w:szCs w:val="36"/>
          <w:lang w:val="sr-Latn-CS"/>
        </w:rPr>
      </w:pPr>
    </w:p>
    <w:p w14:paraId="52C61FDA" w14:textId="77777777" w:rsidR="004D5B7F" w:rsidRDefault="004D5B7F">
      <w:pPr>
        <w:spacing w:after="0"/>
        <w:rPr>
          <w:rFonts w:ascii="Times New Roman" w:hAnsi="Times New Roman" w:cs="Times New Roman"/>
          <w:b/>
          <w:bCs/>
          <w:color w:val="000000"/>
          <w:sz w:val="36"/>
          <w:szCs w:val="36"/>
          <w:lang w:val="sr-Latn-CS"/>
        </w:rPr>
      </w:pPr>
    </w:p>
    <w:p w14:paraId="15C0DF91" w14:textId="77777777" w:rsidR="004D5B7F" w:rsidRDefault="004D5B7F">
      <w:pPr>
        <w:spacing w:after="0"/>
        <w:rPr>
          <w:rFonts w:ascii="Times New Roman" w:hAnsi="Times New Roman" w:cs="Times New Roman"/>
          <w:b/>
          <w:bCs/>
          <w:color w:val="000000"/>
          <w:sz w:val="36"/>
          <w:szCs w:val="36"/>
          <w:lang w:val="sr-Latn-CS"/>
        </w:rPr>
      </w:pPr>
    </w:p>
    <w:p w14:paraId="234D6A56" w14:textId="77777777" w:rsidR="004D5B7F" w:rsidRDefault="004D5B7F">
      <w:pPr>
        <w:spacing w:after="0"/>
        <w:rPr>
          <w:rFonts w:ascii="Times New Roman" w:hAnsi="Times New Roman" w:cs="Times New Roman"/>
          <w:b/>
          <w:bCs/>
          <w:color w:val="000000"/>
          <w:sz w:val="36"/>
          <w:szCs w:val="36"/>
          <w:lang w:val="sr-Latn-CS"/>
        </w:rPr>
      </w:pPr>
    </w:p>
    <w:p w14:paraId="6BF5229B" w14:textId="77777777" w:rsidR="004D5B7F" w:rsidRDefault="004D5B7F">
      <w:pPr>
        <w:spacing w:after="0"/>
        <w:ind w:left="432"/>
        <w:jc w:val="center"/>
        <w:rPr>
          <w:rFonts w:ascii="Times New Roman" w:hAnsi="Times New Roman" w:cs="Times New Roman"/>
          <w:b/>
          <w:bCs/>
          <w:color w:val="000000"/>
          <w:sz w:val="36"/>
          <w:szCs w:val="36"/>
          <w:lang w:val="sr-Latn-CS"/>
        </w:rPr>
      </w:pPr>
    </w:p>
    <w:p w14:paraId="363D8B72"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   Podaci o naručiocu</w:t>
      </w:r>
    </w:p>
    <w:p w14:paraId="721B670F" w14:textId="77777777" w:rsidR="004D5B7F" w:rsidRDefault="004D5B7F">
      <w:pPr>
        <w:spacing w:after="0"/>
        <w:jc w:val="both"/>
        <w:rPr>
          <w:rFonts w:ascii="Times New Roman" w:hAnsi="Times New Roman" w:cs="Times New Roman"/>
          <w:b/>
          <w:bCs/>
          <w:color w:val="000000"/>
          <w:sz w:val="24"/>
          <w:szCs w:val="24"/>
          <w:lang w:val="sr-Latn-CS"/>
        </w:rPr>
      </w:pPr>
    </w:p>
    <w:tbl>
      <w:tblPr>
        <w:tblW w:w="0" w:type="auto"/>
        <w:tblInd w:w="-45" w:type="dxa"/>
        <w:tblLayout w:type="fixed"/>
        <w:tblLook w:val="0000" w:firstRow="0" w:lastRow="0" w:firstColumn="0" w:lastColumn="0" w:noHBand="0" w:noVBand="0"/>
      </w:tblPr>
      <w:tblGrid>
        <w:gridCol w:w="3950"/>
        <w:gridCol w:w="5439"/>
      </w:tblGrid>
      <w:tr w:rsidR="004D5B7F" w14:paraId="32F18920" w14:textId="77777777">
        <w:trPr>
          <w:trHeight w:val="612"/>
        </w:trPr>
        <w:tc>
          <w:tcPr>
            <w:tcW w:w="3950" w:type="dxa"/>
            <w:tcBorders>
              <w:top w:val="double" w:sz="1" w:space="0" w:color="000000"/>
              <w:left w:val="double" w:sz="1" w:space="0" w:color="000000"/>
              <w:bottom w:val="single" w:sz="4" w:space="0" w:color="000000"/>
            </w:tcBorders>
          </w:tcPr>
          <w:p w14:paraId="204D91B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Naručilac: „13 Jul-Plantaže“ a.d.</w:t>
            </w:r>
          </w:p>
        </w:tc>
        <w:tc>
          <w:tcPr>
            <w:tcW w:w="5439" w:type="dxa"/>
            <w:tcBorders>
              <w:top w:val="double" w:sz="1" w:space="0" w:color="000000"/>
              <w:left w:val="single" w:sz="4" w:space="0" w:color="000000"/>
              <w:bottom w:val="single" w:sz="4" w:space="0" w:color="000000"/>
              <w:right w:val="double" w:sz="1" w:space="0" w:color="000000"/>
            </w:tcBorders>
            <w:shd w:val="clear" w:color="auto" w:fill="FFFFFF"/>
          </w:tcPr>
          <w:p w14:paraId="30F86D5B"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Lice za davanje informacija:</w:t>
            </w:r>
          </w:p>
          <w:p w14:paraId="2DD3D726" w14:textId="546F78EE" w:rsidR="00AA4387" w:rsidRPr="00B634ED" w:rsidRDefault="00796D16">
            <w:pPr>
              <w:snapToGrid w:val="0"/>
              <w:spacing w:after="0"/>
              <w:jc w:val="both"/>
              <w:rPr>
                <w:rFonts w:ascii="Times New Roman" w:hAnsi="Times New Roman" w:cs="Times New Roman"/>
                <w:sz w:val="24"/>
                <w:szCs w:val="24"/>
                <w:lang w:val="sr-Latn-RS"/>
              </w:rPr>
            </w:pPr>
            <w:r>
              <w:rPr>
                <w:rFonts w:ascii="Times New Roman" w:hAnsi="Times New Roman" w:cs="Times New Roman"/>
                <w:sz w:val="24"/>
                <w:szCs w:val="24"/>
                <w:lang w:val="sr-Latn-CS"/>
              </w:rPr>
              <w:t xml:space="preserve">Bojana Vukčević </w:t>
            </w:r>
          </w:p>
        </w:tc>
      </w:tr>
      <w:tr w:rsidR="004D5B7F" w14:paraId="21A1F503" w14:textId="77777777">
        <w:trPr>
          <w:trHeight w:val="612"/>
        </w:trPr>
        <w:tc>
          <w:tcPr>
            <w:tcW w:w="3950" w:type="dxa"/>
            <w:tcBorders>
              <w:top w:val="single" w:sz="4" w:space="0" w:color="000000"/>
              <w:left w:val="double" w:sz="1" w:space="0" w:color="000000"/>
              <w:bottom w:val="single" w:sz="4" w:space="0" w:color="000000"/>
            </w:tcBorders>
          </w:tcPr>
          <w:p w14:paraId="77264C91" w14:textId="6BB44DEF"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Adresa: </w:t>
            </w:r>
            <w:r w:rsidR="005D6ECB">
              <w:rPr>
                <w:rFonts w:ascii="Times New Roman" w:hAnsi="Times New Roman" w:cs="Times New Roman"/>
                <w:sz w:val="24"/>
                <w:szCs w:val="24"/>
                <w:lang w:val="sr-Latn-CS"/>
              </w:rPr>
              <w:t>Bulevar Šarla de Gola br.2</w:t>
            </w:r>
          </w:p>
        </w:tc>
        <w:tc>
          <w:tcPr>
            <w:tcW w:w="5439" w:type="dxa"/>
            <w:tcBorders>
              <w:top w:val="single" w:sz="4" w:space="0" w:color="000000"/>
              <w:left w:val="single" w:sz="4" w:space="0" w:color="000000"/>
              <w:bottom w:val="single" w:sz="4" w:space="0" w:color="000000"/>
              <w:right w:val="double" w:sz="1" w:space="0" w:color="000000"/>
            </w:tcBorders>
          </w:tcPr>
          <w:p w14:paraId="13543C8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Poštanski broj: 81000</w:t>
            </w:r>
          </w:p>
        </w:tc>
      </w:tr>
      <w:tr w:rsidR="004D5B7F" w14:paraId="21E7F1B5" w14:textId="77777777">
        <w:trPr>
          <w:trHeight w:val="612"/>
        </w:trPr>
        <w:tc>
          <w:tcPr>
            <w:tcW w:w="3950" w:type="dxa"/>
            <w:tcBorders>
              <w:top w:val="single" w:sz="4" w:space="0" w:color="000000"/>
              <w:left w:val="double" w:sz="1" w:space="0" w:color="000000"/>
              <w:bottom w:val="single" w:sz="4" w:space="0" w:color="000000"/>
            </w:tcBorders>
          </w:tcPr>
          <w:p w14:paraId="5D4126E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Sjedište: Podgorica</w:t>
            </w:r>
          </w:p>
        </w:tc>
        <w:tc>
          <w:tcPr>
            <w:tcW w:w="5439" w:type="dxa"/>
            <w:tcBorders>
              <w:top w:val="single" w:sz="4" w:space="0" w:color="000000"/>
              <w:left w:val="single" w:sz="4" w:space="0" w:color="000000"/>
              <w:bottom w:val="single" w:sz="4" w:space="0" w:color="000000"/>
              <w:right w:val="double" w:sz="1" w:space="0" w:color="000000"/>
            </w:tcBorders>
          </w:tcPr>
          <w:p w14:paraId="277DD883"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PIB (Matični broj):  02016281</w:t>
            </w:r>
          </w:p>
        </w:tc>
      </w:tr>
      <w:tr w:rsidR="004D5B7F" w14:paraId="35B1B816" w14:textId="77777777">
        <w:trPr>
          <w:trHeight w:val="612"/>
        </w:trPr>
        <w:tc>
          <w:tcPr>
            <w:tcW w:w="3950" w:type="dxa"/>
            <w:tcBorders>
              <w:top w:val="single" w:sz="4" w:space="0" w:color="000000"/>
              <w:left w:val="double" w:sz="1" w:space="0" w:color="000000"/>
              <w:bottom w:val="single" w:sz="4" w:space="0" w:color="000000"/>
            </w:tcBorders>
          </w:tcPr>
          <w:p w14:paraId="5A30779B" w14:textId="5F3AC603" w:rsidR="004D5B7F" w:rsidRPr="00B634ED" w:rsidRDefault="00B24A5A">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Telefon</w:t>
            </w:r>
            <w:r w:rsidR="00AA4387" w:rsidRPr="00B634ED">
              <w:rPr>
                <w:rFonts w:ascii="Times New Roman" w:hAnsi="Times New Roman" w:cs="Times New Roman"/>
                <w:sz w:val="24"/>
                <w:szCs w:val="24"/>
                <w:lang w:val="sr-Latn-CS"/>
              </w:rPr>
              <w:t>:</w:t>
            </w:r>
            <w:r w:rsidR="00ED22DF">
              <w:t xml:space="preserve"> +</w:t>
            </w:r>
            <w:r w:rsidR="00ED22DF" w:rsidRPr="00ED22DF">
              <w:rPr>
                <w:rFonts w:ascii="Times New Roman" w:hAnsi="Times New Roman" w:cs="Times New Roman"/>
                <w:sz w:val="24"/>
                <w:szCs w:val="24"/>
              </w:rPr>
              <w:t>382 68 818 799.</w:t>
            </w:r>
            <w:r w:rsidR="00ED22DF">
              <w:t> </w:t>
            </w:r>
          </w:p>
        </w:tc>
        <w:tc>
          <w:tcPr>
            <w:tcW w:w="5439" w:type="dxa"/>
            <w:tcBorders>
              <w:top w:val="single" w:sz="4" w:space="0" w:color="000000"/>
              <w:left w:val="single" w:sz="4" w:space="0" w:color="000000"/>
              <w:bottom w:val="single" w:sz="4" w:space="0" w:color="000000"/>
              <w:right w:val="double" w:sz="1" w:space="0" w:color="000000"/>
            </w:tcBorders>
          </w:tcPr>
          <w:p w14:paraId="106960C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Faks:</w:t>
            </w:r>
          </w:p>
        </w:tc>
      </w:tr>
      <w:tr w:rsidR="004D5B7F" w14:paraId="277E5105" w14:textId="77777777">
        <w:trPr>
          <w:trHeight w:val="612"/>
        </w:trPr>
        <w:tc>
          <w:tcPr>
            <w:tcW w:w="3950" w:type="dxa"/>
            <w:tcBorders>
              <w:top w:val="single" w:sz="4" w:space="0" w:color="000000"/>
              <w:left w:val="double" w:sz="1" w:space="0" w:color="000000"/>
              <w:bottom w:val="double" w:sz="1" w:space="0" w:color="000000"/>
            </w:tcBorders>
          </w:tcPr>
          <w:p w14:paraId="028BEA84" w14:textId="1B7BB113" w:rsidR="004D5B7F" w:rsidRPr="00B634ED" w:rsidRDefault="004D5B7F" w:rsidP="00725ABE">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E-mail adresa: </w:t>
            </w:r>
            <w:r w:rsidR="00796D16" w:rsidRPr="00AB66BA">
              <w:rPr>
                <w:rFonts w:ascii="Times New Roman" w:hAnsi="Times New Roman" w:cs="Times New Roman"/>
                <w:sz w:val="24"/>
                <w:szCs w:val="24"/>
                <w:lang w:val="sr-Latn-CS"/>
              </w:rPr>
              <w:t>bojana</w:t>
            </w:r>
            <w:r w:rsidR="00956658" w:rsidRPr="00AB66BA">
              <w:rPr>
                <w:rFonts w:ascii="Times New Roman" w:hAnsi="Times New Roman" w:cs="Times New Roman"/>
                <w:sz w:val="24"/>
                <w:szCs w:val="24"/>
                <w:lang w:val="sr-Latn-CS"/>
              </w:rPr>
              <w:t>vukcevic</w:t>
            </w:r>
            <w:r w:rsidR="009064A1" w:rsidRPr="00AB66BA">
              <w:rPr>
                <w:rFonts w:ascii="Times New Roman" w:hAnsi="Times New Roman" w:cs="Times New Roman"/>
                <w:sz w:val="24"/>
                <w:szCs w:val="24"/>
                <w:lang w:val="sr-Latn-CS"/>
              </w:rPr>
              <w:t>89</w:t>
            </w:r>
            <w:r w:rsidR="00956658" w:rsidRPr="00AB66BA">
              <w:rPr>
                <w:rFonts w:ascii="Times New Roman" w:hAnsi="Times New Roman" w:cs="Times New Roman"/>
                <w:sz w:val="24"/>
                <w:szCs w:val="24"/>
                <w:lang w:val="sr-Latn-CS"/>
              </w:rPr>
              <w:t>@gmail.com</w:t>
            </w:r>
          </w:p>
        </w:tc>
        <w:tc>
          <w:tcPr>
            <w:tcW w:w="5439" w:type="dxa"/>
            <w:tcBorders>
              <w:top w:val="single" w:sz="4" w:space="0" w:color="000000"/>
              <w:left w:val="single" w:sz="4" w:space="0" w:color="000000"/>
              <w:bottom w:val="double" w:sz="1" w:space="0" w:color="000000"/>
              <w:right w:val="double" w:sz="1" w:space="0" w:color="000000"/>
            </w:tcBorders>
          </w:tcPr>
          <w:p w14:paraId="4CB06E25" w14:textId="77777777" w:rsidR="004D5B7F" w:rsidRPr="00B634ED" w:rsidRDefault="004D5B7F">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Internet stranica (web): </w:t>
            </w:r>
            <w:r w:rsidR="00000000">
              <w:fldChar w:fldCharType="begin"/>
            </w:r>
            <w:r w:rsidR="00000000">
              <w:instrText>HYPERLINK "http://www.plantaze/"</w:instrText>
            </w:r>
            <w:r w:rsidR="00000000">
              <w:fldChar w:fldCharType="separate"/>
            </w:r>
            <w:r w:rsidRPr="00B634ED">
              <w:rPr>
                <w:rStyle w:val="Hyperlink"/>
                <w:rFonts w:ascii="Times New Roman" w:hAnsi="Times New Roman"/>
                <w:color w:val="auto"/>
              </w:rPr>
              <w:t>www.plantaze</w:t>
            </w:r>
            <w:r w:rsidR="00000000">
              <w:rPr>
                <w:rStyle w:val="Hyperlink"/>
                <w:rFonts w:ascii="Times New Roman" w:hAnsi="Times New Roman"/>
                <w:color w:val="auto"/>
              </w:rPr>
              <w:fldChar w:fldCharType="end"/>
            </w:r>
            <w:r w:rsidRPr="00B634ED">
              <w:rPr>
                <w:rFonts w:ascii="Times New Roman" w:hAnsi="Times New Roman" w:cs="Times New Roman"/>
                <w:sz w:val="24"/>
                <w:szCs w:val="24"/>
                <w:lang w:val="sr-Latn-CS"/>
              </w:rPr>
              <w:t>.com</w:t>
            </w:r>
          </w:p>
        </w:tc>
      </w:tr>
    </w:tbl>
    <w:p w14:paraId="33F6F38D" w14:textId="77777777" w:rsidR="004D5B7F" w:rsidRDefault="004D5B7F">
      <w:pPr>
        <w:spacing w:after="0"/>
        <w:jc w:val="both"/>
        <w:rPr>
          <w:color w:val="000000"/>
        </w:rPr>
      </w:pPr>
    </w:p>
    <w:p w14:paraId="23EA2DAF" w14:textId="77777777" w:rsidR="004D5B7F" w:rsidRDefault="004D5B7F">
      <w:pPr>
        <w:spacing w:after="0"/>
        <w:jc w:val="both"/>
        <w:rPr>
          <w:rFonts w:ascii="Times New Roman" w:hAnsi="Times New Roman" w:cs="Times New Roman"/>
          <w:color w:val="000000"/>
          <w:sz w:val="24"/>
          <w:szCs w:val="24"/>
          <w:lang w:val="sr-Latn-CS"/>
        </w:rPr>
      </w:pPr>
    </w:p>
    <w:p w14:paraId="69E754A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  Predmet nabavke</w:t>
      </w:r>
    </w:p>
    <w:p w14:paraId="6AA7B92C" w14:textId="77777777" w:rsidR="004D5B7F" w:rsidRDefault="004D5B7F">
      <w:pPr>
        <w:spacing w:after="0"/>
        <w:jc w:val="both"/>
        <w:rPr>
          <w:rFonts w:ascii="Times New Roman" w:hAnsi="Times New Roman" w:cs="Times New Roman"/>
          <w:b/>
          <w:bCs/>
          <w:color w:val="000000"/>
          <w:sz w:val="24"/>
          <w:szCs w:val="24"/>
          <w:lang w:val="sr-Latn-CS"/>
        </w:rPr>
      </w:pPr>
    </w:p>
    <w:p w14:paraId="3F77CEC3" w14:textId="77777777" w:rsidR="004D5B7F" w:rsidRDefault="004D5B7F">
      <w:pPr>
        <w:pStyle w:val="ColorfulList-Accent11"/>
        <w:numPr>
          <w:ilvl w:val="0"/>
          <w:numId w:val="5"/>
        </w:numPr>
        <w:spacing w:before="0"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Vrsta predmeta nabavke</w:t>
      </w:r>
    </w:p>
    <w:p w14:paraId="7243D964" w14:textId="77777777" w:rsidR="004D5B7F" w:rsidRDefault="004D5B7F">
      <w:pPr>
        <w:spacing w:after="0"/>
        <w:jc w:val="both"/>
        <w:rPr>
          <w:rFonts w:ascii="Times New Roman" w:hAnsi="Times New Roman" w:cs="Times New Roman"/>
          <w:b/>
          <w:bCs/>
          <w:color w:val="000000"/>
          <w:sz w:val="24"/>
          <w:szCs w:val="24"/>
          <w:lang w:val="sr-Latn-CS"/>
        </w:rPr>
      </w:pPr>
    </w:p>
    <w:p w14:paraId="2FF7C744" w14:textId="77777777" w:rsidR="004D5B7F" w:rsidRDefault="004D5B7F">
      <w:pPr>
        <w:spacing w:after="0"/>
        <w:ind w:left="709"/>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Robe </w:t>
      </w:r>
    </w:p>
    <w:p w14:paraId="4FA451F2" w14:textId="77777777" w:rsidR="004D5B7F" w:rsidRDefault="004D5B7F">
      <w:pPr>
        <w:spacing w:after="0"/>
        <w:jc w:val="both"/>
        <w:rPr>
          <w:rFonts w:ascii="Times New Roman" w:hAnsi="Times New Roman" w:cs="Times New Roman"/>
          <w:color w:val="000000"/>
          <w:sz w:val="24"/>
          <w:szCs w:val="24"/>
          <w:lang w:val="sr-Latn-CS"/>
        </w:rPr>
      </w:pPr>
    </w:p>
    <w:p w14:paraId="6DE88D60"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III Način određivanja predmeta i procijenjena vrijednost nabavke:</w:t>
      </w:r>
    </w:p>
    <w:p w14:paraId="0D847B43" w14:textId="77777777" w:rsidR="004D5B7F" w:rsidRDefault="004D5B7F">
      <w:pPr>
        <w:spacing w:after="0"/>
        <w:jc w:val="both"/>
        <w:rPr>
          <w:rFonts w:ascii="Times New Roman" w:hAnsi="Times New Roman" w:cs="Times New Roman"/>
          <w:color w:val="000000"/>
          <w:sz w:val="24"/>
          <w:szCs w:val="24"/>
          <w:lang w:val="sr-Latn-CS"/>
        </w:rPr>
      </w:pPr>
    </w:p>
    <w:p w14:paraId="2E7975A9" w14:textId="77777777"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Predmet  nabavke se nabavlja:</w:t>
      </w:r>
    </w:p>
    <w:p w14:paraId="11E51913" w14:textId="1EEB9BCB" w:rsidR="004D5B7F" w:rsidRDefault="004D5B7F" w:rsidP="0062040C">
      <w:pPr>
        <w:spacing w:after="0"/>
        <w:jc w:val="both"/>
        <w:rPr>
          <w:rFonts w:ascii="Times New Roman" w:hAnsi="Times New Roman" w:cs="Times New Roman"/>
          <w:sz w:val="24"/>
          <w:szCs w:val="24"/>
        </w:rPr>
      </w:pPr>
      <w:r w:rsidRPr="002E02BA">
        <w:rPr>
          <w:rFonts w:ascii="Wingdings" w:hAnsi="Wingdings" w:cs="Wingdings"/>
          <w:sz w:val="24"/>
          <w:szCs w:val="24"/>
          <w:lang w:val="sr-Latn-CS"/>
        </w:rPr>
        <w:t></w:t>
      </w:r>
      <w:r w:rsidRPr="002E02BA">
        <w:rPr>
          <w:rFonts w:ascii="Times New Roman" w:hAnsi="Times New Roman" w:cs="Times New Roman"/>
          <w:sz w:val="24"/>
          <w:szCs w:val="24"/>
          <w:lang w:val="sr-Latn-CS"/>
        </w:rPr>
        <w:t xml:space="preserve"> </w:t>
      </w:r>
      <w:r w:rsidR="00E933BF">
        <w:rPr>
          <w:rFonts w:ascii="Times New Roman" w:hAnsi="Times New Roman" w:cs="Times New Roman"/>
          <w:sz w:val="24"/>
          <w:szCs w:val="24"/>
        </w:rPr>
        <w:t xml:space="preserve">po </w:t>
      </w:r>
      <w:proofErr w:type="spellStart"/>
      <w:r w:rsidR="00E933BF">
        <w:rPr>
          <w:rFonts w:ascii="Times New Roman" w:hAnsi="Times New Roman" w:cs="Times New Roman"/>
          <w:sz w:val="24"/>
          <w:szCs w:val="24"/>
        </w:rPr>
        <w:t>partijama</w:t>
      </w:r>
      <w:proofErr w:type="spellEnd"/>
      <w:r w:rsidR="00E933BF">
        <w:rPr>
          <w:rFonts w:ascii="Times New Roman" w:hAnsi="Times New Roman" w:cs="Times New Roman"/>
          <w:sz w:val="24"/>
          <w:szCs w:val="24"/>
        </w:rPr>
        <w:t xml:space="preserve"> </w:t>
      </w:r>
    </w:p>
    <w:p w14:paraId="3E91B4D6" w14:textId="77777777" w:rsidR="0062040C" w:rsidRPr="002E02BA" w:rsidRDefault="0062040C" w:rsidP="0062040C">
      <w:pPr>
        <w:spacing w:after="0"/>
        <w:jc w:val="both"/>
        <w:rPr>
          <w:rFonts w:ascii="Times New Roman" w:hAnsi="Times New Roman" w:cs="Times New Roman"/>
          <w:sz w:val="24"/>
          <w:szCs w:val="24"/>
        </w:rPr>
      </w:pPr>
    </w:p>
    <w:p w14:paraId="150181DF" w14:textId="25073D43" w:rsidR="004D5B7F" w:rsidRPr="00142285" w:rsidRDefault="00E933BF">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761941" w:rsidRPr="00142285">
        <w:rPr>
          <w:rFonts w:ascii="Times New Roman" w:hAnsi="Times New Roman" w:cs="Times New Roman"/>
          <w:sz w:val="24"/>
          <w:szCs w:val="24"/>
          <w:lang w:val="sr-Latn-CS"/>
        </w:rPr>
        <w:t>1</w:t>
      </w:r>
      <w:r w:rsidRPr="00142285">
        <w:rPr>
          <w:rFonts w:ascii="Times New Roman" w:hAnsi="Times New Roman" w:cs="Times New Roman"/>
          <w:sz w:val="24"/>
          <w:szCs w:val="24"/>
          <w:lang w:val="sr-Latn-CS"/>
        </w:rPr>
        <w:t>:</w:t>
      </w:r>
      <w:r w:rsidR="004D5B7F" w:rsidRPr="00142285">
        <w:rPr>
          <w:rFonts w:ascii="Times New Roman" w:hAnsi="Times New Roman" w:cs="Times New Roman"/>
          <w:sz w:val="24"/>
          <w:szCs w:val="24"/>
          <w:lang w:val="sr-Latn-CS"/>
        </w:rPr>
        <w:t xml:space="preserve"> </w:t>
      </w:r>
      <w:r w:rsidR="0040107B" w:rsidRPr="00142285">
        <w:rPr>
          <w:rFonts w:ascii="Times New Roman" w:hAnsi="Times New Roman" w:cs="Times New Roman"/>
          <w:sz w:val="24"/>
          <w:szCs w:val="24"/>
          <w:lang w:val="sr-Latn-CS"/>
        </w:rPr>
        <w:t xml:space="preserve">Folijarno </w:t>
      </w:r>
      <w:r w:rsidR="004D5B7F" w:rsidRPr="00142285">
        <w:rPr>
          <w:rFonts w:ascii="Times New Roman" w:hAnsi="Times New Roman" w:cs="Times New Roman"/>
          <w:sz w:val="24"/>
          <w:szCs w:val="24"/>
          <w:lang w:val="sr-Latn-CS"/>
        </w:rPr>
        <w:t xml:space="preserve"> đubrivo </w:t>
      </w:r>
      <w:r w:rsidR="003178AB" w:rsidRPr="00142285">
        <w:rPr>
          <w:rFonts w:ascii="Times New Roman" w:hAnsi="Times New Roman" w:cs="Times New Roman"/>
          <w:sz w:val="24"/>
          <w:szCs w:val="24"/>
          <w:lang w:val="sr-Latn-CS"/>
        </w:rPr>
        <w:t>Delfan plus</w:t>
      </w:r>
      <w:r w:rsidR="0018557A" w:rsidRPr="00142285">
        <w:rPr>
          <w:rFonts w:ascii="Times New Roman" w:hAnsi="Times New Roman" w:cs="Times New Roman"/>
          <w:sz w:val="24"/>
          <w:szCs w:val="24"/>
          <w:lang w:val="sr-Latn-CS"/>
        </w:rPr>
        <w:t xml:space="preserve">, </w:t>
      </w:r>
      <w:r w:rsidR="004D5B7F" w:rsidRPr="00142285">
        <w:rPr>
          <w:rFonts w:ascii="Times New Roman" w:hAnsi="Times New Roman" w:cs="Times New Roman"/>
          <w:sz w:val="24"/>
          <w:szCs w:val="24"/>
          <w:lang w:val="sr-Latn-CS"/>
        </w:rPr>
        <w:t xml:space="preserve">procijenjene vrijednosti </w:t>
      </w:r>
      <w:bookmarkStart w:id="0" w:name="_Hlk98494623"/>
      <w:r w:rsidR="003178AB" w:rsidRPr="00142285">
        <w:rPr>
          <w:rFonts w:ascii="Times New Roman" w:hAnsi="Times New Roman" w:cs="Times New Roman"/>
          <w:sz w:val="24"/>
          <w:szCs w:val="24"/>
          <w:lang w:val="sr-Latn-CS"/>
        </w:rPr>
        <w:t>20.600</w:t>
      </w:r>
      <w:r w:rsidR="0040107B" w:rsidRPr="00142285">
        <w:rPr>
          <w:rFonts w:ascii="Times New Roman" w:hAnsi="Times New Roman" w:cs="Times New Roman"/>
          <w:sz w:val="24"/>
          <w:szCs w:val="24"/>
          <w:lang w:val="sr-Latn-CS"/>
        </w:rPr>
        <w:t>,00</w:t>
      </w:r>
      <w:r w:rsidR="00FA2B2D" w:rsidRPr="00142285">
        <w:rPr>
          <w:rFonts w:ascii="Times New Roman" w:hAnsi="Times New Roman" w:cs="Times New Roman"/>
          <w:sz w:val="24"/>
          <w:szCs w:val="24"/>
          <w:lang w:val="sr-Latn-CS"/>
        </w:rPr>
        <w:t xml:space="preserve"> €</w:t>
      </w:r>
      <w:r w:rsidR="004F5D01" w:rsidRPr="00142285">
        <w:rPr>
          <w:rFonts w:ascii="Times New Roman" w:hAnsi="Times New Roman" w:cs="Times New Roman"/>
          <w:sz w:val="24"/>
          <w:szCs w:val="24"/>
          <w:lang w:val="sr-Latn-CS"/>
        </w:rPr>
        <w:t xml:space="preserve"> bez PDV-a , odnosno </w:t>
      </w:r>
      <w:r w:rsidR="003178AB" w:rsidRPr="00142285">
        <w:rPr>
          <w:rFonts w:ascii="Times New Roman" w:hAnsi="Times New Roman" w:cs="Times New Roman"/>
          <w:sz w:val="24"/>
          <w:szCs w:val="24"/>
          <w:lang w:val="sr-Latn-CS"/>
        </w:rPr>
        <w:t>22.042</w:t>
      </w:r>
      <w:r w:rsidR="0040107B" w:rsidRPr="00142285">
        <w:rPr>
          <w:rFonts w:ascii="Times New Roman" w:hAnsi="Times New Roman" w:cs="Times New Roman"/>
          <w:sz w:val="24"/>
          <w:szCs w:val="24"/>
          <w:lang w:val="sr-Latn-CS"/>
        </w:rPr>
        <w:t>,00</w:t>
      </w:r>
      <w:r w:rsidR="004F5D01" w:rsidRPr="00142285">
        <w:rPr>
          <w:rFonts w:ascii="Times New Roman" w:hAnsi="Times New Roman" w:cs="Times New Roman"/>
          <w:sz w:val="24"/>
          <w:szCs w:val="24"/>
          <w:lang w:val="sr-Latn-CS"/>
        </w:rPr>
        <w:t xml:space="preserve"> </w:t>
      </w:r>
      <w:r w:rsidR="00FA2B2D" w:rsidRPr="00142285">
        <w:rPr>
          <w:rFonts w:ascii="Times New Roman" w:hAnsi="Times New Roman" w:cs="Times New Roman"/>
          <w:sz w:val="24"/>
          <w:szCs w:val="24"/>
          <w:lang w:val="sr-Latn-CS"/>
        </w:rPr>
        <w:t xml:space="preserve">€ </w:t>
      </w:r>
      <w:r w:rsidR="004F5D01" w:rsidRPr="00142285">
        <w:rPr>
          <w:rFonts w:ascii="Times New Roman" w:hAnsi="Times New Roman" w:cs="Times New Roman"/>
          <w:sz w:val="24"/>
          <w:szCs w:val="24"/>
          <w:lang w:val="sr-Latn-CS"/>
        </w:rPr>
        <w:t xml:space="preserve">sa PDV-om </w:t>
      </w:r>
    </w:p>
    <w:p w14:paraId="75B27F2B" w14:textId="4270B7DD" w:rsidR="0062040C" w:rsidRPr="00142285" w:rsidRDefault="004F5D01" w:rsidP="0040107B">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761941" w:rsidRPr="00142285">
        <w:rPr>
          <w:rFonts w:ascii="Times New Roman" w:hAnsi="Times New Roman" w:cs="Times New Roman"/>
          <w:sz w:val="24"/>
          <w:szCs w:val="24"/>
          <w:lang w:val="sr-Latn-CS"/>
        </w:rPr>
        <w:t>2</w:t>
      </w:r>
      <w:r w:rsidRPr="00142285">
        <w:rPr>
          <w:rFonts w:ascii="Times New Roman" w:hAnsi="Times New Roman" w:cs="Times New Roman"/>
          <w:sz w:val="24"/>
          <w:szCs w:val="24"/>
          <w:lang w:val="sr-Latn-CS"/>
        </w:rPr>
        <w:t xml:space="preserve"> :</w:t>
      </w:r>
      <w:r w:rsidR="0040107B" w:rsidRPr="00142285">
        <w:rPr>
          <w:rFonts w:ascii="Times New Roman" w:hAnsi="Times New Roman" w:cs="Times New Roman"/>
          <w:sz w:val="24"/>
          <w:szCs w:val="24"/>
          <w:lang w:val="sr-Latn-CS"/>
        </w:rPr>
        <w:t xml:space="preserve"> Folijarno  đubrivo </w:t>
      </w:r>
      <w:r w:rsidR="003178AB" w:rsidRPr="00142285">
        <w:rPr>
          <w:rFonts w:ascii="Times New Roman" w:hAnsi="Times New Roman" w:cs="Times New Roman"/>
          <w:sz w:val="24"/>
          <w:szCs w:val="24"/>
          <w:lang w:val="sr-Latn-CS"/>
        </w:rPr>
        <w:t>Bor Amin 150</w:t>
      </w:r>
      <w:r w:rsidR="0040107B" w:rsidRPr="00142285">
        <w:rPr>
          <w:rFonts w:ascii="Times New Roman" w:hAnsi="Times New Roman" w:cs="Times New Roman"/>
          <w:sz w:val="24"/>
          <w:szCs w:val="24"/>
          <w:lang w:val="sr-Latn-CS"/>
        </w:rPr>
        <w:t xml:space="preserve">, procijenjene vrijednosti </w:t>
      </w:r>
      <w:r w:rsidR="003178AB" w:rsidRPr="00142285">
        <w:rPr>
          <w:rFonts w:ascii="Times New Roman" w:hAnsi="Times New Roman" w:cs="Times New Roman"/>
          <w:sz w:val="24"/>
          <w:szCs w:val="24"/>
          <w:lang w:val="sr-Latn-CS"/>
        </w:rPr>
        <w:t>9</w:t>
      </w:r>
      <w:r w:rsidR="0040107B" w:rsidRPr="00142285">
        <w:rPr>
          <w:rFonts w:ascii="Times New Roman" w:hAnsi="Times New Roman" w:cs="Times New Roman"/>
          <w:sz w:val="24"/>
          <w:szCs w:val="24"/>
          <w:lang w:val="sr-Latn-CS"/>
        </w:rPr>
        <w:t>.200,00 € bez PDV-a , odnosno</w:t>
      </w:r>
      <w:r w:rsidR="0062040C" w:rsidRPr="00142285">
        <w:rPr>
          <w:rFonts w:ascii="Times New Roman" w:hAnsi="Times New Roman" w:cs="Times New Roman"/>
          <w:sz w:val="24"/>
          <w:szCs w:val="24"/>
          <w:lang w:val="sr-Latn-CS"/>
        </w:rPr>
        <w:t xml:space="preserve"> </w:t>
      </w:r>
      <w:r w:rsidR="003178AB" w:rsidRPr="00142285">
        <w:rPr>
          <w:rFonts w:ascii="Times New Roman" w:hAnsi="Times New Roman" w:cs="Times New Roman"/>
          <w:sz w:val="24"/>
          <w:szCs w:val="24"/>
          <w:lang w:val="sr-Latn-CS"/>
        </w:rPr>
        <w:t>9.844</w:t>
      </w:r>
      <w:r w:rsidR="0062040C" w:rsidRPr="00142285">
        <w:rPr>
          <w:rFonts w:ascii="Times New Roman" w:hAnsi="Times New Roman" w:cs="Times New Roman"/>
          <w:sz w:val="24"/>
          <w:szCs w:val="24"/>
          <w:lang w:val="sr-Latn-CS"/>
        </w:rPr>
        <w:t xml:space="preserve">,00 sa PDV-om </w:t>
      </w:r>
    </w:p>
    <w:p w14:paraId="147B7208" w14:textId="35F35E09" w:rsidR="0062040C" w:rsidRPr="00142285" w:rsidRDefault="0062040C" w:rsidP="0062040C">
      <w:pPr>
        <w:spacing w:after="0"/>
        <w:jc w:val="both"/>
        <w:rPr>
          <w:rFonts w:ascii="Times New Roman" w:hAnsi="Times New Roman" w:cs="Times New Roman"/>
          <w:sz w:val="24"/>
          <w:szCs w:val="24"/>
          <w:lang w:val="sr-Latn-CS"/>
        </w:rPr>
      </w:pPr>
      <w:bookmarkStart w:id="1" w:name="_Hlk194664929"/>
      <w:r w:rsidRPr="00142285">
        <w:rPr>
          <w:rFonts w:ascii="Times New Roman" w:hAnsi="Times New Roman" w:cs="Times New Roman"/>
          <w:sz w:val="24"/>
          <w:szCs w:val="24"/>
          <w:lang w:val="sr-Latn-CS"/>
        </w:rPr>
        <w:t xml:space="preserve">Partija </w:t>
      </w:r>
      <w:r w:rsidR="00761941" w:rsidRPr="00142285">
        <w:rPr>
          <w:rFonts w:ascii="Times New Roman" w:hAnsi="Times New Roman" w:cs="Times New Roman"/>
          <w:sz w:val="24"/>
          <w:szCs w:val="24"/>
          <w:lang w:val="sr-Latn-CS"/>
        </w:rPr>
        <w:t>3 :</w:t>
      </w:r>
      <w:r w:rsidRPr="00142285">
        <w:rPr>
          <w:rFonts w:ascii="Times New Roman" w:hAnsi="Times New Roman" w:cs="Times New Roman"/>
          <w:sz w:val="24"/>
          <w:szCs w:val="24"/>
          <w:lang w:val="sr-Latn-CS"/>
        </w:rPr>
        <w:t xml:space="preserve"> Folijarno  đubrivo </w:t>
      </w:r>
      <w:r w:rsidR="003178AB" w:rsidRPr="00142285">
        <w:rPr>
          <w:rFonts w:ascii="Times New Roman" w:hAnsi="Times New Roman" w:cs="Times New Roman"/>
          <w:sz w:val="24"/>
          <w:szCs w:val="24"/>
          <w:lang w:val="sr-Latn-CS"/>
        </w:rPr>
        <w:t>Bioflex L</w:t>
      </w:r>
      <w:r w:rsidRPr="00142285">
        <w:rPr>
          <w:rFonts w:ascii="Times New Roman" w:hAnsi="Times New Roman" w:cs="Times New Roman"/>
          <w:sz w:val="24"/>
          <w:szCs w:val="24"/>
          <w:lang w:val="sr-Latn-CS"/>
        </w:rPr>
        <w:t xml:space="preserve">, procijenjene vrijednosti </w:t>
      </w:r>
      <w:r w:rsidR="00761941" w:rsidRPr="00142285">
        <w:rPr>
          <w:rFonts w:ascii="Times New Roman" w:hAnsi="Times New Roman" w:cs="Times New Roman"/>
          <w:sz w:val="24"/>
          <w:szCs w:val="24"/>
          <w:lang w:val="sr-Latn-CS"/>
        </w:rPr>
        <w:t>5.600</w:t>
      </w:r>
      <w:r w:rsidRPr="00142285">
        <w:rPr>
          <w:rFonts w:ascii="Times New Roman" w:hAnsi="Times New Roman" w:cs="Times New Roman"/>
          <w:sz w:val="24"/>
          <w:szCs w:val="24"/>
          <w:lang w:val="sr-Latn-CS"/>
        </w:rPr>
        <w:t>,00 € bez PDV-a , odnosno</w:t>
      </w:r>
      <w:r w:rsidR="00761941" w:rsidRPr="00142285">
        <w:rPr>
          <w:rFonts w:ascii="Times New Roman" w:hAnsi="Times New Roman" w:cs="Times New Roman"/>
          <w:sz w:val="24"/>
          <w:szCs w:val="24"/>
          <w:lang w:val="sr-Latn-CS"/>
        </w:rPr>
        <w:t xml:space="preserve"> 5.992</w:t>
      </w:r>
      <w:r w:rsidRPr="00142285">
        <w:rPr>
          <w:rFonts w:ascii="Times New Roman" w:hAnsi="Times New Roman" w:cs="Times New Roman"/>
          <w:sz w:val="24"/>
          <w:szCs w:val="24"/>
          <w:lang w:val="sr-Latn-CS"/>
        </w:rPr>
        <w:t xml:space="preserve">,00 sa PDV-om </w:t>
      </w:r>
    </w:p>
    <w:p w14:paraId="7E12E4DA" w14:textId="31A302BF" w:rsidR="0062040C" w:rsidRPr="00142285" w:rsidRDefault="0062040C" w:rsidP="0062040C">
      <w:pPr>
        <w:spacing w:after="0"/>
        <w:jc w:val="both"/>
        <w:rPr>
          <w:rFonts w:ascii="Times New Roman" w:hAnsi="Times New Roman" w:cs="Times New Roman"/>
          <w:sz w:val="24"/>
          <w:szCs w:val="24"/>
          <w:lang w:val="sr-Latn-CS"/>
        </w:rPr>
      </w:pPr>
      <w:bookmarkStart w:id="2" w:name="_Hlk194665011"/>
      <w:r w:rsidRPr="00142285">
        <w:rPr>
          <w:rFonts w:ascii="Times New Roman" w:hAnsi="Times New Roman" w:cs="Times New Roman"/>
          <w:sz w:val="24"/>
          <w:szCs w:val="24"/>
          <w:lang w:val="sr-Latn-CS"/>
        </w:rPr>
        <w:t xml:space="preserve">Partija </w:t>
      </w:r>
      <w:r w:rsidR="00761941" w:rsidRPr="00142285">
        <w:rPr>
          <w:rFonts w:ascii="Times New Roman" w:hAnsi="Times New Roman" w:cs="Times New Roman"/>
          <w:sz w:val="24"/>
          <w:szCs w:val="24"/>
          <w:lang w:val="sr-Latn-CS"/>
        </w:rPr>
        <w:t>4</w:t>
      </w:r>
      <w:r w:rsidRPr="00142285">
        <w:rPr>
          <w:rFonts w:ascii="Times New Roman" w:hAnsi="Times New Roman" w:cs="Times New Roman"/>
          <w:sz w:val="24"/>
          <w:szCs w:val="24"/>
          <w:lang w:val="sr-Latn-CS"/>
        </w:rPr>
        <w:t xml:space="preserve">: </w:t>
      </w:r>
      <w:bookmarkStart w:id="3" w:name="_Hlk222295522"/>
      <w:r w:rsidRPr="00142285">
        <w:rPr>
          <w:rFonts w:ascii="Times New Roman" w:hAnsi="Times New Roman" w:cs="Times New Roman"/>
          <w:sz w:val="24"/>
          <w:szCs w:val="24"/>
          <w:lang w:val="sr-Latn-CS"/>
        </w:rPr>
        <w:t>Folijarno  đubriv</w:t>
      </w:r>
      <w:r w:rsidR="00761941" w:rsidRPr="00142285">
        <w:rPr>
          <w:rFonts w:ascii="Times New Roman" w:hAnsi="Times New Roman" w:cs="Times New Roman"/>
          <w:sz w:val="24"/>
          <w:szCs w:val="24"/>
          <w:lang w:val="sr-Latn-CS"/>
        </w:rPr>
        <w:t xml:space="preserve">o </w:t>
      </w:r>
      <w:bookmarkEnd w:id="3"/>
      <w:r w:rsidR="00761941" w:rsidRPr="00142285">
        <w:rPr>
          <w:rFonts w:ascii="Times New Roman" w:hAnsi="Times New Roman" w:cs="Times New Roman"/>
          <w:sz w:val="24"/>
          <w:szCs w:val="24"/>
          <w:lang w:val="sr-Latn-CS"/>
        </w:rPr>
        <w:t>Magni-Cal B</w:t>
      </w:r>
      <w:r w:rsidRPr="00142285">
        <w:rPr>
          <w:rFonts w:ascii="Times New Roman" w:hAnsi="Times New Roman" w:cs="Times New Roman"/>
          <w:sz w:val="24"/>
          <w:szCs w:val="24"/>
          <w:lang w:val="sr-Latn-CS"/>
        </w:rPr>
        <w:t xml:space="preserve">, procijenjene vrijednosti </w:t>
      </w:r>
      <w:r w:rsidR="00761941" w:rsidRPr="00142285">
        <w:rPr>
          <w:rFonts w:ascii="Times New Roman" w:hAnsi="Times New Roman" w:cs="Times New Roman"/>
          <w:sz w:val="24"/>
          <w:szCs w:val="24"/>
          <w:lang w:val="sr-Latn-CS"/>
        </w:rPr>
        <w:t>3.100</w:t>
      </w:r>
      <w:r w:rsidRPr="00142285">
        <w:rPr>
          <w:rFonts w:ascii="Times New Roman" w:hAnsi="Times New Roman" w:cs="Times New Roman"/>
          <w:sz w:val="24"/>
          <w:szCs w:val="24"/>
          <w:lang w:val="sr-Latn-CS"/>
        </w:rPr>
        <w:t xml:space="preserve">,00 € bez PDV-a , odnosno </w:t>
      </w:r>
      <w:r w:rsidR="00761941" w:rsidRPr="00142285">
        <w:rPr>
          <w:rFonts w:ascii="Times New Roman" w:hAnsi="Times New Roman" w:cs="Times New Roman"/>
          <w:sz w:val="24"/>
          <w:szCs w:val="24"/>
          <w:lang w:val="sr-Latn-CS"/>
        </w:rPr>
        <w:t>3.317</w:t>
      </w:r>
      <w:r w:rsidRPr="00142285">
        <w:rPr>
          <w:rFonts w:ascii="Times New Roman" w:hAnsi="Times New Roman" w:cs="Times New Roman"/>
          <w:sz w:val="24"/>
          <w:szCs w:val="24"/>
          <w:lang w:val="sr-Latn-CS"/>
        </w:rPr>
        <w:t xml:space="preserve">,00 sa PDV-om </w:t>
      </w:r>
    </w:p>
    <w:p w14:paraId="79344CF2" w14:textId="2AC1BF01" w:rsidR="0062040C" w:rsidRPr="00142285" w:rsidRDefault="0062040C" w:rsidP="0062040C">
      <w:pPr>
        <w:spacing w:after="0"/>
        <w:jc w:val="both"/>
        <w:rPr>
          <w:rFonts w:ascii="Times New Roman" w:hAnsi="Times New Roman" w:cs="Times New Roman"/>
          <w:sz w:val="24"/>
          <w:szCs w:val="24"/>
          <w:lang w:val="sr-Latn-CS"/>
        </w:rPr>
      </w:pPr>
      <w:bookmarkStart w:id="4" w:name="_Hlk222294853"/>
      <w:r w:rsidRPr="00142285">
        <w:rPr>
          <w:rFonts w:ascii="Times New Roman" w:hAnsi="Times New Roman" w:cs="Times New Roman"/>
          <w:sz w:val="24"/>
          <w:szCs w:val="24"/>
          <w:lang w:val="sr-Latn-CS"/>
        </w:rPr>
        <w:t xml:space="preserve">Partija </w:t>
      </w:r>
      <w:r w:rsidR="00761941" w:rsidRPr="00142285">
        <w:rPr>
          <w:rFonts w:ascii="Times New Roman" w:hAnsi="Times New Roman" w:cs="Times New Roman"/>
          <w:sz w:val="24"/>
          <w:szCs w:val="24"/>
          <w:lang w:val="sr-Latn-CS"/>
        </w:rPr>
        <w:t>5</w:t>
      </w:r>
      <w:r w:rsidRPr="00142285">
        <w:rPr>
          <w:rFonts w:ascii="Times New Roman" w:hAnsi="Times New Roman" w:cs="Times New Roman"/>
          <w:sz w:val="24"/>
          <w:szCs w:val="24"/>
          <w:lang w:val="sr-Latn-CS"/>
        </w:rPr>
        <w:t xml:space="preserve">: </w:t>
      </w:r>
      <w:r w:rsidR="00B94FA8" w:rsidRPr="00142285">
        <w:rPr>
          <w:rFonts w:ascii="Times New Roman" w:hAnsi="Times New Roman" w:cs="Times New Roman"/>
          <w:sz w:val="24"/>
          <w:szCs w:val="24"/>
          <w:lang w:val="sr-Latn-CS"/>
        </w:rPr>
        <w:t xml:space="preserve">Folijarno  đubrivo </w:t>
      </w:r>
      <w:r w:rsidR="00761941" w:rsidRPr="00142285">
        <w:rPr>
          <w:rFonts w:ascii="Times New Roman" w:hAnsi="Times New Roman" w:cs="Times New Roman"/>
          <w:sz w:val="24"/>
          <w:szCs w:val="24"/>
          <w:lang w:val="sr-Latn-CS"/>
        </w:rPr>
        <w:t>Calcium organo 30</w:t>
      </w:r>
      <w:r w:rsidRPr="00142285">
        <w:rPr>
          <w:rFonts w:ascii="Times New Roman" w:hAnsi="Times New Roman" w:cs="Times New Roman"/>
          <w:sz w:val="24"/>
          <w:szCs w:val="24"/>
          <w:lang w:val="sr-Latn-CS"/>
        </w:rPr>
        <w:t xml:space="preserve">, procijenjene vrijednosti  </w:t>
      </w:r>
      <w:r w:rsidR="00B94FA8" w:rsidRPr="00142285">
        <w:rPr>
          <w:rFonts w:ascii="Times New Roman" w:hAnsi="Times New Roman" w:cs="Times New Roman"/>
          <w:sz w:val="24"/>
          <w:szCs w:val="24"/>
          <w:lang w:val="sr-Latn-CS"/>
        </w:rPr>
        <w:t>2.100</w:t>
      </w:r>
      <w:r w:rsidRPr="00142285">
        <w:rPr>
          <w:rFonts w:ascii="Times New Roman" w:hAnsi="Times New Roman" w:cs="Times New Roman"/>
          <w:sz w:val="24"/>
          <w:szCs w:val="24"/>
          <w:lang w:val="sr-Latn-CS"/>
        </w:rPr>
        <w:t xml:space="preserve">,00 € bez PDV-a , odnosno </w:t>
      </w:r>
      <w:r w:rsidR="00B94FA8" w:rsidRPr="00142285">
        <w:rPr>
          <w:rFonts w:ascii="Times New Roman" w:hAnsi="Times New Roman" w:cs="Times New Roman"/>
          <w:sz w:val="24"/>
          <w:szCs w:val="24"/>
          <w:lang w:val="sr-Latn-CS"/>
        </w:rPr>
        <w:t>2.247</w:t>
      </w:r>
      <w:r w:rsidRPr="00142285">
        <w:rPr>
          <w:rFonts w:ascii="Times New Roman" w:hAnsi="Times New Roman" w:cs="Times New Roman"/>
          <w:sz w:val="24"/>
          <w:szCs w:val="24"/>
          <w:lang w:val="sr-Latn-CS"/>
        </w:rPr>
        <w:t xml:space="preserve">,00 sa PDV-om </w:t>
      </w:r>
    </w:p>
    <w:bookmarkEnd w:id="4"/>
    <w:p w14:paraId="1482C0DA" w14:textId="5FADAF82"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B94FA8" w:rsidRPr="00142285">
        <w:rPr>
          <w:rFonts w:ascii="Times New Roman" w:hAnsi="Times New Roman" w:cs="Times New Roman"/>
          <w:sz w:val="24"/>
          <w:szCs w:val="24"/>
          <w:lang w:val="sr-Latn-CS"/>
        </w:rPr>
        <w:t>6</w:t>
      </w:r>
      <w:r w:rsidRPr="00142285">
        <w:rPr>
          <w:rFonts w:ascii="Times New Roman" w:hAnsi="Times New Roman" w:cs="Times New Roman"/>
          <w:sz w:val="24"/>
          <w:szCs w:val="24"/>
          <w:lang w:val="sr-Latn-CS"/>
        </w:rPr>
        <w:t xml:space="preserve">: </w:t>
      </w:r>
      <w:r w:rsidR="00B94FA8" w:rsidRPr="00142285">
        <w:rPr>
          <w:rFonts w:ascii="Times New Roman" w:hAnsi="Times New Roman" w:cs="Times New Roman"/>
          <w:sz w:val="24"/>
          <w:szCs w:val="24"/>
          <w:lang w:val="sr-Latn-CS"/>
        </w:rPr>
        <w:t>Folijarno  đubrivo Kalijum komplex</w:t>
      </w:r>
      <w:r w:rsidRPr="00142285">
        <w:rPr>
          <w:rFonts w:ascii="Times New Roman" w:hAnsi="Times New Roman" w:cs="Times New Roman"/>
          <w:sz w:val="24"/>
          <w:szCs w:val="24"/>
          <w:lang w:val="sr-Latn-CS"/>
        </w:rPr>
        <w:t xml:space="preserve">, procijenjene vrijednosti  </w:t>
      </w:r>
      <w:r w:rsidR="00B94FA8" w:rsidRPr="00142285">
        <w:rPr>
          <w:rFonts w:ascii="Times New Roman" w:hAnsi="Times New Roman" w:cs="Times New Roman"/>
          <w:sz w:val="24"/>
          <w:szCs w:val="24"/>
          <w:lang w:val="sr-Latn-CS"/>
        </w:rPr>
        <w:t>4.700</w:t>
      </w:r>
      <w:r w:rsidRPr="00142285">
        <w:rPr>
          <w:rFonts w:ascii="Times New Roman" w:hAnsi="Times New Roman" w:cs="Times New Roman"/>
          <w:sz w:val="24"/>
          <w:szCs w:val="24"/>
          <w:lang w:val="sr-Latn-CS"/>
        </w:rPr>
        <w:t xml:space="preserve">,00 € bez PDV-a , odnosno </w:t>
      </w:r>
      <w:r w:rsidR="00B94FA8" w:rsidRPr="00142285">
        <w:rPr>
          <w:rFonts w:ascii="Times New Roman" w:hAnsi="Times New Roman" w:cs="Times New Roman"/>
          <w:sz w:val="24"/>
          <w:szCs w:val="24"/>
          <w:lang w:val="sr-Latn-CS"/>
        </w:rPr>
        <w:t>5.029</w:t>
      </w:r>
      <w:r w:rsidRPr="00142285">
        <w:rPr>
          <w:rFonts w:ascii="Times New Roman" w:hAnsi="Times New Roman" w:cs="Times New Roman"/>
          <w:sz w:val="24"/>
          <w:szCs w:val="24"/>
          <w:lang w:val="sr-Latn-CS"/>
        </w:rPr>
        <w:t xml:space="preserve">,00 sa PDV-om </w:t>
      </w:r>
    </w:p>
    <w:p w14:paraId="772D2DE1" w14:textId="08772DF7"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B94FA8" w:rsidRPr="00142285">
        <w:rPr>
          <w:rFonts w:ascii="Times New Roman" w:hAnsi="Times New Roman" w:cs="Times New Roman"/>
          <w:sz w:val="24"/>
          <w:szCs w:val="24"/>
          <w:lang w:val="sr-Latn-CS"/>
        </w:rPr>
        <w:t>7</w:t>
      </w:r>
      <w:r w:rsidRPr="00142285">
        <w:rPr>
          <w:rFonts w:ascii="Times New Roman" w:hAnsi="Times New Roman" w:cs="Times New Roman"/>
          <w:sz w:val="24"/>
          <w:szCs w:val="24"/>
          <w:lang w:val="sr-Latn-CS"/>
        </w:rPr>
        <w:t xml:space="preserve">: Folijarno  đubrivo  </w:t>
      </w:r>
      <w:r w:rsidR="00B94FA8" w:rsidRPr="00142285">
        <w:rPr>
          <w:rFonts w:ascii="Times New Roman" w:hAnsi="Times New Roman" w:cs="Times New Roman"/>
          <w:sz w:val="24"/>
          <w:szCs w:val="24"/>
          <w:lang w:val="sr-Latn-CS"/>
        </w:rPr>
        <w:t>Coctail Jade</w:t>
      </w:r>
      <w:r w:rsidRPr="00142285">
        <w:rPr>
          <w:rFonts w:ascii="Times New Roman" w:hAnsi="Times New Roman" w:cs="Times New Roman"/>
          <w:sz w:val="24"/>
          <w:szCs w:val="24"/>
          <w:lang w:val="sr-Latn-CS"/>
        </w:rPr>
        <w:t xml:space="preserve">, procijenjene vrijednosti  </w:t>
      </w:r>
      <w:r w:rsidR="00B94FA8" w:rsidRPr="00142285">
        <w:rPr>
          <w:rFonts w:ascii="Times New Roman" w:hAnsi="Times New Roman" w:cs="Times New Roman"/>
          <w:sz w:val="24"/>
          <w:szCs w:val="24"/>
          <w:lang w:val="sr-Latn-CS"/>
        </w:rPr>
        <w:t>15.3</w:t>
      </w:r>
      <w:r w:rsidRPr="00142285">
        <w:rPr>
          <w:rFonts w:ascii="Times New Roman" w:hAnsi="Times New Roman" w:cs="Times New Roman"/>
          <w:sz w:val="24"/>
          <w:szCs w:val="24"/>
          <w:lang w:val="sr-Latn-CS"/>
        </w:rPr>
        <w:t xml:space="preserve">00,00 € bez PDV-a , odnosno </w:t>
      </w:r>
      <w:r w:rsidR="00B94FA8" w:rsidRPr="00142285">
        <w:rPr>
          <w:rFonts w:ascii="Times New Roman" w:hAnsi="Times New Roman" w:cs="Times New Roman"/>
          <w:sz w:val="24"/>
          <w:szCs w:val="24"/>
          <w:lang w:val="sr-Latn-CS"/>
        </w:rPr>
        <w:t>16.371</w:t>
      </w:r>
      <w:r w:rsidRPr="00142285">
        <w:rPr>
          <w:rFonts w:ascii="Times New Roman" w:hAnsi="Times New Roman" w:cs="Times New Roman"/>
          <w:sz w:val="24"/>
          <w:szCs w:val="24"/>
          <w:lang w:val="sr-Latn-CS"/>
        </w:rPr>
        <w:t xml:space="preserve">,00 sa PDV-om </w:t>
      </w:r>
    </w:p>
    <w:p w14:paraId="29EE203D" w14:textId="15FE0374"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B94FA8" w:rsidRPr="00142285">
        <w:rPr>
          <w:rFonts w:ascii="Times New Roman" w:hAnsi="Times New Roman" w:cs="Times New Roman"/>
          <w:sz w:val="24"/>
          <w:szCs w:val="24"/>
          <w:lang w:val="sr-Latn-CS"/>
        </w:rPr>
        <w:t>8</w:t>
      </w:r>
      <w:r w:rsidRPr="00142285">
        <w:rPr>
          <w:rFonts w:ascii="Times New Roman" w:hAnsi="Times New Roman" w:cs="Times New Roman"/>
          <w:sz w:val="24"/>
          <w:szCs w:val="24"/>
          <w:lang w:val="sr-Latn-CS"/>
        </w:rPr>
        <w:t xml:space="preserve">: Folijarno  đubrivo </w:t>
      </w:r>
      <w:r w:rsidR="00B94FA8" w:rsidRPr="00142285">
        <w:rPr>
          <w:rFonts w:ascii="Times New Roman" w:hAnsi="Times New Roman" w:cs="Times New Roman"/>
          <w:sz w:val="24"/>
          <w:szCs w:val="24"/>
          <w:lang w:val="sr-Latn-CS"/>
        </w:rPr>
        <w:t>Vellamin</w:t>
      </w:r>
      <w:r w:rsidRPr="00142285">
        <w:rPr>
          <w:rFonts w:ascii="Times New Roman" w:hAnsi="Times New Roman" w:cs="Times New Roman"/>
          <w:sz w:val="24"/>
          <w:szCs w:val="24"/>
          <w:lang w:val="sr-Latn-CS"/>
        </w:rPr>
        <w:t xml:space="preserve">, procijenjene vrijednosti  </w:t>
      </w:r>
      <w:r w:rsidR="00B94FA8" w:rsidRPr="00142285">
        <w:rPr>
          <w:rFonts w:ascii="Times New Roman" w:hAnsi="Times New Roman" w:cs="Times New Roman"/>
          <w:sz w:val="24"/>
          <w:szCs w:val="24"/>
          <w:lang w:val="sr-Latn-CS"/>
        </w:rPr>
        <w:t>1.200</w:t>
      </w:r>
      <w:r w:rsidRPr="00142285">
        <w:rPr>
          <w:rFonts w:ascii="Times New Roman" w:hAnsi="Times New Roman" w:cs="Times New Roman"/>
          <w:sz w:val="24"/>
          <w:szCs w:val="24"/>
          <w:lang w:val="sr-Latn-CS"/>
        </w:rPr>
        <w:t xml:space="preserve">,00 € bez PDV-a , odnosno </w:t>
      </w:r>
      <w:r w:rsidR="00B94FA8" w:rsidRPr="00142285">
        <w:rPr>
          <w:rFonts w:ascii="Times New Roman" w:hAnsi="Times New Roman" w:cs="Times New Roman"/>
          <w:sz w:val="24"/>
          <w:szCs w:val="24"/>
          <w:lang w:val="sr-Latn-CS"/>
        </w:rPr>
        <w:t>1.284</w:t>
      </w:r>
      <w:r w:rsidRPr="00142285">
        <w:rPr>
          <w:rFonts w:ascii="Times New Roman" w:hAnsi="Times New Roman" w:cs="Times New Roman"/>
          <w:sz w:val="24"/>
          <w:szCs w:val="24"/>
          <w:lang w:val="sr-Latn-CS"/>
        </w:rPr>
        <w:t xml:space="preserve">,00 sa PDV-om </w:t>
      </w:r>
    </w:p>
    <w:p w14:paraId="2F579AEE" w14:textId="77670917"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B94FA8" w:rsidRPr="00142285">
        <w:rPr>
          <w:rFonts w:ascii="Times New Roman" w:hAnsi="Times New Roman" w:cs="Times New Roman"/>
          <w:sz w:val="24"/>
          <w:szCs w:val="24"/>
          <w:lang w:val="sr-Latn-CS"/>
        </w:rPr>
        <w:t>9</w:t>
      </w:r>
      <w:r w:rsidRPr="00142285">
        <w:rPr>
          <w:rFonts w:ascii="Times New Roman" w:hAnsi="Times New Roman" w:cs="Times New Roman"/>
          <w:sz w:val="24"/>
          <w:szCs w:val="24"/>
          <w:lang w:val="sr-Latn-CS"/>
        </w:rPr>
        <w:t xml:space="preserve">: Folijarno  đubrivo </w:t>
      </w:r>
      <w:r w:rsidR="00B94FA8" w:rsidRPr="00142285">
        <w:rPr>
          <w:rFonts w:ascii="Times New Roman" w:hAnsi="Times New Roman" w:cs="Times New Roman"/>
          <w:sz w:val="24"/>
          <w:szCs w:val="24"/>
          <w:lang w:val="sr-Latn-CS"/>
        </w:rPr>
        <w:t>A</w:t>
      </w:r>
      <w:r w:rsidR="00E11D5F" w:rsidRPr="00142285">
        <w:rPr>
          <w:rFonts w:ascii="Times New Roman" w:hAnsi="Times New Roman" w:cs="Times New Roman"/>
          <w:sz w:val="24"/>
          <w:szCs w:val="24"/>
          <w:lang w:val="sr-Latn-CS"/>
        </w:rPr>
        <w:t>lgavell</w:t>
      </w:r>
      <w:r w:rsidRPr="00142285">
        <w:rPr>
          <w:rFonts w:ascii="Times New Roman" w:hAnsi="Times New Roman" w:cs="Times New Roman"/>
          <w:sz w:val="24"/>
          <w:szCs w:val="24"/>
          <w:lang w:val="sr-Latn-CS"/>
        </w:rPr>
        <w:t xml:space="preserve"> , procijenjene vrijednosti  </w:t>
      </w:r>
      <w:r w:rsidR="00E11D5F" w:rsidRPr="00142285">
        <w:rPr>
          <w:rFonts w:ascii="Times New Roman" w:hAnsi="Times New Roman" w:cs="Times New Roman"/>
          <w:sz w:val="24"/>
          <w:szCs w:val="24"/>
          <w:lang w:val="sr-Latn-CS"/>
        </w:rPr>
        <w:t>1.300</w:t>
      </w:r>
      <w:r w:rsidRPr="00142285">
        <w:rPr>
          <w:rFonts w:ascii="Times New Roman" w:hAnsi="Times New Roman" w:cs="Times New Roman"/>
          <w:sz w:val="24"/>
          <w:szCs w:val="24"/>
          <w:lang w:val="sr-Latn-CS"/>
        </w:rPr>
        <w:t xml:space="preserve">,00 € bez PDV-a , odnosno </w:t>
      </w:r>
      <w:r w:rsidR="00E11D5F" w:rsidRPr="00142285">
        <w:rPr>
          <w:rFonts w:ascii="Times New Roman" w:hAnsi="Times New Roman" w:cs="Times New Roman"/>
          <w:sz w:val="24"/>
          <w:szCs w:val="24"/>
          <w:lang w:val="sr-Latn-CS"/>
        </w:rPr>
        <w:t>1.391</w:t>
      </w:r>
      <w:r w:rsidRPr="00142285">
        <w:rPr>
          <w:rFonts w:ascii="Times New Roman" w:hAnsi="Times New Roman" w:cs="Times New Roman"/>
          <w:sz w:val="24"/>
          <w:szCs w:val="24"/>
          <w:lang w:val="sr-Latn-CS"/>
        </w:rPr>
        <w:t xml:space="preserve">,00 sa PDV-om </w:t>
      </w:r>
    </w:p>
    <w:p w14:paraId="3B123378" w14:textId="69E616DE"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lastRenderedPageBreak/>
        <w:t xml:space="preserve">Partija </w:t>
      </w:r>
      <w:r w:rsidR="00E11D5F" w:rsidRPr="00142285">
        <w:rPr>
          <w:rFonts w:ascii="Times New Roman" w:hAnsi="Times New Roman" w:cs="Times New Roman"/>
          <w:sz w:val="24"/>
          <w:szCs w:val="24"/>
          <w:lang w:val="sr-Latn-CS"/>
        </w:rPr>
        <w:t>10</w:t>
      </w:r>
      <w:r w:rsidRPr="00142285">
        <w:rPr>
          <w:rFonts w:ascii="Times New Roman" w:hAnsi="Times New Roman" w:cs="Times New Roman"/>
          <w:sz w:val="24"/>
          <w:szCs w:val="24"/>
          <w:lang w:val="sr-Latn-CS"/>
        </w:rPr>
        <w:t>: Folijarno  đubrivo  Bo</w:t>
      </w:r>
      <w:r w:rsidR="00E11D5F" w:rsidRPr="00142285">
        <w:rPr>
          <w:rFonts w:ascii="Times New Roman" w:hAnsi="Times New Roman" w:cs="Times New Roman"/>
          <w:sz w:val="24"/>
          <w:szCs w:val="24"/>
          <w:lang w:val="sr-Latn-CS"/>
        </w:rPr>
        <w:t>trix B</w:t>
      </w:r>
      <w:r w:rsidRPr="00142285">
        <w:rPr>
          <w:rFonts w:ascii="Times New Roman" w:hAnsi="Times New Roman" w:cs="Times New Roman"/>
          <w:sz w:val="24"/>
          <w:szCs w:val="24"/>
          <w:lang w:val="sr-Latn-CS"/>
        </w:rPr>
        <w:t xml:space="preserve">, procijenjene vrijednosti  </w:t>
      </w:r>
      <w:r w:rsidR="00E11D5F" w:rsidRPr="00142285">
        <w:rPr>
          <w:rFonts w:ascii="Times New Roman" w:hAnsi="Times New Roman" w:cs="Times New Roman"/>
          <w:sz w:val="24"/>
          <w:szCs w:val="24"/>
          <w:lang w:val="sr-Latn-CS"/>
        </w:rPr>
        <w:t>14.000</w:t>
      </w:r>
      <w:r w:rsidRPr="00142285">
        <w:rPr>
          <w:rFonts w:ascii="Times New Roman" w:hAnsi="Times New Roman" w:cs="Times New Roman"/>
          <w:sz w:val="24"/>
          <w:szCs w:val="24"/>
          <w:lang w:val="sr-Latn-CS"/>
        </w:rPr>
        <w:t xml:space="preserve">,00 € bez PDV-a , odnosno </w:t>
      </w:r>
      <w:r w:rsidR="00E11D5F" w:rsidRPr="00142285">
        <w:rPr>
          <w:rFonts w:ascii="Times New Roman" w:hAnsi="Times New Roman" w:cs="Times New Roman"/>
          <w:sz w:val="24"/>
          <w:szCs w:val="24"/>
          <w:lang w:val="sr-Latn-CS"/>
        </w:rPr>
        <w:t>14.980</w:t>
      </w:r>
      <w:r w:rsidRPr="00142285">
        <w:rPr>
          <w:rFonts w:ascii="Times New Roman" w:hAnsi="Times New Roman" w:cs="Times New Roman"/>
          <w:sz w:val="24"/>
          <w:szCs w:val="24"/>
          <w:lang w:val="sr-Latn-CS"/>
        </w:rPr>
        <w:t xml:space="preserve">,00 sa PDV-om </w:t>
      </w:r>
    </w:p>
    <w:p w14:paraId="444D5829" w14:textId="3B083DFB"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E11D5F" w:rsidRPr="00142285">
        <w:rPr>
          <w:rFonts w:ascii="Times New Roman" w:hAnsi="Times New Roman" w:cs="Times New Roman"/>
          <w:sz w:val="24"/>
          <w:szCs w:val="24"/>
          <w:lang w:val="sr-Latn-CS"/>
        </w:rPr>
        <w:t>11</w:t>
      </w:r>
      <w:r w:rsidRPr="00142285">
        <w:rPr>
          <w:rFonts w:ascii="Times New Roman" w:hAnsi="Times New Roman" w:cs="Times New Roman"/>
          <w:sz w:val="24"/>
          <w:szCs w:val="24"/>
          <w:lang w:val="sr-Latn-CS"/>
        </w:rPr>
        <w:t xml:space="preserve">: Folijarno  đubrivo </w:t>
      </w:r>
      <w:r w:rsidR="00E11D5F" w:rsidRPr="00142285">
        <w:rPr>
          <w:rFonts w:ascii="Times New Roman" w:hAnsi="Times New Roman" w:cs="Times New Roman"/>
          <w:sz w:val="24"/>
          <w:szCs w:val="24"/>
          <w:lang w:val="sr-Latn-CS"/>
        </w:rPr>
        <w:t>Aspanger Mica G</w:t>
      </w:r>
      <w:r w:rsidRPr="00142285">
        <w:rPr>
          <w:rFonts w:ascii="Times New Roman" w:hAnsi="Times New Roman" w:cs="Times New Roman"/>
          <w:sz w:val="24"/>
          <w:szCs w:val="24"/>
          <w:lang w:val="sr-Latn-CS"/>
        </w:rPr>
        <w:t xml:space="preserve">, procijenjene vrijednosti  </w:t>
      </w:r>
      <w:r w:rsidR="00E11D5F" w:rsidRPr="00142285">
        <w:rPr>
          <w:rFonts w:ascii="Times New Roman" w:hAnsi="Times New Roman" w:cs="Times New Roman"/>
          <w:sz w:val="24"/>
          <w:szCs w:val="24"/>
          <w:lang w:val="sr-Latn-CS"/>
        </w:rPr>
        <w:t>6.000</w:t>
      </w:r>
      <w:r w:rsidRPr="00142285">
        <w:rPr>
          <w:rFonts w:ascii="Times New Roman" w:hAnsi="Times New Roman" w:cs="Times New Roman"/>
          <w:sz w:val="24"/>
          <w:szCs w:val="24"/>
          <w:lang w:val="sr-Latn-CS"/>
        </w:rPr>
        <w:t xml:space="preserve">,00 € bez PDV-a , odnosno </w:t>
      </w:r>
      <w:r w:rsidR="00E11D5F" w:rsidRPr="00142285">
        <w:rPr>
          <w:rFonts w:ascii="Times New Roman" w:hAnsi="Times New Roman" w:cs="Times New Roman"/>
          <w:sz w:val="24"/>
          <w:szCs w:val="24"/>
          <w:lang w:val="sr-Latn-CS"/>
        </w:rPr>
        <w:t>6.420</w:t>
      </w:r>
      <w:r w:rsidRPr="00142285">
        <w:rPr>
          <w:rFonts w:ascii="Times New Roman" w:hAnsi="Times New Roman" w:cs="Times New Roman"/>
          <w:sz w:val="24"/>
          <w:szCs w:val="24"/>
          <w:lang w:val="sr-Latn-CS"/>
        </w:rPr>
        <w:t xml:space="preserve">,00 sa PDV-om </w:t>
      </w:r>
    </w:p>
    <w:p w14:paraId="663C075E" w14:textId="6D004586"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E11D5F" w:rsidRPr="00142285">
        <w:rPr>
          <w:rFonts w:ascii="Times New Roman" w:hAnsi="Times New Roman" w:cs="Times New Roman"/>
          <w:sz w:val="24"/>
          <w:szCs w:val="24"/>
          <w:lang w:val="sr-Latn-CS"/>
        </w:rPr>
        <w:t>12</w:t>
      </w:r>
      <w:r w:rsidRPr="00142285">
        <w:rPr>
          <w:rFonts w:ascii="Times New Roman" w:hAnsi="Times New Roman" w:cs="Times New Roman"/>
          <w:sz w:val="24"/>
          <w:szCs w:val="24"/>
          <w:lang w:val="sr-Latn-CS"/>
        </w:rPr>
        <w:t>: Folijarno</w:t>
      </w:r>
      <w:r w:rsidR="002A6F19">
        <w:rPr>
          <w:rFonts w:ascii="Times New Roman" w:hAnsi="Times New Roman" w:cs="Times New Roman"/>
          <w:sz w:val="24"/>
          <w:szCs w:val="24"/>
          <w:lang w:val="sr-Latn-CS"/>
        </w:rPr>
        <w:t xml:space="preserve"> đubrivo</w:t>
      </w:r>
      <w:r w:rsidRPr="00142285">
        <w:rPr>
          <w:rFonts w:ascii="Times New Roman" w:hAnsi="Times New Roman" w:cs="Times New Roman"/>
          <w:sz w:val="24"/>
          <w:szCs w:val="24"/>
          <w:lang w:val="sr-Latn-CS"/>
        </w:rPr>
        <w:t xml:space="preserve">  </w:t>
      </w:r>
      <w:r w:rsidR="00E11D5F" w:rsidRPr="00142285">
        <w:rPr>
          <w:rFonts w:ascii="Times New Roman" w:hAnsi="Times New Roman" w:cs="Times New Roman"/>
          <w:sz w:val="24"/>
          <w:szCs w:val="24"/>
          <w:lang w:val="sr-Latn-CS"/>
        </w:rPr>
        <w:t>Fitosmart</w:t>
      </w:r>
      <w:r w:rsidRPr="00142285">
        <w:rPr>
          <w:rFonts w:ascii="Times New Roman" w:hAnsi="Times New Roman" w:cs="Times New Roman"/>
          <w:sz w:val="24"/>
          <w:szCs w:val="24"/>
          <w:lang w:val="sr-Latn-CS"/>
        </w:rPr>
        <w:t>, procijenjene vrijednosti  7.</w:t>
      </w:r>
      <w:r w:rsidR="00E11D5F" w:rsidRPr="00142285">
        <w:rPr>
          <w:rFonts w:ascii="Times New Roman" w:hAnsi="Times New Roman" w:cs="Times New Roman"/>
          <w:sz w:val="24"/>
          <w:szCs w:val="24"/>
          <w:lang w:val="sr-Latn-CS"/>
        </w:rPr>
        <w:t>8</w:t>
      </w:r>
      <w:r w:rsidRPr="00142285">
        <w:rPr>
          <w:rFonts w:ascii="Times New Roman" w:hAnsi="Times New Roman" w:cs="Times New Roman"/>
          <w:sz w:val="24"/>
          <w:szCs w:val="24"/>
          <w:lang w:val="sr-Latn-CS"/>
        </w:rPr>
        <w:t>00,00 € bez PDV-a , odnosno 8.</w:t>
      </w:r>
      <w:r w:rsidR="00FD3E19" w:rsidRPr="00142285">
        <w:rPr>
          <w:rFonts w:ascii="Times New Roman" w:hAnsi="Times New Roman" w:cs="Times New Roman"/>
          <w:sz w:val="24"/>
          <w:szCs w:val="24"/>
          <w:lang w:val="sr-Latn-CS"/>
        </w:rPr>
        <w:t>346</w:t>
      </w:r>
      <w:r w:rsidRPr="00142285">
        <w:rPr>
          <w:rFonts w:ascii="Times New Roman" w:hAnsi="Times New Roman" w:cs="Times New Roman"/>
          <w:sz w:val="24"/>
          <w:szCs w:val="24"/>
          <w:lang w:val="sr-Latn-CS"/>
        </w:rPr>
        <w:t xml:space="preserve">,00 sa PDV-om </w:t>
      </w:r>
    </w:p>
    <w:p w14:paraId="27F37F43" w14:textId="36503C4D"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FD3E19" w:rsidRPr="00142285">
        <w:rPr>
          <w:rFonts w:ascii="Times New Roman" w:hAnsi="Times New Roman" w:cs="Times New Roman"/>
          <w:sz w:val="24"/>
          <w:szCs w:val="24"/>
          <w:lang w:val="sr-Latn-CS"/>
        </w:rPr>
        <w:t>13</w:t>
      </w:r>
      <w:r w:rsidRPr="00142285">
        <w:rPr>
          <w:rFonts w:ascii="Times New Roman" w:hAnsi="Times New Roman" w:cs="Times New Roman"/>
          <w:sz w:val="24"/>
          <w:szCs w:val="24"/>
          <w:lang w:val="sr-Latn-CS"/>
        </w:rPr>
        <w:t xml:space="preserve">: Folijarno  đubrivo </w:t>
      </w:r>
      <w:r w:rsidR="00FD3E19" w:rsidRPr="00142285">
        <w:rPr>
          <w:rFonts w:ascii="Times New Roman" w:hAnsi="Times New Roman" w:cs="Times New Roman"/>
          <w:sz w:val="24"/>
          <w:szCs w:val="24"/>
          <w:lang w:val="sr-Latn-CS"/>
        </w:rPr>
        <w:t>Carbo Eco Potasi K</w:t>
      </w:r>
      <w:r w:rsidRPr="00142285">
        <w:rPr>
          <w:rFonts w:ascii="Times New Roman" w:hAnsi="Times New Roman" w:cs="Times New Roman"/>
          <w:sz w:val="24"/>
          <w:szCs w:val="24"/>
          <w:lang w:val="sr-Latn-CS"/>
        </w:rPr>
        <w:t xml:space="preserve">, procijenjene vrijednosti  </w:t>
      </w:r>
      <w:r w:rsidR="00FD3E19" w:rsidRPr="00142285">
        <w:rPr>
          <w:rFonts w:ascii="Times New Roman" w:hAnsi="Times New Roman" w:cs="Times New Roman"/>
          <w:sz w:val="24"/>
          <w:szCs w:val="24"/>
          <w:lang w:val="sr-Latn-CS"/>
        </w:rPr>
        <w:t>1.100</w:t>
      </w:r>
      <w:r w:rsidRPr="00142285">
        <w:rPr>
          <w:rFonts w:ascii="Times New Roman" w:hAnsi="Times New Roman" w:cs="Times New Roman"/>
          <w:sz w:val="24"/>
          <w:szCs w:val="24"/>
          <w:lang w:val="sr-Latn-CS"/>
        </w:rPr>
        <w:t xml:space="preserve">,00 € bez PDV-a , odnosno </w:t>
      </w:r>
      <w:r w:rsidR="00FD3E19" w:rsidRPr="00142285">
        <w:rPr>
          <w:rFonts w:ascii="Times New Roman" w:hAnsi="Times New Roman" w:cs="Times New Roman"/>
          <w:sz w:val="24"/>
          <w:szCs w:val="24"/>
          <w:lang w:val="sr-Latn-CS"/>
        </w:rPr>
        <w:t>1.177</w:t>
      </w:r>
      <w:r w:rsidRPr="00142285">
        <w:rPr>
          <w:rFonts w:ascii="Times New Roman" w:hAnsi="Times New Roman" w:cs="Times New Roman"/>
          <w:sz w:val="24"/>
          <w:szCs w:val="24"/>
          <w:lang w:val="sr-Latn-CS"/>
        </w:rPr>
        <w:t xml:space="preserve">,00 sa PDV-om </w:t>
      </w:r>
    </w:p>
    <w:p w14:paraId="4365E636" w14:textId="387BA9C9" w:rsidR="00761941" w:rsidRPr="00142285" w:rsidRDefault="00761941" w:rsidP="00761941">
      <w:pPr>
        <w:spacing w:after="0"/>
        <w:jc w:val="both"/>
        <w:rPr>
          <w:rFonts w:ascii="Times New Roman" w:hAnsi="Times New Roman" w:cs="Times New Roman"/>
          <w:sz w:val="24"/>
          <w:szCs w:val="24"/>
          <w:lang w:val="sr-Latn-CS"/>
        </w:rPr>
      </w:pPr>
      <w:r w:rsidRPr="00142285">
        <w:rPr>
          <w:rFonts w:ascii="Times New Roman" w:hAnsi="Times New Roman" w:cs="Times New Roman"/>
          <w:sz w:val="24"/>
          <w:szCs w:val="24"/>
          <w:lang w:val="sr-Latn-CS"/>
        </w:rPr>
        <w:t xml:space="preserve">Partija </w:t>
      </w:r>
      <w:r w:rsidR="00FD3E19" w:rsidRPr="00142285">
        <w:rPr>
          <w:rFonts w:ascii="Times New Roman" w:hAnsi="Times New Roman" w:cs="Times New Roman"/>
          <w:sz w:val="24"/>
          <w:szCs w:val="24"/>
          <w:lang w:val="sr-Latn-CS"/>
        </w:rPr>
        <w:t>14</w:t>
      </w:r>
      <w:r w:rsidRPr="00142285">
        <w:rPr>
          <w:rFonts w:ascii="Times New Roman" w:hAnsi="Times New Roman" w:cs="Times New Roman"/>
          <w:sz w:val="24"/>
          <w:szCs w:val="24"/>
          <w:lang w:val="sr-Latn-CS"/>
        </w:rPr>
        <w:t xml:space="preserve">: Folijarno  đubrivo  </w:t>
      </w:r>
      <w:r w:rsidR="00FD3E19" w:rsidRPr="00142285">
        <w:rPr>
          <w:rFonts w:ascii="Times New Roman" w:hAnsi="Times New Roman" w:cs="Times New Roman"/>
          <w:sz w:val="24"/>
          <w:szCs w:val="24"/>
          <w:lang w:val="sr-Latn-CS"/>
        </w:rPr>
        <w:t>Copfort</w:t>
      </w:r>
      <w:r w:rsidRPr="00142285">
        <w:rPr>
          <w:rFonts w:ascii="Times New Roman" w:hAnsi="Times New Roman" w:cs="Times New Roman"/>
          <w:sz w:val="24"/>
          <w:szCs w:val="24"/>
          <w:lang w:val="sr-Latn-CS"/>
        </w:rPr>
        <w:t xml:space="preserve">, </w:t>
      </w:r>
      <w:r w:rsidR="002A6F19">
        <w:rPr>
          <w:rFonts w:ascii="Times New Roman" w:hAnsi="Times New Roman" w:cs="Times New Roman"/>
          <w:sz w:val="24"/>
          <w:szCs w:val="24"/>
          <w:lang w:val="sr-Latn-CS"/>
        </w:rPr>
        <w:t xml:space="preserve"> </w:t>
      </w:r>
      <w:r w:rsidRPr="00142285">
        <w:rPr>
          <w:rFonts w:ascii="Times New Roman" w:hAnsi="Times New Roman" w:cs="Times New Roman"/>
          <w:sz w:val="24"/>
          <w:szCs w:val="24"/>
          <w:lang w:val="sr-Latn-CS"/>
        </w:rPr>
        <w:t xml:space="preserve">procijenjene vrijednosti  </w:t>
      </w:r>
      <w:r w:rsidR="00FD3E19" w:rsidRPr="00142285">
        <w:rPr>
          <w:rFonts w:ascii="Times New Roman" w:hAnsi="Times New Roman" w:cs="Times New Roman"/>
          <w:sz w:val="24"/>
          <w:szCs w:val="24"/>
          <w:lang w:val="sr-Latn-CS"/>
        </w:rPr>
        <w:t>1</w:t>
      </w:r>
      <w:r w:rsidRPr="00142285">
        <w:rPr>
          <w:rFonts w:ascii="Times New Roman" w:hAnsi="Times New Roman" w:cs="Times New Roman"/>
          <w:sz w:val="24"/>
          <w:szCs w:val="24"/>
          <w:lang w:val="sr-Latn-CS"/>
        </w:rPr>
        <w:t xml:space="preserve">.500,00 € bez PDV-a , odnosno </w:t>
      </w:r>
      <w:r w:rsidR="00FD3E19" w:rsidRPr="00142285">
        <w:rPr>
          <w:rFonts w:ascii="Times New Roman" w:hAnsi="Times New Roman" w:cs="Times New Roman"/>
          <w:sz w:val="24"/>
          <w:szCs w:val="24"/>
          <w:lang w:val="sr-Latn-CS"/>
        </w:rPr>
        <w:t>1.605</w:t>
      </w:r>
      <w:r w:rsidRPr="00142285">
        <w:rPr>
          <w:rFonts w:ascii="Times New Roman" w:hAnsi="Times New Roman" w:cs="Times New Roman"/>
          <w:sz w:val="24"/>
          <w:szCs w:val="24"/>
          <w:lang w:val="sr-Latn-CS"/>
        </w:rPr>
        <w:t xml:space="preserve">,00 sa PDV-om </w:t>
      </w:r>
    </w:p>
    <w:p w14:paraId="6678D194" w14:textId="77777777" w:rsidR="0062040C" w:rsidRPr="00142285" w:rsidRDefault="0062040C" w:rsidP="0062040C">
      <w:pPr>
        <w:spacing w:after="0"/>
        <w:jc w:val="both"/>
        <w:rPr>
          <w:rFonts w:ascii="Times New Roman" w:hAnsi="Times New Roman" w:cs="Times New Roman"/>
          <w:sz w:val="24"/>
          <w:szCs w:val="24"/>
          <w:lang w:val="sr-Latn-CS"/>
        </w:rPr>
      </w:pPr>
    </w:p>
    <w:p w14:paraId="356B72F0" w14:textId="03A2DE0B" w:rsidR="0062040C" w:rsidRPr="00142285" w:rsidRDefault="0062040C" w:rsidP="0062040C">
      <w:pPr>
        <w:spacing w:after="0"/>
        <w:jc w:val="center"/>
        <w:rPr>
          <w:rFonts w:ascii="Times New Roman" w:hAnsi="Times New Roman" w:cs="Times New Roman"/>
          <w:b/>
          <w:sz w:val="24"/>
          <w:szCs w:val="24"/>
          <w:lang w:val="sr-Latn-CS"/>
        </w:rPr>
      </w:pPr>
      <w:r w:rsidRPr="00142285">
        <w:rPr>
          <w:rFonts w:ascii="Times New Roman" w:hAnsi="Times New Roman" w:cs="Times New Roman"/>
          <w:sz w:val="24"/>
          <w:szCs w:val="24"/>
          <w:lang w:val="sr-Latn-CS"/>
        </w:rPr>
        <w:t xml:space="preserve">                                                            </w:t>
      </w:r>
      <w:r w:rsidRPr="00142285">
        <w:rPr>
          <w:rFonts w:ascii="Times New Roman" w:hAnsi="Times New Roman" w:cs="Times New Roman"/>
          <w:b/>
          <w:sz w:val="24"/>
          <w:szCs w:val="24"/>
          <w:lang w:val="sr-Latn-CS"/>
        </w:rPr>
        <w:t xml:space="preserve">Ukupno bez PDV-a:  </w:t>
      </w:r>
      <w:r w:rsidR="00FD3E19" w:rsidRPr="00142285">
        <w:rPr>
          <w:rFonts w:ascii="Times New Roman" w:hAnsi="Times New Roman" w:cs="Times New Roman"/>
          <w:b/>
          <w:sz w:val="24"/>
          <w:szCs w:val="24"/>
          <w:lang w:val="sr-Latn-CS"/>
        </w:rPr>
        <w:t>93.5</w:t>
      </w:r>
      <w:r w:rsidRPr="00142285">
        <w:rPr>
          <w:rFonts w:ascii="Times New Roman" w:hAnsi="Times New Roman" w:cs="Times New Roman"/>
          <w:b/>
          <w:sz w:val="24"/>
          <w:szCs w:val="24"/>
          <w:lang w:val="sr-Latn-CS"/>
        </w:rPr>
        <w:t>00,00€</w:t>
      </w:r>
    </w:p>
    <w:p w14:paraId="7AB657E0" w14:textId="6A7BB760" w:rsidR="004D5B7F" w:rsidRPr="00142285" w:rsidRDefault="0062040C" w:rsidP="0062040C">
      <w:pPr>
        <w:spacing w:after="0"/>
        <w:jc w:val="center"/>
        <w:rPr>
          <w:rFonts w:ascii="Times New Roman" w:hAnsi="Times New Roman" w:cs="Times New Roman"/>
          <w:b/>
          <w:bCs/>
          <w:sz w:val="24"/>
          <w:szCs w:val="24"/>
          <w:lang w:val="sr-Latn-CS"/>
        </w:rPr>
      </w:pPr>
      <w:r w:rsidRPr="00142285">
        <w:rPr>
          <w:rFonts w:ascii="Times New Roman" w:hAnsi="Times New Roman" w:cs="Times New Roman"/>
          <w:b/>
          <w:bCs/>
          <w:sz w:val="24"/>
          <w:szCs w:val="24"/>
          <w:lang w:val="sr-Latn-CS"/>
        </w:rPr>
        <w:t xml:space="preserve">                                                              Ukupno sa PDV-om</w:t>
      </w:r>
      <w:r w:rsidRPr="00142285">
        <w:rPr>
          <w:rFonts w:ascii="Times New Roman" w:hAnsi="Times New Roman" w:cs="Times New Roman"/>
          <w:b/>
          <w:bCs/>
          <w:sz w:val="24"/>
          <w:szCs w:val="24"/>
          <w:lang w:val="sr-Latn-RS"/>
        </w:rPr>
        <w:t xml:space="preserve">:  </w:t>
      </w:r>
      <w:r w:rsidR="00FD3E19" w:rsidRPr="00142285">
        <w:rPr>
          <w:rFonts w:ascii="Times New Roman" w:hAnsi="Times New Roman" w:cs="Times New Roman"/>
          <w:b/>
          <w:bCs/>
          <w:sz w:val="24"/>
          <w:szCs w:val="24"/>
          <w:lang w:val="sr-Latn-RS"/>
        </w:rPr>
        <w:t>100.045</w:t>
      </w:r>
      <w:r w:rsidRPr="00142285">
        <w:rPr>
          <w:rFonts w:ascii="Times New Roman" w:hAnsi="Times New Roman" w:cs="Times New Roman"/>
          <w:b/>
          <w:bCs/>
          <w:sz w:val="24"/>
          <w:szCs w:val="24"/>
          <w:lang w:val="sr-Latn-RS"/>
        </w:rPr>
        <w:t>,00</w:t>
      </w:r>
      <w:bookmarkEnd w:id="0"/>
      <w:bookmarkEnd w:id="1"/>
      <w:bookmarkEnd w:id="2"/>
    </w:p>
    <w:p w14:paraId="405638B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IV Uslovi za učešće u postupku  nabavke</w:t>
      </w:r>
    </w:p>
    <w:p w14:paraId="46CAA690" w14:textId="77777777" w:rsidR="004D5B7F" w:rsidRDefault="004D5B7F">
      <w:pPr>
        <w:spacing w:after="0"/>
        <w:jc w:val="both"/>
        <w:rPr>
          <w:rFonts w:ascii="Times New Roman" w:hAnsi="Times New Roman" w:cs="Times New Roman"/>
          <w:b/>
          <w:bCs/>
          <w:color w:val="000000"/>
          <w:sz w:val="24"/>
          <w:szCs w:val="24"/>
          <w:lang w:val="sr-Latn-CS"/>
        </w:rPr>
      </w:pPr>
    </w:p>
    <w:p w14:paraId="71112423" w14:textId="77777777" w:rsidR="00FA2B2D" w:rsidRDefault="00FA2B2D">
      <w:pPr>
        <w:spacing w:after="0"/>
        <w:jc w:val="both"/>
        <w:rPr>
          <w:rFonts w:ascii="Times New Roman" w:hAnsi="Times New Roman" w:cs="Times New Roman"/>
          <w:b/>
          <w:bCs/>
          <w:color w:val="000000"/>
          <w:sz w:val="24"/>
          <w:szCs w:val="24"/>
          <w:lang w:val="sr-Latn-CS"/>
        </w:rPr>
      </w:pPr>
    </w:p>
    <w:p w14:paraId="1D3CE53B" w14:textId="73F74B50" w:rsidR="004D5B7F" w:rsidRPr="00FA2B2D" w:rsidRDefault="004D5B7F" w:rsidP="00FA2B2D">
      <w:pPr>
        <w:numPr>
          <w:ilvl w:val="0"/>
          <w:numId w:val="7"/>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u w:val="single"/>
          <w:lang w:val="sr-Latn-CS"/>
        </w:rPr>
      </w:pPr>
      <w:r>
        <w:rPr>
          <w:rFonts w:ascii="Times New Roman" w:hAnsi="Times New Roman" w:cs="Times New Roman"/>
          <w:b/>
          <w:bCs/>
          <w:color w:val="000000"/>
          <w:sz w:val="24"/>
          <w:szCs w:val="24"/>
          <w:lang w:val="sr-Latn-CS"/>
        </w:rPr>
        <w:t>Obavezni uslovi</w:t>
      </w:r>
    </w:p>
    <w:p w14:paraId="4432D982"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 postupku  nabavke može da učestvuje samo ponuđač koji:</w:t>
      </w:r>
    </w:p>
    <w:p w14:paraId="6DCF183B"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je upisan u registar kod organa nadležnog za registraciju privrednih subjekata;</w:t>
      </w:r>
    </w:p>
    <w:p w14:paraId="3CE17EA1" w14:textId="77777777" w:rsidR="004D5B7F" w:rsidRDefault="004D5B7F" w:rsidP="002E02BA">
      <w:pPr>
        <w:autoSpaceDE w:val="0"/>
        <w:spacing w:after="0"/>
        <w:ind w:left="45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dokaže da on odnosno njegov zakonski zastupnik nije pravosnažno osuđivan za neko od krivičnih djela organizovanog kriminala sa elementima korupcije, pranja novca i prevare;</w:t>
      </w:r>
    </w:p>
    <w:p w14:paraId="31C3AF3F"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p>
    <w:p w14:paraId="3B26C5AD" w14:textId="77777777" w:rsidR="004D5B7F" w:rsidRDefault="004D5B7F">
      <w:pPr>
        <w:pBdr>
          <w:top w:val="single" w:sz="4" w:space="1" w:color="000000"/>
          <w:left w:val="single" w:sz="4" w:space="3" w:color="000000"/>
          <w:bottom w:val="single" w:sz="4" w:space="1" w:color="000000"/>
          <w:right w:val="single" w:sz="4" w:space="4" w:color="000000"/>
        </w:pBdr>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Dokazivanje ispunjenosti obaveznih uslova</w:t>
      </w:r>
    </w:p>
    <w:p w14:paraId="597A43C1" w14:textId="77777777" w:rsidR="004D5B7F" w:rsidRDefault="004D5B7F">
      <w:pPr>
        <w:spacing w:after="0"/>
        <w:jc w:val="both"/>
        <w:rPr>
          <w:rFonts w:ascii="Times New Roman" w:hAnsi="Times New Roman" w:cs="Times New Roman"/>
          <w:color w:val="000000"/>
          <w:sz w:val="24"/>
          <w:szCs w:val="24"/>
          <w:lang w:val="sr-Latn-CS"/>
        </w:rPr>
      </w:pPr>
    </w:p>
    <w:p w14:paraId="30C64F25" w14:textId="47274374"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Ispunjenost obaveznih uslova dokazuje se dostavljanjem:</w:t>
      </w:r>
    </w:p>
    <w:p w14:paraId="42D71C1A"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dokaza o registraciji kod organa nadležnog za registraciju privrednih subjekata sa podacima o ovlašćenim licima ponuđača;</w:t>
      </w:r>
    </w:p>
    <w:p w14:paraId="515DED3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dokaza nadležnog organa izdatog na osnovu kaznene evidencije, koji ne smije biti stariji od šest mjeseci do dana javnog otvaranja ponuda;</w:t>
      </w:r>
    </w:p>
    <w:p w14:paraId="1B62DDD5"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3AE4EF59"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b/>
          <w:bCs/>
          <w:color w:val="000000"/>
          <w:sz w:val="24"/>
          <w:szCs w:val="24"/>
          <w:lang w:val="sr-Latn-CS"/>
        </w:rPr>
        <w:t>NAPOMENA</w:t>
      </w:r>
      <w:r>
        <w:rPr>
          <w:rFonts w:ascii="Times New Roman" w:hAnsi="Times New Roman" w:cs="Times New Roman"/>
          <w:color w:val="000000"/>
          <w:sz w:val="24"/>
          <w:szCs w:val="24"/>
          <w:lang w:val="sr-Latn-CS"/>
        </w:rPr>
        <w:t>: Ponuđač koji ima sjedište van teritorije Crne Gore, može da dostavi dokaz za tačku 2 za obavezne uslove i dokazivanje istih od nadležnog suda na čijoj teritoriji ponuđač ima sjedište.</w:t>
      </w:r>
    </w:p>
    <w:p w14:paraId="7BBF014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69A1A3E3" w14:textId="77777777" w:rsidR="004D5B7F" w:rsidRDefault="004D5B7F">
      <w:pPr>
        <w:numPr>
          <w:ilvl w:val="0"/>
          <w:numId w:val="8"/>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Fakultativni uslove</w:t>
      </w:r>
    </w:p>
    <w:p w14:paraId="79192F3A" w14:textId="77777777" w:rsidR="004D5B7F" w:rsidRDefault="004D5B7F">
      <w:pPr>
        <w:spacing w:after="0"/>
        <w:jc w:val="both"/>
        <w:rPr>
          <w:rFonts w:ascii="Times New Roman" w:hAnsi="Times New Roman" w:cs="Times New Roman"/>
          <w:sz w:val="24"/>
          <w:szCs w:val="24"/>
          <w:lang w:val="sr-Latn-CS"/>
        </w:rPr>
      </w:pPr>
    </w:p>
    <w:p w14:paraId="5635B643" w14:textId="77777777" w:rsidR="004D5B7F" w:rsidRDefault="004D5B7F">
      <w:pPr>
        <w:spacing w:after="0"/>
        <w:jc w:val="both"/>
        <w:rPr>
          <w:rFonts w:ascii="Times New Roman" w:hAnsi="Times New Roman" w:cs="Times New Roman"/>
          <w:b/>
          <w:bCs/>
          <w:color w:val="000000"/>
          <w:sz w:val="24"/>
          <w:szCs w:val="24"/>
          <w:u w:val="single"/>
          <w:lang w:val="pl-PL"/>
        </w:rPr>
      </w:pPr>
      <w:r>
        <w:rPr>
          <w:rFonts w:ascii="Times New Roman" w:hAnsi="Times New Roman" w:cs="Times New Roman"/>
          <w:b/>
          <w:bCs/>
          <w:color w:val="000000"/>
          <w:sz w:val="24"/>
          <w:szCs w:val="24"/>
          <w:lang w:val="pl-PL"/>
        </w:rPr>
        <w:t xml:space="preserve">b1) </w:t>
      </w:r>
      <w:r>
        <w:rPr>
          <w:rFonts w:ascii="Times New Roman" w:hAnsi="Times New Roman" w:cs="Times New Roman"/>
          <w:b/>
          <w:bCs/>
          <w:color w:val="000000"/>
          <w:sz w:val="24"/>
          <w:szCs w:val="24"/>
          <w:u w:val="single"/>
          <w:lang w:val="pl-PL"/>
        </w:rPr>
        <w:t>ekonomsko-finansijska sposobnost</w:t>
      </w:r>
    </w:p>
    <w:p w14:paraId="659DFB49" w14:textId="77777777" w:rsidR="004D5B7F" w:rsidRDefault="004D5B7F">
      <w:pPr>
        <w:autoSpaceDE w:val="0"/>
        <w:spacing w:after="0"/>
        <w:jc w:val="both"/>
        <w:rPr>
          <w:rFonts w:ascii="Times New Roman" w:hAnsi="Times New Roman" w:cs="Times New Roman"/>
          <w:color w:val="000000"/>
        </w:rPr>
      </w:pPr>
    </w:p>
    <w:p w14:paraId="78BDFC47" w14:textId="77777777" w:rsidR="004D5B7F" w:rsidRDefault="004D5B7F">
      <w:pPr>
        <w:autoSpaceDE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Ispunjenost </w:t>
      </w:r>
      <w:proofErr w:type="spellStart"/>
      <w:r>
        <w:rPr>
          <w:rFonts w:ascii="Times New Roman" w:hAnsi="Times New Roman" w:cs="Times New Roman"/>
          <w:color w:val="000000"/>
          <w:sz w:val="24"/>
          <w:szCs w:val="24"/>
        </w:rPr>
        <w:t>uslova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ekonomsko-finansijske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sposobnosti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dokazuje</w:t>
      </w:r>
      <w:proofErr w:type="spellEnd"/>
      <w:r>
        <w:rPr>
          <w:rFonts w:ascii="Times New Roman" w:hAnsi="Times New Roman" w:cs="Times New Roman"/>
          <w:color w:val="000000"/>
          <w:sz w:val="24"/>
          <w:szCs w:val="24"/>
        </w:rPr>
        <w:t xml:space="preserve"> se </w:t>
      </w:r>
      <w:proofErr w:type="spellStart"/>
      <w:r>
        <w:rPr>
          <w:rFonts w:ascii="Times New Roman" w:hAnsi="Times New Roman" w:cs="Times New Roman"/>
          <w:color w:val="000000"/>
          <w:sz w:val="24"/>
          <w:szCs w:val="24"/>
        </w:rPr>
        <w:t>dostavljanjem</w:t>
      </w:r>
      <w:proofErr w:type="spellEnd"/>
      <w:r>
        <w:rPr>
          <w:rFonts w:ascii="Times New Roman" w:hAnsi="Times New Roman" w:cs="Times New Roman"/>
          <w:color w:val="000000"/>
          <w:sz w:val="24"/>
          <w:szCs w:val="24"/>
        </w:rPr>
        <w:t>:</w:t>
      </w:r>
    </w:p>
    <w:p w14:paraId="087463EC" w14:textId="77777777" w:rsidR="004D5B7F" w:rsidRPr="002E02BA" w:rsidRDefault="004D5B7F" w:rsidP="002E02BA">
      <w:pPr>
        <w:jc w:val="both"/>
        <w:rPr>
          <w:rFonts w:ascii="Times New Roman" w:hAnsi="Times New Roman" w:cs="Times New Roman"/>
        </w:rPr>
      </w:pPr>
      <w:r>
        <w:rPr>
          <w:rFonts w:ascii="Wingdings" w:hAnsi="Wingdings"/>
        </w:rPr>
        <w:t></w:t>
      </w:r>
      <w:r>
        <w:rPr>
          <w:rFonts w:ascii="Wingdings" w:hAnsi="Wingdings"/>
        </w:rPr>
        <w:t></w:t>
      </w:r>
      <w:r>
        <w:rPr>
          <w:rFonts w:ascii="Wingdings" w:hAnsi="Wingdings" w:cs="Wingdings"/>
          <w:color w:val="000000"/>
          <w:sz w:val="24"/>
          <w:szCs w:val="24"/>
        </w:rPr>
        <w:t></w:t>
      </w:r>
      <w:r>
        <w:rPr>
          <w:rFonts w:ascii="Times New Roman" w:hAnsi="Times New Roman" w:cs="Times New Roman"/>
        </w:rPr>
        <w:t xml:space="preserve"> </w:t>
      </w:r>
      <w:proofErr w:type="spellStart"/>
      <w:r>
        <w:rPr>
          <w:rFonts w:ascii="Times New Roman" w:hAnsi="Times New Roman" w:cs="Times New Roman"/>
        </w:rPr>
        <w:t>izvještaja</w:t>
      </w:r>
      <w:proofErr w:type="spellEnd"/>
      <w:r>
        <w:rPr>
          <w:rFonts w:ascii="Times New Roman" w:hAnsi="Times New Roman" w:cs="Times New Roman"/>
        </w:rPr>
        <w:t xml:space="preserve"> o </w:t>
      </w:r>
      <w:proofErr w:type="spellStart"/>
      <w:r>
        <w:rPr>
          <w:rFonts w:ascii="Times New Roman" w:hAnsi="Times New Roman" w:cs="Times New Roman"/>
        </w:rPr>
        <w:t>računovodstvenom</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finansijskom</w:t>
      </w:r>
      <w:proofErr w:type="spellEnd"/>
      <w:r>
        <w:rPr>
          <w:rFonts w:ascii="Times New Roman" w:hAnsi="Times New Roman" w:cs="Times New Roman"/>
        </w:rPr>
        <w:t xml:space="preserve"> </w:t>
      </w:r>
      <w:proofErr w:type="spellStart"/>
      <w:r>
        <w:rPr>
          <w:rFonts w:ascii="Times New Roman" w:hAnsi="Times New Roman" w:cs="Times New Roman"/>
        </w:rPr>
        <w:t>stanju</w:t>
      </w:r>
      <w:proofErr w:type="spellEnd"/>
      <w:r>
        <w:rPr>
          <w:rFonts w:ascii="Times New Roman" w:hAnsi="Times New Roman" w:cs="Times New Roman"/>
        </w:rPr>
        <w:t xml:space="preserve"> -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uspjeha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stanja</w:t>
      </w:r>
      <w:proofErr w:type="spellEnd"/>
      <w:r>
        <w:rPr>
          <w:rFonts w:ascii="Times New Roman" w:hAnsi="Times New Roman" w:cs="Times New Roman"/>
        </w:rPr>
        <w:t xml:space="preserve"> sa </w:t>
      </w:r>
      <w:proofErr w:type="spellStart"/>
      <w:r>
        <w:rPr>
          <w:rFonts w:ascii="Times New Roman" w:hAnsi="Times New Roman" w:cs="Times New Roman"/>
        </w:rPr>
        <w:t>izvještajem</w:t>
      </w:r>
      <w:proofErr w:type="spellEnd"/>
      <w:r>
        <w:rPr>
          <w:rFonts w:ascii="Times New Roman" w:hAnsi="Times New Roman" w:cs="Times New Roman"/>
        </w:rPr>
        <w:t xml:space="preserve"> </w:t>
      </w:r>
      <w:proofErr w:type="spellStart"/>
      <w:r>
        <w:rPr>
          <w:rFonts w:ascii="Times New Roman" w:hAnsi="Times New Roman" w:cs="Times New Roman"/>
        </w:rPr>
        <w:t>ovlašćenog</w:t>
      </w:r>
      <w:proofErr w:type="spellEnd"/>
      <w:r>
        <w:rPr>
          <w:rFonts w:ascii="Times New Roman" w:hAnsi="Times New Roman" w:cs="Times New Roman"/>
        </w:rPr>
        <w:t xml:space="preserve"> </w:t>
      </w:r>
      <w:proofErr w:type="spellStart"/>
      <w:r>
        <w:rPr>
          <w:rFonts w:ascii="Times New Roman" w:hAnsi="Times New Roman" w:cs="Times New Roman"/>
        </w:rPr>
        <w:t>revizora</w:t>
      </w:r>
      <w:proofErr w:type="spellEnd"/>
      <w:r>
        <w:rPr>
          <w:rFonts w:ascii="Times New Roman" w:hAnsi="Times New Roman" w:cs="Times New Roman"/>
        </w:rPr>
        <w:t xml:space="preserve"> u </w:t>
      </w:r>
      <w:proofErr w:type="spellStart"/>
      <w:r>
        <w:rPr>
          <w:rFonts w:ascii="Times New Roman" w:hAnsi="Times New Roman" w:cs="Times New Roman"/>
        </w:rPr>
        <w:t>skladu</w:t>
      </w:r>
      <w:proofErr w:type="spellEnd"/>
      <w:r>
        <w:rPr>
          <w:rFonts w:ascii="Times New Roman" w:hAnsi="Times New Roman" w:cs="Times New Roman"/>
        </w:rPr>
        <w:t xml:space="preserve"> sa </w:t>
      </w:r>
      <w:proofErr w:type="spellStart"/>
      <w:r>
        <w:rPr>
          <w:rFonts w:ascii="Times New Roman" w:hAnsi="Times New Roman" w:cs="Times New Roman"/>
        </w:rPr>
        <w:t>zakonom</w:t>
      </w:r>
      <w:proofErr w:type="spellEnd"/>
      <w:r>
        <w:rPr>
          <w:rFonts w:ascii="Times New Roman" w:hAnsi="Times New Roman" w:cs="Times New Roman"/>
        </w:rPr>
        <w:t xml:space="preserve"> </w:t>
      </w:r>
      <w:proofErr w:type="spellStart"/>
      <w:r>
        <w:rPr>
          <w:rFonts w:ascii="Times New Roman" w:hAnsi="Times New Roman" w:cs="Times New Roman"/>
        </w:rPr>
        <w:t>kojim</w:t>
      </w:r>
      <w:proofErr w:type="spellEnd"/>
      <w:r>
        <w:rPr>
          <w:rFonts w:ascii="Times New Roman" w:hAnsi="Times New Roman" w:cs="Times New Roman"/>
        </w:rPr>
        <w:t xml:space="preserve"> se </w:t>
      </w:r>
      <w:proofErr w:type="spellStart"/>
      <w:r>
        <w:rPr>
          <w:rFonts w:ascii="Times New Roman" w:hAnsi="Times New Roman" w:cs="Times New Roman"/>
        </w:rPr>
        <w:t>uređuje</w:t>
      </w:r>
      <w:proofErr w:type="spellEnd"/>
      <w:r>
        <w:rPr>
          <w:rFonts w:ascii="Times New Roman" w:hAnsi="Times New Roman" w:cs="Times New Roman"/>
        </w:rPr>
        <w:t xml:space="preserve"> </w:t>
      </w:r>
      <w:proofErr w:type="spellStart"/>
      <w:r>
        <w:rPr>
          <w:rFonts w:ascii="Times New Roman" w:hAnsi="Times New Roman" w:cs="Times New Roman"/>
        </w:rPr>
        <w:t>računovodstvo</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revizija</w:t>
      </w:r>
      <w:proofErr w:type="spellEnd"/>
      <w:r>
        <w:rPr>
          <w:rFonts w:ascii="Times New Roman" w:hAnsi="Times New Roman" w:cs="Times New Roman"/>
        </w:rPr>
        <w:t xml:space="preserve">, za </w:t>
      </w:r>
      <w:proofErr w:type="spellStart"/>
      <w:r>
        <w:rPr>
          <w:rFonts w:ascii="Times New Roman" w:hAnsi="Times New Roman" w:cs="Times New Roman"/>
        </w:rPr>
        <w:t>posljednje</w:t>
      </w:r>
      <w:proofErr w:type="spellEnd"/>
      <w:r>
        <w:rPr>
          <w:rFonts w:ascii="Times New Roman" w:hAnsi="Times New Roman" w:cs="Times New Roman"/>
        </w:rPr>
        <w:t xml:space="preserve"> </w:t>
      </w:r>
      <w:proofErr w:type="spellStart"/>
      <w:r>
        <w:rPr>
          <w:rFonts w:ascii="Times New Roman" w:hAnsi="Times New Roman" w:cs="Times New Roman"/>
        </w:rPr>
        <w:t>dvije</w:t>
      </w:r>
      <w:proofErr w:type="spellEnd"/>
      <w:r>
        <w:rPr>
          <w:rFonts w:ascii="Times New Roman" w:hAnsi="Times New Roman" w:cs="Times New Roman"/>
        </w:rPr>
        <w:t xml:space="preserve"> </w:t>
      </w:r>
      <w:proofErr w:type="spellStart"/>
      <w:r>
        <w:rPr>
          <w:rFonts w:ascii="Times New Roman" w:hAnsi="Times New Roman" w:cs="Times New Roman"/>
        </w:rPr>
        <w:t>godine</w:t>
      </w:r>
      <w:proofErr w:type="spellEnd"/>
      <w:r>
        <w:rPr>
          <w:rFonts w:ascii="Times New Roman" w:hAnsi="Times New Roman" w:cs="Times New Roman"/>
        </w:rPr>
        <w:t xml:space="preserve">, </w:t>
      </w:r>
      <w:proofErr w:type="spellStart"/>
      <w:r>
        <w:rPr>
          <w:rFonts w:ascii="Times New Roman" w:hAnsi="Times New Roman" w:cs="Times New Roman"/>
        </w:rPr>
        <w:t>odno</w:t>
      </w:r>
      <w:r w:rsidR="002E02BA">
        <w:rPr>
          <w:rFonts w:ascii="Times New Roman" w:hAnsi="Times New Roman" w:cs="Times New Roman"/>
        </w:rPr>
        <w:t>sno</w:t>
      </w:r>
      <w:proofErr w:type="spellEnd"/>
      <w:r w:rsidR="002E02BA">
        <w:rPr>
          <w:rFonts w:ascii="Times New Roman" w:hAnsi="Times New Roman" w:cs="Times New Roman"/>
        </w:rPr>
        <w:t xml:space="preserve"> za period </w:t>
      </w:r>
      <w:proofErr w:type="spellStart"/>
      <w:r w:rsidR="002E02BA">
        <w:rPr>
          <w:rFonts w:ascii="Times New Roman" w:hAnsi="Times New Roman" w:cs="Times New Roman"/>
        </w:rPr>
        <w:t>od</w:t>
      </w:r>
      <w:proofErr w:type="spellEnd"/>
      <w:r w:rsidR="002E02BA">
        <w:rPr>
          <w:rFonts w:ascii="Times New Roman" w:hAnsi="Times New Roman" w:cs="Times New Roman"/>
        </w:rPr>
        <w:t xml:space="preserve"> </w:t>
      </w:r>
      <w:proofErr w:type="spellStart"/>
      <w:r w:rsidR="002E02BA">
        <w:rPr>
          <w:rFonts w:ascii="Times New Roman" w:hAnsi="Times New Roman" w:cs="Times New Roman"/>
        </w:rPr>
        <w:t>registracije</w:t>
      </w:r>
      <w:proofErr w:type="spellEnd"/>
      <w:r w:rsidR="002E02BA">
        <w:rPr>
          <w:rFonts w:ascii="Times New Roman" w:hAnsi="Times New Roman" w:cs="Times New Roman"/>
        </w:rPr>
        <w:t xml:space="preserve">; </w:t>
      </w:r>
    </w:p>
    <w:p w14:paraId="6617AFA7" w14:textId="40819B15" w:rsidR="00FA2B2D" w:rsidRPr="00D20A38" w:rsidRDefault="004D5B7F" w:rsidP="00D20A38">
      <w:pPr>
        <w:spacing w:after="0"/>
        <w:ind w:firstLine="426"/>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00FA2B2D" w:rsidRPr="007928F9">
        <w:rPr>
          <w:rFonts w:ascii="Times New Roman" w:eastAsia="SimSun" w:hAnsi="Times New Roman" w:cs="Times New Roman"/>
          <w:sz w:val="24"/>
          <w:szCs w:val="24"/>
          <w:lang w:val="pl-PL" w:eastAsia="hi-IN" w:bidi="hi-IN"/>
        </w:rPr>
        <w:t>Referentna lista (spisak kupaca u posljednje dvije godine)</w:t>
      </w:r>
    </w:p>
    <w:p w14:paraId="0BC3E0CF" w14:textId="77777777" w:rsidR="004D5B7F" w:rsidRDefault="004D5B7F">
      <w:pPr>
        <w:spacing w:after="0"/>
        <w:jc w:val="both"/>
        <w:rPr>
          <w:rFonts w:ascii="Times New Roman" w:hAnsi="Times New Roman" w:cs="Times New Roman"/>
          <w:b/>
          <w:bCs/>
          <w:sz w:val="24"/>
          <w:szCs w:val="24"/>
          <w:lang w:val="sr-Latn-CS"/>
        </w:rPr>
      </w:pPr>
      <w:r>
        <w:rPr>
          <w:rFonts w:ascii="Times New Roman" w:hAnsi="Times New Roman" w:cs="Times New Roman"/>
          <w:b/>
          <w:bCs/>
          <w:sz w:val="24"/>
          <w:szCs w:val="24"/>
          <w:lang w:val="sr-Latn-CS"/>
        </w:rPr>
        <w:lastRenderedPageBreak/>
        <w:t>B2</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Stručno-tehnička i kadrovska osposobljenost</w:t>
      </w:r>
      <w:r>
        <w:rPr>
          <w:rFonts w:ascii="Times New Roman" w:hAnsi="Times New Roman" w:cs="Times New Roman"/>
          <w:b/>
          <w:bCs/>
          <w:sz w:val="24"/>
          <w:szCs w:val="24"/>
          <w:lang w:val="sr-Latn-CS"/>
        </w:rPr>
        <w:t> uzoraka, opisa, odnosno fotografija roba koje su predmet isporuke, a čiju je vjerodostojnost ponuđač obavezan potvrditi, ukoliko to naručilac zahtijeva:</w:t>
      </w:r>
    </w:p>
    <w:p w14:paraId="74941F7E" w14:textId="77777777" w:rsidR="004D5B7F" w:rsidRDefault="004D5B7F">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4D5B7F" w14:paraId="6D185BBE" w14:textId="77777777">
        <w:trPr>
          <w:trHeight w:val="354"/>
        </w:trPr>
        <w:tc>
          <w:tcPr>
            <w:tcW w:w="9686" w:type="dxa"/>
            <w:tcBorders>
              <w:top w:val="single" w:sz="4" w:space="0" w:color="000000"/>
              <w:left w:val="single" w:sz="4" w:space="0" w:color="000000"/>
              <w:bottom w:val="single" w:sz="4" w:space="0" w:color="000000"/>
              <w:right w:val="single" w:sz="4" w:space="0" w:color="000000"/>
            </w:tcBorders>
          </w:tcPr>
          <w:p w14:paraId="71890AC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1. Deklaracija predmetne robe</w:t>
            </w:r>
          </w:p>
          <w:p w14:paraId="316E49D5"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F13416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 xml:space="preserve">3. Bezbjednosni listovi </w:t>
            </w:r>
          </w:p>
          <w:p w14:paraId="50BFE746" w14:textId="77777777" w:rsidR="004D5B7F" w:rsidRDefault="004D5B7F">
            <w:pPr>
              <w:snapToGrid w:val="0"/>
              <w:spacing w:after="0"/>
            </w:pPr>
          </w:p>
        </w:tc>
      </w:tr>
    </w:tbl>
    <w:p w14:paraId="5A8476C4" w14:textId="77777777" w:rsidR="004D5B7F" w:rsidRDefault="004D5B7F">
      <w:pPr>
        <w:spacing w:after="0"/>
        <w:jc w:val="both"/>
        <w:rPr>
          <w:lang w:val="sr-Latn-CS"/>
        </w:rPr>
      </w:pPr>
    </w:p>
    <w:p w14:paraId="26CD290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  Rok važenja ponude</w:t>
      </w:r>
    </w:p>
    <w:p w14:paraId="27ABB3A2" w14:textId="77777777" w:rsidR="004D5B7F" w:rsidRDefault="004D5B7F">
      <w:pPr>
        <w:spacing w:after="0"/>
        <w:jc w:val="both"/>
        <w:rPr>
          <w:rFonts w:ascii="Times New Roman" w:hAnsi="Times New Roman" w:cs="Times New Roman"/>
          <w:color w:val="000000"/>
          <w:sz w:val="24"/>
          <w:szCs w:val="24"/>
          <w:lang w:val="sr-Latn-CS"/>
        </w:rPr>
      </w:pPr>
    </w:p>
    <w:p w14:paraId="01170946" w14:textId="77777777" w:rsidR="004D5B7F" w:rsidRDefault="00415B29">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Period važenja </w:t>
      </w:r>
      <w:r w:rsidRPr="00415B29">
        <w:rPr>
          <w:rFonts w:ascii="Times New Roman" w:hAnsi="Times New Roman" w:cs="Times New Roman"/>
          <w:sz w:val="24"/>
          <w:szCs w:val="24"/>
          <w:lang w:val="sr-Latn-CS"/>
        </w:rPr>
        <w:t>ponude je 3</w:t>
      </w:r>
      <w:r w:rsidR="004D5B7F" w:rsidRPr="00415B29">
        <w:rPr>
          <w:rFonts w:ascii="Times New Roman" w:hAnsi="Times New Roman" w:cs="Times New Roman"/>
          <w:sz w:val="24"/>
          <w:szCs w:val="24"/>
          <w:lang w:val="sr-Latn-CS"/>
        </w:rPr>
        <w:t xml:space="preserve">0 dana </w:t>
      </w:r>
      <w:r w:rsidR="004D5B7F">
        <w:rPr>
          <w:rFonts w:ascii="Times New Roman" w:hAnsi="Times New Roman" w:cs="Times New Roman"/>
          <w:color w:val="000000"/>
          <w:sz w:val="24"/>
          <w:szCs w:val="24"/>
          <w:lang w:val="sr-Latn-CS"/>
        </w:rPr>
        <w:t>od dana javnog otvaranja ponuda.</w:t>
      </w:r>
    </w:p>
    <w:p w14:paraId="6BCB777A" w14:textId="77777777" w:rsidR="004D5B7F" w:rsidRDefault="004D5B7F">
      <w:pPr>
        <w:spacing w:after="0"/>
        <w:jc w:val="both"/>
        <w:rPr>
          <w:rFonts w:ascii="Times New Roman" w:hAnsi="Times New Roman" w:cs="Times New Roman"/>
          <w:color w:val="000000"/>
          <w:sz w:val="24"/>
          <w:szCs w:val="24"/>
          <w:lang w:val="sr-Latn-CS"/>
        </w:rPr>
      </w:pPr>
    </w:p>
    <w:p w14:paraId="77B3743C"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  Rok i mjesto izvršenja ugovora</w:t>
      </w:r>
    </w:p>
    <w:p w14:paraId="3A7F2359" w14:textId="77777777" w:rsidR="004D5B7F" w:rsidRDefault="004D5B7F">
      <w:pPr>
        <w:spacing w:after="0"/>
        <w:jc w:val="both"/>
        <w:rPr>
          <w:rFonts w:ascii="Times New Roman" w:hAnsi="Times New Roman" w:cs="Times New Roman"/>
          <w:b/>
          <w:bCs/>
          <w:color w:val="000000"/>
          <w:sz w:val="24"/>
          <w:szCs w:val="24"/>
          <w:lang w:val="sr-Latn-CS"/>
        </w:rPr>
      </w:pPr>
    </w:p>
    <w:p w14:paraId="3A7BE96B"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b/>
          <w:bCs/>
          <w:color w:val="000000"/>
          <w:sz w:val="24"/>
          <w:szCs w:val="24"/>
          <w:lang w:val="sr-Latn-CS"/>
        </w:rPr>
        <w:t>-</w:t>
      </w:r>
      <w:r>
        <w:rPr>
          <w:rFonts w:ascii="Times New Roman" w:hAnsi="Times New Roman" w:cs="Times New Roman"/>
          <w:sz w:val="24"/>
          <w:szCs w:val="24"/>
          <w:shd w:val="clear" w:color="auto" w:fill="FFFFFF"/>
          <w:lang w:val="sr-Latn-CS"/>
        </w:rPr>
        <w:t xml:space="preserve">Rok izvršenja ugovora je 365 dana od dana zaključivanja ugovora, </w:t>
      </w:r>
      <w:r>
        <w:rPr>
          <w:rFonts w:ascii="Times New Roman" w:hAnsi="Times New Roman" w:cs="Times New Roman"/>
          <w:sz w:val="24"/>
          <w:szCs w:val="24"/>
          <w:lang w:val="sr-Latn-CS"/>
        </w:rPr>
        <w:t xml:space="preserve">odnosno od dana zaključivanja ugovora do potrošnje ugovorene vrijednosti ukoliko to prvo nastupi kao okolnost. </w:t>
      </w:r>
    </w:p>
    <w:p w14:paraId="3EB690C7" w14:textId="77777777"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-Isporuka robe će se vršiti sukcesivno, u zavisnosti od potrebe Naručioca u roku od maksimalno 10 dana od dana pismene porudžbe iste.</w:t>
      </w:r>
    </w:p>
    <w:p w14:paraId="7CDCF323" w14:textId="35BA936D"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-Mjesto izvršenja ugovora je Magacin naručioca Podgorica – DAP Podgorica</w:t>
      </w:r>
      <w:r w:rsidR="00FA2B2D">
        <w:rPr>
          <w:rFonts w:ascii="Times New Roman" w:hAnsi="Times New Roman" w:cs="Times New Roman"/>
          <w:color w:val="000000"/>
          <w:sz w:val="24"/>
          <w:szCs w:val="24"/>
          <w:shd w:val="clear" w:color="auto" w:fill="FFFFFF"/>
          <w:lang w:val="sr-Latn-CS"/>
        </w:rPr>
        <w:t xml:space="preserve"> (Incoterms 2020)</w:t>
      </w:r>
    </w:p>
    <w:p w14:paraId="4368858B" w14:textId="77777777" w:rsidR="004D5B7F" w:rsidRDefault="004D5B7F">
      <w:pPr>
        <w:spacing w:after="0"/>
        <w:jc w:val="both"/>
        <w:rPr>
          <w:rFonts w:ascii="Times New Roman" w:hAnsi="Times New Roman" w:cs="Times New Roman"/>
          <w:color w:val="000000"/>
          <w:sz w:val="24"/>
          <w:szCs w:val="24"/>
          <w:shd w:val="clear" w:color="auto" w:fill="FF3333"/>
          <w:lang w:val="sr-Latn-CS"/>
        </w:rPr>
      </w:pPr>
    </w:p>
    <w:p w14:paraId="1BD7FAD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VII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Jezik</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lang w:val="sr-Latn-CS"/>
        </w:rPr>
        <w:t>:</w:t>
      </w:r>
    </w:p>
    <w:p w14:paraId="47BEDFAC" w14:textId="77777777" w:rsidR="004D5B7F" w:rsidRDefault="004D5B7F">
      <w:pPr>
        <w:spacing w:after="0"/>
        <w:jc w:val="both"/>
        <w:rPr>
          <w:rFonts w:ascii="Wingdings" w:hAnsi="Wingdings" w:cs="Wingdings"/>
          <w:color w:val="000000"/>
          <w:sz w:val="24"/>
          <w:szCs w:val="24"/>
          <w:lang w:val="sr-Latn-CS"/>
        </w:rPr>
      </w:pPr>
    </w:p>
    <w:p w14:paraId="0097B3F6" w14:textId="77777777" w:rsidR="004D5B7F" w:rsidRDefault="004D5B7F">
      <w:pPr>
        <w:spacing w:after="120"/>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crnogorski jezik i drugi jezik koji je u službenoj upotrebi u Crnoj Gori, u skladu sa Ustavom i zakonom</w:t>
      </w:r>
    </w:p>
    <w:p w14:paraId="56DF9C1D" w14:textId="7279E12C" w:rsidR="004D5B7F" w:rsidRDefault="004D5B7F">
      <w:pPr>
        <w:spacing w:after="120"/>
        <w:jc w:val="both"/>
        <w:rPr>
          <w:rFonts w:ascii="Times New Roman" w:hAnsi="Times New Roman" w:cs="Times New Roman"/>
          <w:color w:val="000000"/>
          <w:sz w:val="24"/>
          <w:szCs w:val="24"/>
          <w:lang w:val="sr-Latn-CS"/>
        </w:rPr>
      </w:pPr>
      <w:r>
        <w:rPr>
          <w:rFonts w:ascii="Wingdings" w:hAnsi="Wingdings" w:cs="Wingdings"/>
          <w:color w:val="000000"/>
          <w:sz w:val="24"/>
          <w:szCs w:val="24"/>
        </w:rPr>
        <w:t></w:t>
      </w:r>
      <w:r>
        <w:rPr>
          <w:rFonts w:ascii="Wingdings" w:hAnsi="Wingdings" w:cs="Wingdings"/>
          <w:color w:val="000000"/>
          <w:sz w:val="24"/>
          <w:szCs w:val="24"/>
        </w:rPr>
        <w:t></w:t>
      </w:r>
      <w:proofErr w:type="spellStart"/>
      <w:r>
        <w:rPr>
          <w:rFonts w:ascii="Times New Roman" w:hAnsi="Times New Roman" w:cs="Times New Roman"/>
          <w:color w:val="000000"/>
          <w:sz w:val="24"/>
          <w:szCs w:val="24"/>
        </w:rPr>
        <w:t>engleski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jez</w:t>
      </w:r>
      <w:proofErr w:type="spellEnd"/>
      <w:r>
        <w:rPr>
          <w:rFonts w:ascii="Times New Roman" w:hAnsi="Times New Roman" w:cs="Times New Roman"/>
          <w:color w:val="000000"/>
          <w:sz w:val="24"/>
          <w:szCs w:val="24"/>
          <w:lang w:val="sr-Latn-CS"/>
        </w:rPr>
        <w:t>ik</w:t>
      </w:r>
    </w:p>
    <w:p w14:paraId="48C03C16" w14:textId="11CDEF70" w:rsidR="00AB66BA" w:rsidRDefault="00AB66BA">
      <w:pPr>
        <w:spacing w:after="120"/>
        <w:jc w:val="both"/>
        <w:rPr>
          <w:rFonts w:ascii="Times New Roman" w:hAnsi="Times New Roman" w:cs="Times New Roman"/>
          <w:color w:val="000000"/>
          <w:sz w:val="24"/>
          <w:szCs w:val="24"/>
          <w:lang w:val="sr-Latn-CS"/>
        </w:rPr>
      </w:pPr>
    </w:p>
    <w:p w14:paraId="24674E31" w14:textId="2A2F719D" w:rsidR="00AB66BA" w:rsidRDefault="00AB66BA">
      <w:pPr>
        <w:spacing w:after="120"/>
        <w:jc w:val="both"/>
        <w:rPr>
          <w:rFonts w:ascii="Times New Roman" w:hAnsi="Times New Roman" w:cs="Times New Roman"/>
          <w:color w:val="000000"/>
          <w:sz w:val="24"/>
          <w:szCs w:val="24"/>
          <w:lang w:val="sr-Latn-CS"/>
        </w:rPr>
      </w:pPr>
    </w:p>
    <w:p w14:paraId="79265645" w14:textId="77777777" w:rsidR="00AB66BA" w:rsidRDefault="00AB66BA">
      <w:pPr>
        <w:spacing w:after="120"/>
        <w:jc w:val="both"/>
        <w:rPr>
          <w:rFonts w:ascii="Times New Roman" w:hAnsi="Times New Roman" w:cs="Times New Roman"/>
          <w:color w:val="000000"/>
          <w:sz w:val="24"/>
          <w:szCs w:val="24"/>
          <w:lang w:val="sr-Latn-CS"/>
        </w:rPr>
      </w:pPr>
    </w:p>
    <w:p w14:paraId="5B74E3C5"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VIII Vrijeme i mjesto podnošenja ponuda i javnog otvaranja ponuda</w:t>
      </w:r>
    </w:p>
    <w:p w14:paraId="2E52DCB3" w14:textId="77777777" w:rsidR="004D5B7F" w:rsidRDefault="004D5B7F">
      <w:pPr>
        <w:spacing w:after="0"/>
        <w:jc w:val="both"/>
        <w:rPr>
          <w:rFonts w:ascii="Times New Roman" w:hAnsi="Times New Roman" w:cs="Times New Roman"/>
          <w:b/>
          <w:bCs/>
          <w:color w:val="000000"/>
          <w:sz w:val="24"/>
          <w:szCs w:val="24"/>
          <w:lang w:val="sr-Latn-CS"/>
        </w:rPr>
      </w:pPr>
    </w:p>
    <w:p w14:paraId="3BE99A97" w14:textId="4436A901" w:rsidR="004D5B7F" w:rsidRPr="008A27B3" w:rsidRDefault="004D5B7F">
      <w:pPr>
        <w:spacing w:after="0"/>
        <w:jc w:val="both"/>
        <w:rPr>
          <w:rFonts w:ascii="Times New Roman" w:hAnsi="Times New Roman" w:cs="Times New Roman"/>
          <w:b/>
          <w:sz w:val="24"/>
          <w:szCs w:val="24"/>
          <w:lang w:val="sr-Latn-CS"/>
        </w:rPr>
      </w:pPr>
      <w:r w:rsidRPr="008A27B3">
        <w:rPr>
          <w:rFonts w:ascii="Times New Roman" w:hAnsi="Times New Roman" w:cs="Times New Roman"/>
          <w:sz w:val="24"/>
          <w:szCs w:val="24"/>
          <w:lang w:val="sr-Latn-CS"/>
        </w:rPr>
        <w:t xml:space="preserve">Ponude se predaju  radnim danima od </w:t>
      </w:r>
      <w:r w:rsidR="00415B29" w:rsidRPr="008A27B3">
        <w:rPr>
          <w:rFonts w:ascii="Times New Roman" w:hAnsi="Times New Roman" w:cs="Times New Roman"/>
          <w:sz w:val="24"/>
          <w:szCs w:val="24"/>
          <w:lang w:val="sr-Latn-CS"/>
        </w:rPr>
        <w:t>8</w:t>
      </w:r>
      <w:r w:rsidRPr="008A27B3">
        <w:rPr>
          <w:rFonts w:ascii="Times New Roman" w:hAnsi="Times New Roman" w:cs="Times New Roman"/>
          <w:sz w:val="24"/>
          <w:szCs w:val="24"/>
          <w:lang w:val="sr-Latn-CS"/>
        </w:rPr>
        <w:t xml:space="preserve"> d</w:t>
      </w:r>
      <w:r w:rsidR="00415B29" w:rsidRPr="008A27B3">
        <w:rPr>
          <w:rFonts w:ascii="Times New Roman" w:hAnsi="Times New Roman" w:cs="Times New Roman"/>
          <w:sz w:val="24"/>
          <w:szCs w:val="24"/>
          <w:lang w:val="sr-Latn-CS"/>
        </w:rPr>
        <w:t>o 14 sati, zaključno sa danom</w:t>
      </w:r>
      <w:r w:rsidR="00F27080">
        <w:rPr>
          <w:rFonts w:ascii="Times New Roman" w:hAnsi="Times New Roman" w:cs="Times New Roman"/>
          <w:sz w:val="24"/>
          <w:szCs w:val="24"/>
          <w:lang w:val="sr-Latn-CS"/>
        </w:rPr>
        <w:t xml:space="preserve"> </w:t>
      </w:r>
      <w:r w:rsidR="00AB66BA" w:rsidRPr="00AB66BA">
        <w:rPr>
          <w:rFonts w:ascii="Times New Roman" w:hAnsi="Times New Roman" w:cs="Times New Roman"/>
          <w:b/>
          <w:bCs/>
          <w:sz w:val="24"/>
          <w:szCs w:val="24"/>
          <w:lang w:val="sr-Latn-CS"/>
        </w:rPr>
        <w:t>04.03.2026</w:t>
      </w:r>
      <w:r w:rsidR="009952A3">
        <w:rPr>
          <w:rFonts w:ascii="Times New Roman" w:hAnsi="Times New Roman" w:cs="Times New Roman"/>
          <w:b/>
          <w:bCs/>
          <w:sz w:val="24"/>
          <w:szCs w:val="24"/>
          <w:lang w:val="sr-Latn-CS"/>
        </w:rPr>
        <w:t xml:space="preserve"> </w:t>
      </w:r>
      <w:r w:rsidR="00CC1C0A">
        <w:rPr>
          <w:rFonts w:ascii="Times New Roman" w:hAnsi="Times New Roman" w:cs="Times New Roman"/>
          <w:b/>
          <w:sz w:val="24"/>
          <w:szCs w:val="24"/>
          <w:lang w:val="sr-Latn-CS"/>
        </w:rPr>
        <w:t>.god</w:t>
      </w:r>
      <w:r w:rsidR="00C44C70">
        <w:rPr>
          <w:rFonts w:ascii="Times New Roman" w:hAnsi="Times New Roman" w:cs="Times New Roman"/>
          <w:b/>
          <w:sz w:val="24"/>
          <w:szCs w:val="24"/>
          <w:lang w:val="sr-Latn-CS"/>
        </w:rPr>
        <w:t>ine</w:t>
      </w:r>
      <w:r w:rsidR="00CC1C0A">
        <w:rPr>
          <w:rFonts w:ascii="Times New Roman" w:hAnsi="Times New Roman" w:cs="Times New Roman"/>
          <w:b/>
          <w:sz w:val="24"/>
          <w:szCs w:val="24"/>
          <w:lang w:val="sr-Latn-CS"/>
        </w:rPr>
        <w:t xml:space="preserve"> do 12</w:t>
      </w:r>
      <w:r w:rsidRPr="008A27B3">
        <w:rPr>
          <w:rFonts w:ascii="Times New Roman" w:hAnsi="Times New Roman" w:cs="Times New Roman"/>
          <w:b/>
          <w:sz w:val="24"/>
          <w:szCs w:val="24"/>
          <w:lang w:val="sr-Latn-CS"/>
        </w:rPr>
        <w:t xml:space="preserve">,00 sati.  </w:t>
      </w:r>
    </w:p>
    <w:p w14:paraId="0BDC6B59" w14:textId="77777777" w:rsidR="004D5B7F" w:rsidRPr="008A27B3" w:rsidRDefault="004D5B7F">
      <w:pPr>
        <w:spacing w:after="0"/>
        <w:jc w:val="both"/>
        <w:rPr>
          <w:rFonts w:ascii="Times New Roman" w:hAnsi="Times New Roman" w:cs="Times New Roman"/>
          <w:sz w:val="24"/>
          <w:szCs w:val="24"/>
          <w:lang w:val="sr-Latn-CS"/>
        </w:rPr>
      </w:pPr>
      <w:r w:rsidRPr="008A27B3">
        <w:rPr>
          <w:rFonts w:ascii="Times New Roman" w:hAnsi="Times New Roman" w:cs="Times New Roman"/>
          <w:sz w:val="24"/>
          <w:szCs w:val="24"/>
          <w:lang w:val="sr-Latn-CS"/>
        </w:rPr>
        <w:t>Ponude se mogu predati:</w:t>
      </w:r>
    </w:p>
    <w:p w14:paraId="220EFCAA" w14:textId="6FAF1CB1"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neposrednom predajom na arhivu naručioca na adresi </w:t>
      </w:r>
      <w:r w:rsidR="00C44C70">
        <w:rPr>
          <w:rFonts w:ascii="Times New Roman" w:hAnsi="Times New Roman" w:cs="Times New Roman"/>
          <w:sz w:val="24"/>
          <w:szCs w:val="24"/>
          <w:lang w:val="sr-Latn-CS"/>
        </w:rPr>
        <w:t>Bulevar Šarla de Gola</w:t>
      </w:r>
      <w:r w:rsidRPr="008A27B3">
        <w:rPr>
          <w:rFonts w:ascii="Times New Roman" w:hAnsi="Times New Roman" w:cs="Times New Roman"/>
          <w:sz w:val="24"/>
          <w:szCs w:val="24"/>
          <w:lang w:val="sr-Latn-CS"/>
        </w:rPr>
        <w:t xml:space="preserve"> br. 2, 81000 Podgorica, Crna Gora.</w:t>
      </w:r>
    </w:p>
    <w:p w14:paraId="33FFDC9A" w14:textId="5BAD5CFF"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preporučenom pošiljkom sa povratnicom na adresi </w:t>
      </w:r>
      <w:r w:rsidR="00C44C70">
        <w:rPr>
          <w:rFonts w:ascii="Times New Roman" w:hAnsi="Times New Roman" w:cs="Times New Roman"/>
          <w:sz w:val="24"/>
          <w:szCs w:val="24"/>
          <w:lang w:val="sr-Latn-CS"/>
        </w:rPr>
        <w:t>Bulevar Šarla de Gola</w:t>
      </w:r>
      <w:r w:rsidR="00C44C70" w:rsidRPr="008A27B3">
        <w:rPr>
          <w:rFonts w:ascii="Times New Roman" w:hAnsi="Times New Roman" w:cs="Times New Roman"/>
          <w:sz w:val="24"/>
          <w:szCs w:val="24"/>
          <w:lang w:val="sr-Latn-CS"/>
        </w:rPr>
        <w:t xml:space="preserve"> </w:t>
      </w:r>
      <w:r w:rsidRPr="008A27B3">
        <w:rPr>
          <w:rFonts w:ascii="Times New Roman" w:hAnsi="Times New Roman" w:cs="Times New Roman"/>
          <w:sz w:val="24"/>
          <w:szCs w:val="24"/>
          <w:lang w:val="sr-Latn-CS"/>
        </w:rPr>
        <w:t>br. 2, 81000 Podgorica, Crna Gora.</w:t>
      </w:r>
    </w:p>
    <w:p w14:paraId="79BEC76C" w14:textId="77777777" w:rsidR="004D5B7F" w:rsidRPr="008A27B3" w:rsidRDefault="004D5B7F">
      <w:pPr>
        <w:spacing w:after="0"/>
        <w:jc w:val="both"/>
        <w:rPr>
          <w:rFonts w:ascii="Times New Roman" w:hAnsi="Times New Roman" w:cs="Times New Roman"/>
          <w:sz w:val="24"/>
          <w:szCs w:val="24"/>
          <w:lang w:val="sr-Latn-CS"/>
        </w:rPr>
      </w:pPr>
    </w:p>
    <w:p w14:paraId="26F58561" w14:textId="26DBAFFD" w:rsidR="004D5B7F" w:rsidRDefault="004D5B7F">
      <w:pPr>
        <w:spacing w:after="0"/>
        <w:jc w:val="both"/>
        <w:rPr>
          <w:rFonts w:ascii="Times New Roman" w:hAnsi="Times New Roman" w:cs="Times New Roman"/>
          <w:color w:val="000000"/>
          <w:sz w:val="24"/>
          <w:szCs w:val="24"/>
          <w:lang w:val="sr-Latn-CS"/>
        </w:rPr>
      </w:pPr>
      <w:r w:rsidRPr="008A27B3">
        <w:rPr>
          <w:rFonts w:ascii="Times New Roman" w:hAnsi="Times New Roman" w:cs="Times New Roman"/>
          <w:sz w:val="24"/>
          <w:szCs w:val="24"/>
          <w:lang w:val="sr-Latn-CS"/>
        </w:rPr>
        <w:lastRenderedPageBreak/>
        <w:t>Javno otvaranje ponuda, kome mogu prisustvovati ovlašćeni predstavnici ponuđača sa priloženim punomoćjem potpisanim od strane ovl</w:t>
      </w:r>
      <w:r w:rsidR="00415B29" w:rsidRPr="008A27B3">
        <w:rPr>
          <w:rFonts w:ascii="Times New Roman" w:hAnsi="Times New Roman" w:cs="Times New Roman"/>
          <w:sz w:val="24"/>
          <w:szCs w:val="24"/>
          <w:lang w:val="sr-Latn-CS"/>
        </w:rPr>
        <w:t>ašćenog lica, održaće se dana</w:t>
      </w:r>
      <w:r w:rsidR="007A2898">
        <w:rPr>
          <w:rFonts w:ascii="Times New Roman" w:hAnsi="Times New Roman" w:cs="Times New Roman"/>
          <w:sz w:val="24"/>
          <w:szCs w:val="24"/>
          <w:lang w:val="sr-Latn-CS"/>
        </w:rPr>
        <w:t xml:space="preserve"> </w:t>
      </w:r>
      <w:r w:rsidR="00CC2471">
        <w:rPr>
          <w:rFonts w:ascii="Times New Roman" w:hAnsi="Times New Roman" w:cs="Times New Roman"/>
          <w:b/>
          <w:bCs/>
          <w:sz w:val="24"/>
          <w:szCs w:val="24"/>
          <w:lang w:val="sr-Latn-CS"/>
        </w:rPr>
        <w:t xml:space="preserve"> </w:t>
      </w:r>
      <w:r w:rsidR="00AB66BA" w:rsidRPr="00AB66BA">
        <w:rPr>
          <w:rFonts w:ascii="Times New Roman" w:hAnsi="Times New Roman" w:cs="Times New Roman"/>
          <w:b/>
          <w:bCs/>
          <w:sz w:val="24"/>
          <w:szCs w:val="24"/>
          <w:lang w:val="sr-Latn-CS"/>
        </w:rPr>
        <w:t>04.03.2026</w:t>
      </w:r>
      <w:r w:rsidR="00AB66BA">
        <w:rPr>
          <w:rFonts w:ascii="Times New Roman" w:hAnsi="Times New Roman" w:cs="Times New Roman"/>
          <w:b/>
          <w:bCs/>
          <w:sz w:val="24"/>
          <w:szCs w:val="24"/>
          <w:lang w:val="sr-Latn-CS"/>
        </w:rPr>
        <w:t xml:space="preserve"> </w:t>
      </w:r>
      <w:r w:rsidR="00AB66BA">
        <w:rPr>
          <w:rFonts w:ascii="Times New Roman" w:hAnsi="Times New Roman" w:cs="Times New Roman"/>
          <w:b/>
          <w:sz w:val="24"/>
          <w:szCs w:val="24"/>
          <w:lang w:val="sr-Latn-CS"/>
        </w:rPr>
        <w:t>godine</w:t>
      </w:r>
      <w:r w:rsidR="007A2898" w:rsidRPr="007A2898">
        <w:rPr>
          <w:rFonts w:ascii="Times New Roman" w:hAnsi="Times New Roman" w:cs="Times New Roman"/>
          <w:b/>
          <w:bCs/>
          <w:sz w:val="24"/>
          <w:szCs w:val="24"/>
          <w:lang w:val="sr-Latn-CS"/>
        </w:rPr>
        <w:t xml:space="preserve"> u 12 i 30</w:t>
      </w:r>
      <w:r w:rsidR="00415B29" w:rsidRPr="007A2898">
        <w:rPr>
          <w:rFonts w:ascii="Times New Roman" w:hAnsi="Times New Roman" w:cs="Times New Roman"/>
          <w:b/>
          <w:bCs/>
          <w:sz w:val="24"/>
          <w:szCs w:val="24"/>
          <w:lang w:val="sr-Latn-CS"/>
        </w:rPr>
        <w:t xml:space="preserve"> </w:t>
      </w:r>
      <w:r w:rsidR="00D05BCF" w:rsidRPr="007A2898">
        <w:rPr>
          <w:rFonts w:ascii="Times New Roman" w:hAnsi="Times New Roman" w:cs="Times New Roman"/>
          <w:b/>
          <w:bCs/>
          <w:sz w:val="24"/>
          <w:szCs w:val="24"/>
          <w:lang w:val="sr-Latn-CS"/>
        </w:rPr>
        <w:t xml:space="preserve"> </w:t>
      </w:r>
      <w:r w:rsidRPr="007A2898">
        <w:rPr>
          <w:rFonts w:ascii="Times New Roman" w:hAnsi="Times New Roman" w:cs="Times New Roman"/>
          <w:b/>
          <w:bCs/>
          <w:sz w:val="24"/>
          <w:szCs w:val="24"/>
          <w:lang w:val="sr-Latn-CS"/>
        </w:rPr>
        <w:t xml:space="preserve"> sati</w:t>
      </w:r>
      <w:r w:rsidRPr="008A27B3">
        <w:rPr>
          <w:rFonts w:ascii="Times New Roman" w:hAnsi="Times New Roman" w:cs="Times New Roman"/>
          <w:sz w:val="24"/>
          <w:szCs w:val="24"/>
          <w:lang w:val="sr-Latn-CS"/>
        </w:rPr>
        <w:t xml:space="preserve">, u prostorijama „13 Jul Plantaže” A.D. na adresi </w:t>
      </w:r>
      <w:r w:rsidR="00C44C70">
        <w:rPr>
          <w:rFonts w:ascii="Times New Roman" w:hAnsi="Times New Roman" w:cs="Times New Roman"/>
          <w:sz w:val="24"/>
          <w:szCs w:val="24"/>
          <w:lang w:val="sr-Latn-CS"/>
        </w:rPr>
        <w:t>Bulevar Šarla de Gola</w:t>
      </w:r>
      <w:r w:rsidR="00C44C70" w:rsidRPr="008A27B3">
        <w:rPr>
          <w:rFonts w:ascii="Times New Roman" w:hAnsi="Times New Roman" w:cs="Times New Roman"/>
          <w:sz w:val="24"/>
          <w:szCs w:val="24"/>
          <w:lang w:val="sr-Latn-CS"/>
        </w:rPr>
        <w:t xml:space="preserve"> </w:t>
      </w:r>
      <w:r w:rsidRPr="008A27B3">
        <w:rPr>
          <w:rFonts w:ascii="Times New Roman" w:hAnsi="Times New Roman" w:cs="Times New Roman"/>
          <w:sz w:val="24"/>
          <w:szCs w:val="24"/>
          <w:lang w:val="sr-Latn-CS"/>
        </w:rPr>
        <w:t xml:space="preserve">br. 2, 81000 Podgorica, </w:t>
      </w:r>
      <w:r>
        <w:rPr>
          <w:rFonts w:ascii="Times New Roman" w:hAnsi="Times New Roman" w:cs="Times New Roman"/>
          <w:color w:val="000000"/>
          <w:sz w:val="24"/>
          <w:szCs w:val="24"/>
          <w:lang w:val="sr-Latn-CS"/>
        </w:rPr>
        <w:t>Crna Gora.</w:t>
      </w:r>
    </w:p>
    <w:p w14:paraId="340A998E" w14:textId="77777777" w:rsidR="004D5B7F" w:rsidRDefault="004D5B7F">
      <w:pPr>
        <w:spacing w:after="0"/>
        <w:jc w:val="both"/>
        <w:rPr>
          <w:rFonts w:ascii="Times New Roman" w:hAnsi="Times New Roman" w:cs="Times New Roman"/>
          <w:color w:val="000000"/>
          <w:sz w:val="24"/>
          <w:szCs w:val="24"/>
          <w:lang w:val="sr-Latn-CS"/>
        </w:rPr>
      </w:pPr>
    </w:p>
    <w:p w14:paraId="15B1A2B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jc w:val="both"/>
        <w:rPr>
          <w:rFonts w:ascii="Times New Roman" w:hAnsi="Times New Roman" w:cs="Times New Roman"/>
          <w:b/>
          <w:bCs/>
          <w:color w:val="000000"/>
          <w:sz w:val="24"/>
          <w:szCs w:val="24"/>
          <w:lang w:val="sr-Latn-ME"/>
        </w:rPr>
      </w:pPr>
      <w:r>
        <w:rPr>
          <w:rFonts w:ascii="Times New Roman" w:hAnsi="Times New Roman" w:cs="Times New Roman"/>
          <w:b/>
          <w:bCs/>
          <w:color w:val="000000"/>
          <w:sz w:val="24"/>
          <w:szCs w:val="24"/>
          <w:lang w:val="pl-PL"/>
        </w:rPr>
        <w:t xml:space="preserve">IX  </w:t>
      </w:r>
      <w:r>
        <w:rPr>
          <w:rFonts w:ascii="Times New Roman" w:hAnsi="Times New Roman" w:cs="Times New Roman"/>
          <w:b/>
          <w:bCs/>
          <w:color w:val="000000"/>
          <w:sz w:val="24"/>
          <w:szCs w:val="24"/>
          <w:lang w:val="sr-Latn-ME"/>
        </w:rPr>
        <w:t xml:space="preserve">Kriterijum za odabir ponuđača </w:t>
      </w:r>
    </w:p>
    <w:p w14:paraId="5ABC4748" w14:textId="77777777" w:rsidR="004D5B7F" w:rsidRDefault="004D5B7F">
      <w:pPr>
        <w:spacing w:after="0"/>
        <w:jc w:val="both"/>
        <w:rPr>
          <w:rFonts w:ascii="Times New Roman" w:hAnsi="Times New Roman" w:cs="Times New Roman"/>
          <w:color w:val="000000"/>
          <w:sz w:val="24"/>
          <w:szCs w:val="24"/>
          <w:lang w:val="sr-Latn-CS"/>
        </w:rPr>
      </w:pPr>
    </w:p>
    <w:p w14:paraId="04077837" w14:textId="77777777" w:rsidR="004D5B7F" w:rsidRPr="008A27B3"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-najniža ponuđena </w:t>
      </w:r>
      <w:r w:rsidRPr="008A27B3">
        <w:rPr>
          <w:rFonts w:ascii="Times New Roman" w:hAnsi="Times New Roman" w:cs="Times New Roman"/>
          <w:sz w:val="24"/>
          <w:szCs w:val="24"/>
          <w:lang w:val="sr-Latn-CS"/>
        </w:rPr>
        <w:t>cijena</w:t>
      </w:r>
      <w:r w:rsidR="00415B29" w:rsidRPr="008A27B3">
        <w:rPr>
          <w:rFonts w:ascii="Times New Roman" w:hAnsi="Times New Roman" w:cs="Times New Roman"/>
          <w:sz w:val="24"/>
          <w:szCs w:val="24"/>
          <w:lang w:val="sr-Latn-CS"/>
        </w:rPr>
        <w:t xml:space="preserve">                                      100 bodova</w:t>
      </w:r>
    </w:p>
    <w:p w14:paraId="2D9B8E67" w14:textId="503DCA9E" w:rsidR="004D5B7F" w:rsidRPr="00A505E9" w:rsidRDefault="00A505E9" w:rsidP="00A505E9">
      <w:pPr>
        <w:jc w:val="both"/>
        <w:rPr>
          <w:rFonts w:ascii="Times New Roman" w:hAnsi="Times New Roman" w:cs="Times New Roman"/>
          <w:sz w:val="24"/>
          <w:szCs w:val="24"/>
          <w:lang w:val="hr-HR"/>
        </w:rPr>
      </w:pPr>
      <w:proofErr w:type="spellStart"/>
      <w:r w:rsidRPr="00A505E9">
        <w:rPr>
          <w:rFonts w:ascii="Times New Roman" w:hAnsi="Times New Roman" w:cs="Times New Roman"/>
          <w:sz w:val="24"/>
          <w:szCs w:val="24"/>
        </w:rPr>
        <w:t>Kriterijum</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će</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biti</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izračunat</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na</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osnovu</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formule</w:t>
      </w:r>
      <w:proofErr w:type="spellEnd"/>
      <w:r w:rsidRPr="00A505E9">
        <w:rPr>
          <w:rFonts w:ascii="Times New Roman" w:hAnsi="Times New Roman" w:cs="Times New Roman"/>
          <w:sz w:val="24"/>
          <w:szCs w:val="24"/>
        </w:rPr>
        <w:t xml:space="preserve">: </w:t>
      </w:r>
      <w:r w:rsidRPr="00A505E9">
        <w:rPr>
          <w:rFonts w:ascii="Times New Roman" w:hAnsi="Times New Roman" w:cs="Times New Roman"/>
          <w:sz w:val="24"/>
          <w:szCs w:val="24"/>
          <w:lang w:val="hr-HR"/>
        </w:rPr>
        <w:t>C</w:t>
      </w:r>
      <w:r w:rsidRPr="00A505E9">
        <w:rPr>
          <w:rFonts w:ascii="Times New Roman" w:hAnsi="Times New Roman" w:cs="Times New Roman"/>
          <w:sz w:val="24"/>
          <w:szCs w:val="24"/>
          <w:vertAlign w:val="subscript"/>
          <w:lang w:val="hr-HR"/>
        </w:rPr>
        <w:t>najniža cijena</w:t>
      </w:r>
      <w:r w:rsidRPr="00A505E9">
        <w:rPr>
          <w:rFonts w:ascii="Times New Roman" w:hAnsi="Times New Roman" w:cs="Times New Roman"/>
          <w:sz w:val="24"/>
          <w:szCs w:val="24"/>
          <w:lang w:val="hr-HR"/>
        </w:rPr>
        <w:t>/C</w:t>
      </w:r>
      <w:r w:rsidRPr="00A505E9">
        <w:rPr>
          <w:rFonts w:ascii="Times New Roman" w:hAnsi="Times New Roman" w:cs="Times New Roman"/>
          <w:sz w:val="24"/>
          <w:szCs w:val="24"/>
          <w:vertAlign w:val="subscript"/>
          <w:lang w:val="hr-HR"/>
        </w:rPr>
        <w:t>ponuđena cijena</w:t>
      </w:r>
      <w:r w:rsidRPr="00A505E9">
        <w:rPr>
          <w:rFonts w:ascii="Times New Roman" w:hAnsi="Times New Roman" w:cs="Times New Roman"/>
          <w:sz w:val="24"/>
          <w:szCs w:val="24"/>
          <w:lang w:val="hr-HR"/>
        </w:rPr>
        <w:t>*broj bodova.</w:t>
      </w:r>
    </w:p>
    <w:p w14:paraId="34350048" w14:textId="77777777" w:rsidR="00A6220E" w:rsidRPr="00961880" w:rsidRDefault="00A6220E" w:rsidP="00A6220E">
      <w:pPr>
        <w:tabs>
          <w:tab w:val="left" w:pos="1701"/>
          <w:tab w:val="left" w:pos="4820"/>
        </w:tabs>
        <w:spacing w:after="0" w:line="100" w:lineRule="atLeast"/>
        <w:jc w:val="both"/>
        <w:rPr>
          <w:rFonts w:ascii="Times New Roman" w:hAnsi="Times New Roman" w:cs="Times New Roman"/>
          <w:b/>
          <w:color w:val="000000"/>
          <w:sz w:val="24"/>
          <w:szCs w:val="24"/>
          <w:lang w:val="sr-Latn-ME"/>
        </w:rPr>
      </w:pPr>
      <w:r w:rsidRPr="00961880">
        <w:rPr>
          <w:rFonts w:ascii="Times New Roman" w:hAnsi="Times New Roman" w:cs="Times New Roman"/>
          <w:b/>
          <w:color w:val="000000"/>
          <w:sz w:val="24"/>
          <w:szCs w:val="24"/>
          <w:lang w:val="sr-Latn-ME"/>
        </w:rPr>
        <w:t>Ponude ponuđača koji se ne nalazi na Listi obobrenih isporučilaca („Neprovjereni ponuđači“) će biti pregledane, ali neće biti vrednovane i rangirane. Sa tim u vezi, Naručilac ima pravo da neprovjerenom ponuđaču opredijeli probne količine predmetne robe - radi testiranja, sa tim što, u zavisnosti od konkurentnosti ponuđenih uslova iz ponude,  procenat dodijeljenih količina predmetne robe ne može preći 25 % u odnosu na ukupnu količinu. Ovo iz razloga jer provjera kvaliteta predmetne robe, imajući u vidu svojstva i karakteristike iste, nije moguća u kratkom vremenskom periodu, već je za istu potreban duži vremenski period. Takođe, potrebno je testiranje ponuđača u smislu poštovanja ugovornih obaveza u pogledu poštovanja garancije kvaliteta, rokova isporuke, kao drugih obaveza iz ugovora.</w:t>
      </w:r>
    </w:p>
    <w:p w14:paraId="3EE12785" w14:textId="77777777" w:rsidR="002E02BA" w:rsidRDefault="002E02BA">
      <w:pPr>
        <w:spacing w:after="0"/>
        <w:jc w:val="both"/>
        <w:rPr>
          <w:rFonts w:ascii="Times New Roman" w:hAnsi="Times New Roman" w:cs="Times New Roman"/>
          <w:color w:val="00B050"/>
          <w:sz w:val="24"/>
          <w:szCs w:val="24"/>
          <w:lang w:val="sr-Latn-CS"/>
        </w:rPr>
      </w:pPr>
    </w:p>
    <w:p w14:paraId="5EB60044"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X Rok za donošenje odluke o izboru najpovoljnije ponude </w:t>
      </w:r>
    </w:p>
    <w:p w14:paraId="07352093" w14:textId="77777777" w:rsidR="004D5B7F" w:rsidRDefault="004D5B7F">
      <w:pPr>
        <w:spacing w:after="0"/>
        <w:jc w:val="both"/>
        <w:rPr>
          <w:rFonts w:ascii="Times New Roman" w:hAnsi="Times New Roman" w:cs="Times New Roman"/>
          <w:b/>
          <w:bCs/>
          <w:color w:val="000000"/>
          <w:sz w:val="24"/>
          <w:szCs w:val="24"/>
          <w:lang w:val="sr-Latn-CS"/>
        </w:rPr>
      </w:pPr>
    </w:p>
    <w:p w14:paraId="1C2F6226" w14:textId="77777777"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Odluka o izboru najpovoljnije ponude donijeće se u roku od 30 dana od dana javnog otvaranja ponuda.</w:t>
      </w:r>
    </w:p>
    <w:p w14:paraId="15772DAA"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rPr>
      </w:pPr>
      <w:r>
        <w:rPr>
          <w:rFonts w:ascii="Times New Roman" w:hAnsi="Times New Roman" w:cs="Times New Roman"/>
          <w:b/>
          <w:bCs/>
          <w:color w:val="000000"/>
          <w:sz w:val="24"/>
          <w:szCs w:val="24"/>
        </w:rPr>
        <w:t>XI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Drugi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podaci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od</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zna</w:t>
      </w:r>
      <w:proofErr w:type="spellEnd"/>
      <w:r>
        <w:rPr>
          <w:rFonts w:ascii="Times New Roman" w:hAnsi="Times New Roman" w:cs="Times New Roman"/>
          <w:b/>
          <w:bCs/>
          <w:color w:val="000000"/>
          <w:sz w:val="24"/>
          <w:szCs w:val="24"/>
          <w:lang w:val="sr-Latn-CS"/>
        </w:rPr>
        <w:t>č</w:t>
      </w:r>
      <w:proofErr w:type="spellStart"/>
      <w:r>
        <w:rPr>
          <w:rFonts w:ascii="Times New Roman" w:hAnsi="Times New Roman" w:cs="Times New Roman"/>
          <w:b/>
          <w:bCs/>
          <w:color w:val="000000"/>
          <w:sz w:val="24"/>
          <w:szCs w:val="24"/>
        </w:rPr>
        <w:t>aja</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za</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sprovodjenje</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postupka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nabavke</w:t>
      </w:r>
      <w:proofErr w:type="spellEnd"/>
    </w:p>
    <w:p w14:paraId="181FA22F" w14:textId="17B684D2" w:rsidR="004D5B7F" w:rsidRPr="00A505E9"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Rok plaćanja je </w:t>
      </w:r>
      <w:r w:rsidR="00FB6F9D" w:rsidRPr="008A27B3">
        <w:rPr>
          <w:rFonts w:ascii="Times New Roman" w:hAnsi="Times New Roman" w:cs="Times New Roman"/>
          <w:sz w:val="24"/>
          <w:szCs w:val="24"/>
          <w:lang w:val="sr-Latn-CS"/>
        </w:rPr>
        <w:t xml:space="preserve">: </w:t>
      </w:r>
      <w:r w:rsidR="008A27B3" w:rsidRPr="00D05BCF">
        <w:rPr>
          <w:rFonts w:ascii="Times New Roman" w:hAnsi="Times New Roman" w:cs="Times New Roman"/>
          <w:color w:val="FF0000"/>
          <w:sz w:val="24"/>
          <w:szCs w:val="24"/>
          <w:lang w:val="sr-Latn-CS"/>
        </w:rPr>
        <w:t xml:space="preserve"> </w:t>
      </w:r>
      <w:r w:rsidR="00CC2471">
        <w:rPr>
          <w:rFonts w:ascii="Times New Roman" w:hAnsi="Times New Roman" w:cs="Times New Roman"/>
          <w:sz w:val="24"/>
          <w:szCs w:val="24"/>
          <w:lang w:val="sr-Latn-CS"/>
        </w:rPr>
        <w:t>min 30</w:t>
      </w:r>
      <w:r w:rsidR="008A27B3" w:rsidRPr="00A505E9">
        <w:rPr>
          <w:rFonts w:ascii="Times New Roman" w:hAnsi="Times New Roman" w:cs="Times New Roman"/>
          <w:sz w:val="24"/>
          <w:szCs w:val="24"/>
          <w:lang w:val="sr-Latn-CS"/>
        </w:rPr>
        <w:t xml:space="preserve"> dana</w:t>
      </w:r>
    </w:p>
    <w:p w14:paraId="109DAD3C"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Način plaćanja je: virmanski </w:t>
      </w:r>
    </w:p>
    <w:p w14:paraId="0C0B8734" w14:textId="77777777" w:rsidR="004D5B7F" w:rsidRDefault="004D5B7F">
      <w:pPr>
        <w:spacing w:after="0"/>
        <w:jc w:val="both"/>
        <w:rPr>
          <w:i/>
          <w:iCs/>
          <w:color w:val="000000"/>
          <w:lang w:val="sr-Latn-CS"/>
        </w:rPr>
      </w:pPr>
    </w:p>
    <w:p w14:paraId="314E966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sz w:val="24"/>
          <w:szCs w:val="24"/>
          <w:lang w:val="sr-Latn-CS"/>
        </w:rPr>
      </w:pPr>
      <w:r>
        <w:rPr>
          <w:rFonts w:ascii="Times New Roman" w:hAnsi="Times New Roman" w:cs="Times New Roman"/>
          <w:b/>
          <w:bCs/>
          <w:sz w:val="24"/>
          <w:szCs w:val="24"/>
          <w:lang w:val="sr-Latn-CS"/>
        </w:rPr>
        <w:t>XII Drugi podaci i uslovi od značaja za sprovodjenje postupka  nabavke</w:t>
      </w:r>
    </w:p>
    <w:p w14:paraId="2EECD652" w14:textId="77777777" w:rsidR="004D5B7F" w:rsidRDefault="004D5B7F">
      <w:pPr>
        <w:spacing w:after="0"/>
        <w:jc w:val="both"/>
        <w:rPr>
          <w:rFonts w:ascii="Times New Roman" w:hAnsi="Times New Roman" w:cs="Times New Roman"/>
          <w:b/>
          <w:bCs/>
          <w:sz w:val="24"/>
          <w:szCs w:val="24"/>
          <w:lang w:val="sr-Latn-CS"/>
        </w:rPr>
      </w:pPr>
      <w:r>
        <w:rPr>
          <w:rFonts w:ascii="Arial" w:hAnsi="Arial" w:cs="Arial"/>
          <w:sz w:val="24"/>
          <w:szCs w:val="24"/>
          <w:lang w:val="sr-Latn-CS"/>
        </w:rPr>
        <w:t>-</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Sredstva finansijskog obezbjeđenja ugovora o nabavci</w:t>
      </w:r>
    </w:p>
    <w:p w14:paraId="4EE6C6A7" w14:textId="4D4F5B2F" w:rsidR="004D5B7F" w:rsidRDefault="004D5B7F">
      <w:pPr>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č č</w:t>
      </w:r>
      <w:proofErr w:type="spellStart"/>
      <w:r>
        <w:rPr>
          <w:rFonts w:ascii="Times New Roman" w:hAnsi="Times New Roman" w:cs="Times New Roman"/>
          <w:sz w:val="24"/>
          <w:szCs w:val="24"/>
        </w:rPr>
        <w:t>ija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bude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izabrana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kao</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najpovoljnija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kojim</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se</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prvi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put</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uje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w:t>
      </w:r>
      <w:proofErr w:type="spellEnd"/>
      <w:r w:rsidR="007A2898">
        <w:rPr>
          <w:rFonts w:ascii="Times New Roman" w:hAnsi="Times New Roman" w:cs="Times New Roman"/>
          <w:sz w:val="24"/>
          <w:szCs w:val="24"/>
        </w:rPr>
        <w:t xml:space="preserve"> za </w:t>
      </w:r>
      <w:proofErr w:type="spellStart"/>
      <w:r w:rsidR="007A2898">
        <w:rPr>
          <w:rFonts w:ascii="Times New Roman" w:hAnsi="Times New Roman" w:cs="Times New Roman"/>
          <w:sz w:val="24"/>
          <w:szCs w:val="24"/>
        </w:rPr>
        <w:t>ovu</w:t>
      </w:r>
      <w:proofErr w:type="spellEnd"/>
      <w:r w:rsidR="007A2898">
        <w:rPr>
          <w:rFonts w:ascii="Times New Roman" w:hAnsi="Times New Roman" w:cs="Times New Roman"/>
          <w:sz w:val="24"/>
          <w:szCs w:val="24"/>
        </w:rPr>
        <w:t xml:space="preserve"> </w:t>
      </w:r>
      <w:proofErr w:type="spellStart"/>
      <w:r w:rsidR="007A2898">
        <w:rPr>
          <w:rFonts w:ascii="Times New Roman" w:hAnsi="Times New Roman" w:cs="Times New Roman"/>
          <w:sz w:val="24"/>
          <w:szCs w:val="24"/>
        </w:rPr>
        <w:t>vrstu</w:t>
      </w:r>
      <w:proofErr w:type="spellEnd"/>
      <w:r w:rsidR="007A2898">
        <w:rPr>
          <w:rFonts w:ascii="Times New Roman" w:hAnsi="Times New Roman" w:cs="Times New Roman"/>
          <w:sz w:val="24"/>
          <w:szCs w:val="24"/>
        </w:rPr>
        <w:t xml:space="preserve"> </w:t>
      </w:r>
      <w:proofErr w:type="spellStart"/>
      <w:r w:rsidR="007A2898">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je</w:t>
      </w:r>
      <w:r>
        <w:rPr>
          <w:rFonts w:ascii="Times New Roman" w:hAnsi="Times New Roman" w:cs="Times New Roman"/>
          <w:sz w:val="24"/>
          <w:szCs w:val="24"/>
          <w:lang w:val="sr-Latn-CS"/>
        </w:rPr>
        <w:t xml:space="preserve"> </w:t>
      </w:r>
      <w:r>
        <w:rPr>
          <w:rFonts w:ascii="Times New Roman" w:hAnsi="Times New Roman" w:cs="Times New Roman"/>
          <w:sz w:val="24"/>
          <w:szCs w:val="24"/>
        </w:rPr>
        <w:t>du</w:t>
      </w:r>
      <w:r>
        <w:rPr>
          <w:rFonts w:ascii="Times New Roman" w:hAnsi="Times New Roman" w:cs="Times New Roman"/>
          <w:sz w:val="24"/>
          <w:szCs w:val="24"/>
          <w:lang w:val="sr-Latn-CS"/>
        </w:rPr>
        <w:t>ž</w:t>
      </w:r>
      <w:r>
        <w:rPr>
          <w:rFonts w:ascii="Times New Roman" w:hAnsi="Times New Roman" w:cs="Times New Roman"/>
          <w:sz w:val="24"/>
          <w:szCs w:val="24"/>
        </w:rPr>
        <w:t>an</w:t>
      </w:r>
      <w:r>
        <w:rPr>
          <w:rFonts w:ascii="Times New Roman" w:hAnsi="Times New Roman" w:cs="Times New Roman"/>
          <w:sz w:val="24"/>
          <w:szCs w:val="24"/>
          <w:lang w:val="sr-Latn-CS"/>
        </w:rPr>
        <w:t xml:space="preserve"> </w:t>
      </w:r>
      <w:r>
        <w:rPr>
          <w:rFonts w:ascii="Times New Roman" w:hAnsi="Times New Roman" w:cs="Times New Roman"/>
          <w:sz w:val="24"/>
          <w:szCs w:val="24"/>
        </w:rPr>
        <w:t>da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prije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ivanja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nabavci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dostavi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naru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iocu</w:t>
      </w:r>
      <w:proofErr w:type="spellEnd"/>
      <w:r>
        <w:rPr>
          <w:rFonts w:ascii="Times New Roman" w:hAnsi="Times New Roman" w:cs="Times New Roman"/>
          <w:sz w:val="24"/>
          <w:szCs w:val="24"/>
          <w:lang w:val="sr-Latn-CS"/>
        </w:rPr>
        <w:t>:</w:t>
      </w:r>
    </w:p>
    <w:p w14:paraId="065FDDB9" w14:textId="77777777" w:rsidR="004D5B7F" w:rsidRDefault="004D5B7F">
      <w:pPr>
        <w:numPr>
          <w:ilvl w:val="0"/>
          <w:numId w:val="6"/>
        </w:numPr>
        <w:spacing w:after="0"/>
        <w:jc w:val="both"/>
        <w:rPr>
          <w:rFonts w:ascii="Times New Roman" w:hAnsi="Times New Roman" w:cs="Times New Roman"/>
          <w:sz w:val="24"/>
          <w:szCs w:val="24"/>
          <w:lang w:val="sr-Latn-ME"/>
        </w:rPr>
      </w:pPr>
      <w:proofErr w:type="spellStart"/>
      <w:r>
        <w:rPr>
          <w:rFonts w:ascii="Times New Roman" w:hAnsi="Times New Roman" w:cs="Times New Roman"/>
          <w:sz w:val="24"/>
          <w:szCs w:val="24"/>
        </w:rPr>
        <w:t>Garanciju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za</w:t>
      </w:r>
      <w:r>
        <w:rPr>
          <w:rFonts w:ascii="Times New Roman" w:hAnsi="Times New Roman" w:cs="Times New Roman"/>
          <w:sz w:val="24"/>
          <w:szCs w:val="24"/>
          <w:lang w:val="sr-Latn-CS"/>
        </w:rPr>
        <w:t xml:space="preserve"> </w:t>
      </w:r>
      <w:r>
        <w:rPr>
          <w:rFonts w:ascii="Times New Roman" w:hAnsi="Times New Roman" w:cs="Times New Roman"/>
          <w:sz w:val="24"/>
          <w:szCs w:val="24"/>
        </w:rPr>
        <w:t>dobro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izvr</w:t>
      </w:r>
      <w:proofErr w:type="spellEnd"/>
      <w:r>
        <w:rPr>
          <w:rFonts w:ascii="Times New Roman" w:hAnsi="Times New Roman" w:cs="Times New Roman"/>
          <w:sz w:val="24"/>
          <w:szCs w:val="24"/>
          <w:lang w:val="sr-Latn-CS"/>
        </w:rPr>
        <w:t>š</w:t>
      </w:r>
      <w:proofErr w:type="spellStart"/>
      <w:r>
        <w:rPr>
          <w:rFonts w:ascii="Times New Roman" w:hAnsi="Times New Roman" w:cs="Times New Roman"/>
          <w:sz w:val="24"/>
          <w:szCs w:val="24"/>
        </w:rPr>
        <w:t>enje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sr-Latn-ME"/>
        </w:rPr>
        <w:t>ugovora u iznosu od 5% od vrijednosti ugovora</w:t>
      </w:r>
    </w:p>
    <w:p w14:paraId="26C9A8A6" w14:textId="77777777" w:rsidR="004D5B7F" w:rsidRDefault="004D5B7F">
      <w:pPr>
        <w:spacing w:after="0"/>
        <w:jc w:val="both"/>
      </w:pPr>
    </w:p>
    <w:p w14:paraId="0BDBF868" w14:textId="77777777" w:rsidR="004D5B7F" w:rsidRDefault="004D5B7F">
      <w:pPr>
        <w:spacing w:after="0"/>
        <w:jc w:val="both"/>
        <w:rPr>
          <w:rFonts w:ascii="Arial" w:hAnsi="Arial" w:cs="Arial"/>
          <w:b/>
          <w:bCs/>
          <w:color w:val="000000"/>
          <w:lang w:val="sr-Latn-CS"/>
        </w:rPr>
      </w:pPr>
    </w:p>
    <w:p w14:paraId="2F4E66A8" w14:textId="77777777" w:rsidR="00950911" w:rsidRDefault="00950911">
      <w:pPr>
        <w:spacing w:after="0"/>
        <w:jc w:val="both"/>
        <w:rPr>
          <w:rFonts w:ascii="Arial" w:hAnsi="Arial" w:cs="Arial"/>
          <w:b/>
          <w:bCs/>
          <w:color w:val="000000"/>
          <w:lang w:val="sr-Latn-CS"/>
        </w:rPr>
      </w:pPr>
    </w:p>
    <w:p w14:paraId="5F333A18" w14:textId="1223AB8B" w:rsidR="00950911" w:rsidRDefault="00950911">
      <w:pPr>
        <w:spacing w:after="0"/>
        <w:jc w:val="both"/>
        <w:rPr>
          <w:rFonts w:ascii="Arial" w:hAnsi="Arial" w:cs="Arial"/>
          <w:b/>
          <w:bCs/>
          <w:color w:val="000000"/>
          <w:lang w:val="sr-Latn-CS"/>
        </w:rPr>
      </w:pPr>
    </w:p>
    <w:p w14:paraId="7D78BEA5" w14:textId="1C36C744" w:rsidR="00A505E9" w:rsidRDefault="00A505E9">
      <w:pPr>
        <w:spacing w:after="0"/>
        <w:jc w:val="both"/>
        <w:rPr>
          <w:rFonts w:ascii="Arial" w:hAnsi="Arial" w:cs="Arial"/>
          <w:b/>
          <w:bCs/>
          <w:color w:val="000000"/>
          <w:lang w:val="sr-Latn-CS"/>
        </w:rPr>
      </w:pPr>
    </w:p>
    <w:p w14:paraId="7C8730F9" w14:textId="696EC647" w:rsidR="00A505E9" w:rsidRDefault="00A505E9">
      <w:pPr>
        <w:spacing w:after="0"/>
        <w:jc w:val="both"/>
        <w:rPr>
          <w:rFonts w:ascii="Arial" w:hAnsi="Arial" w:cs="Arial"/>
          <w:b/>
          <w:bCs/>
          <w:color w:val="000000"/>
          <w:lang w:val="sr-Latn-CS"/>
        </w:rPr>
      </w:pPr>
    </w:p>
    <w:p w14:paraId="59B97B84" w14:textId="3BC45C1B" w:rsidR="00A505E9" w:rsidRDefault="00A505E9">
      <w:pPr>
        <w:spacing w:after="0"/>
        <w:jc w:val="both"/>
        <w:rPr>
          <w:rFonts w:ascii="Arial" w:hAnsi="Arial" w:cs="Arial"/>
          <w:b/>
          <w:bCs/>
          <w:color w:val="000000"/>
          <w:lang w:val="sr-Latn-CS"/>
        </w:rPr>
      </w:pPr>
    </w:p>
    <w:p w14:paraId="770E59E3" w14:textId="7C9B50BF" w:rsidR="00A505E9" w:rsidRDefault="00A505E9">
      <w:pPr>
        <w:spacing w:after="0"/>
        <w:jc w:val="both"/>
        <w:rPr>
          <w:rFonts w:ascii="Arial" w:hAnsi="Arial" w:cs="Arial"/>
          <w:b/>
          <w:bCs/>
          <w:color w:val="000000"/>
          <w:lang w:val="sr-Latn-CS"/>
        </w:rPr>
      </w:pPr>
    </w:p>
    <w:p w14:paraId="6D75B62E" w14:textId="57DAFA38" w:rsidR="00A505E9" w:rsidRDefault="00A505E9">
      <w:pPr>
        <w:spacing w:after="0"/>
        <w:jc w:val="both"/>
        <w:rPr>
          <w:rFonts w:ascii="Arial" w:hAnsi="Arial" w:cs="Arial"/>
          <w:b/>
          <w:bCs/>
          <w:color w:val="000000"/>
          <w:lang w:val="sr-Latn-CS"/>
        </w:rPr>
      </w:pPr>
    </w:p>
    <w:p w14:paraId="06BE2BC3" w14:textId="48A17D27" w:rsidR="00A505E9" w:rsidRDefault="00A505E9">
      <w:pPr>
        <w:spacing w:after="0"/>
        <w:jc w:val="both"/>
        <w:rPr>
          <w:rFonts w:ascii="Arial" w:hAnsi="Arial" w:cs="Arial"/>
          <w:b/>
          <w:bCs/>
          <w:color w:val="000000"/>
          <w:lang w:val="sr-Latn-CS"/>
        </w:rPr>
      </w:pPr>
    </w:p>
    <w:p w14:paraId="764B2C8A" w14:textId="3CF88F23" w:rsidR="00A505E9" w:rsidRDefault="00A505E9">
      <w:pPr>
        <w:spacing w:after="0"/>
        <w:jc w:val="both"/>
        <w:rPr>
          <w:rFonts w:ascii="Arial" w:hAnsi="Arial" w:cs="Arial"/>
          <w:b/>
          <w:bCs/>
          <w:color w:val="000000"/>
          <w:lang w:val="sr-Latn-CS"/>
        </w:rPr>
      </w:pPr>
    </w:p>
    <w:p w14:paraId="747DD285" w14:textId="77777777" w:rsidR="00950911" w:rsidRDefault="00950911">
      <w:pPr>
        <w:spacing w:after="0"/>
        <w:jc w:val="both"/>
        <w:rPr>
          <w:rFonts w:ascii="Arial" w:hAnsi="Arial" w:cs="Arial"/>
          <w:b/>
          <w:bCs/>
          <w:color w:val="000000"/>
          <w:lang w:val="sr-Latn-CS"/>
        </w:rPr>
      </w:pPr>
    </w:p>
    <w:p w14:paraId="10D56D8C" w14:textId="77777777" w:rsidR="004D5B7F" w:rsidRDefault="004D5B7F">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bookmarkStart w:id="5" w:name="__RefHeading__22_324138881"/>
      <w:bookmarkEnd w:id="5"/>
      <w:r>
        <w:rPr>
          <w:i w:val="0"/>
          <w:iCs w:val="0"/>
          <w:color w:val="000000"/>
          <w:u w:val="none"/>
          <w:lang w:val="sr-Latn-CS"/>
        </w:rPr>
        <w:t>TEHNIČKE KARAKTERISTIKE ILI SPECIFIKACIJE PREDMETA NABAVKE</w:t>
      </w:r>
    </w:p>
    <w:p w14:paraId="4CF3F4DF" w14:textId="77777777" w:rsidR="004F5D01" w:rsidRPr="004F5D01" w:rsidRDefault="004F5D01" w:rsidP="004F5D01">
      <w:pPr>
        <w:rPr>
          <w:lang w:val="sr-Latn-CS"/>
        </w:rPr>
      </w:pPr>
    </w:p>
    <w:p w14:paraId="68C428BB" w14:textId="2244147D"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1</w:t>
      </w:r>
      <w:r w:rsidR="00AB66BA">
        <w:rPr>
          <w:rFonts w:ascii="Times New Roman" w:hAnsi="Times New Roman" w:cs="Times New Roman"/>
          <w:b/>
          <w:bCs/>
          <w:color w:val="000000"/>
          <w:sz w:val="24"/>
          <w:szCs w:val="24"/>
          <w:lang w:val="sr-Latn-CS"/>
        </w:rPr>
        <w:t>: Folijarno đubrivo Delfan plus</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6B9EFD05"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485B8033"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7951FE7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599B0DB1"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2C6914A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5649D382"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69440CB3"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72A80D22"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340CD6F3"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6F4A3B37" w14:textId="77777777" w:rsidTr="00815BBA">
        <w:trPr>
          <w:trHeight w:val="850"/>
        </w:trPr>
        <w:tc>
          <w:tcPr>
            <w:tcW w:w="630" w:type="dxa"/>
            <w:tcBorders>
              <w:top w:val="single" w:sz="2" w:space="0" w:color="000000"/>
              <w:left w:val="single" w:sz="2" w:space="0" w:color="000000"/>
              <w:bottom w:val="single" w:sz="2" w:space="0" w:color="000000"/>
              <w:right w:val="nil"/>
            </w:tcBorders>
            <w:vAlign w:val="center"/>
            <w:hideMark/>
          </w:tcPr>
          <w:p w14:paraId="4D5D935D"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hideMark/>
          </w:tcPr>
          <w:p w14:paraId="19EB3C04"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Delfan plus</w:t>
            </w:r>
          </w:p>
        </w:tc>
        <w:tc>
          <w:tcPr>
            <w:tcW w:w="3797" w:type="dxa"/>
            <w:tcBorders>
              <w:top w:val="single" w:sz="2" w:space="0" w:color="000000"/>
              <w:left w:val="single" w:sz="2" w:space="0" w:color="000000"/>
              <w:bottom w:val="single" w:sz="2" w:space="0" w:color="000000"/>
              <w:right w:val="nil"/>
            </w:tcBorders>
            <w:vAlign w:val="center"/>
            <w:hideMark/>
          </w:tcPr>
          <w:p w14:paraId="706A2823"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Slobodne</w:t>
            </w:r>
            <w:proofErr w:type="spellEnd"/>
            <w:r>
              <w:rPr>
                <w:rFonts w:ascii="Times New Roman" w:hAnsi="Times New Roman" w:cs="Times New Roman"/>
              </w:rPr>
              <w:t xml:space="preserve"> </w:t>
            </w:r>
            <w:proofErr w:type="spellStart"/>
            <w:r>
              <w:rPr>
                <w:rFonts w:ascii="Times New Roman" w:hAnsi="Times New Roman" w:cs="Times New Roman"/>
              </w:rPr>
              <w:t>aminokiseline</w:t>
            </w:r>
            <w:proofErr w:type="spellEnd"/>
            <w:r>
              <w:rPr>
                <w:rFonts w:ascii="Times New Roman" w:hAnsi="Times New Roman" w:cs="Times New Roman"/>
              </w:rPr>
              <w:t xml:space="preserve"> </w:t>
            </w:r>
            <w:proofErr w:type="spellStart"/>
            <w:r>
              <w:rPr>
                <w:rFonts w:ascii="Times New Roman" w:hAnsi="Times New Roman" w:cs="Times New Roman"/>
              </w:rPr>
              <w:t>životinsjkog</w:t>
            </w:r>
            <w:proofErr w:type="spellEnd"/>
            <w:r>
              <w:rPr>
                <w:rFonts w:ascii="Times New Roman" w:hAnsi="Times New Roman" w:cs="Times New Roman"/>
              </w:rPr>
              <w:t xml:space="preserve"> </w:t>
            </w:r>
            <w:proofErr w:type="spellStart"/>
            <w:r>
              <w:rPr>
                <w:rFonts w:ascii="Times New Roman" w:hAnsi="Times New Roman" w:cs="Times New Roman"/>
              </w:rPr>
              <w:t>porijekla</w:t>
            </w:r>
            <w:proofErr w:type="spellEnd"/>
            <w:r>
              <w:rPr>
                <w:rFonts w:ascii="Times New Roman" w:hAnsi="Times New Roman" w:cs="Times New Roman"/>
              </w:rPr>
              <w:t xml:space="preserve"> min. 24% </w:t>
            </w:r>
          </w:p>
          <w:p w14:paraId="3392B9E1" w14:textId="77777777" w:rsidR="00761941" w:rsidRPr="008C7BB7" w:rsidRDefault="00761941" w:rsidP="00815BBA">
            <w:pPr>
              <w:snapToGrid w:val="0"/>
              <w:spacing w:after="0"/>
              <w:rPr>
                <w:rFonts w:ascii="Times New Roman" w:hAnsi="Times New Roman" w:cs="Times New Roman"/>
                <w:lang w:val="sr-Latn-ME"/>
              </w:rPr>
            </w:pPr>
            <w:r>
              <w:rPr>
                <w:rFonts w:ascii="Times New Roman" w:hAnsi="Times New Roman" w:cs="Times New Roman"/>
              </w:rPr>
              <w:t>-</w:t>
            </w:r>
            <w:proofErr w:type="spellStart"/>
            <w:r>
              <w:rPr>
                <w:rFonts w:ascii="Times New Roman" w:hAnsi="Times New Roman" w:cs="Times New Roman"/>
              </w:rPr>
              <w:t>Kompleks</w:t>
            </w:r>
            <w:proofErr w:type="spellEnd"/>
            <w:r>
              <w:rPr>
                <w:rFonts w:ascii="Times New Roman" w:hAnsi="Times New Roman" w:cs="Times New Roman"/>
              </w:rPr>
              <w:t xml:space="preserve"> </w:t>
            </w:r>
            <w:proofErr w:type="spellStart"/>
            <w:r>
              <w:rPr>
                <w:rFonts w:ascii="Times New Roman" w:hAnsi="Times New Roman" w:cs="Times New Roman"/>
              </w:rPr>
              <w:t>aminokiselina</w:t>
            </w:r>
            <w:proofErr w:type="spellEnd"/>
            <w:r>
              <w:rPr>
                <w:rFonts w:ascii="Times New Roman" w:hAnsi="Times New Roman" w:cs="Times New Roman"/>
              </w:rPr>
              <w:t xml:space="preserve">: </w:t>
            </w:r>
            <w:proofErr w:type="spellStart"/>
            <w:r>
              <w:rPr>
                <w:rFonts w:ascii="Times New Roman" w:hAnsi="Times New Roman" w:cs="Times New Roman"/>
              </w:rPr>
              <w:t>prolin</w:t>
            </w:r>
            <w:proofErr w:type="spellEnd"/>
            <w:r>
              <w:rPr>
                <w:rFonts w:ascii="Times New Roman" w:hAnsi="Times New Roman" w:cs="Times New Roman"/>
              </w:rPr>
              <w:t xml:space="preserve">, </w:t>
            </w:r>
            <w:proofErr w:type="spellStart"/>
            <w:r>
              <w:rPr>
                <w:rFonts w:ascii="Times New Roman" w:hAnsi="Times New Roman" w:cs="Times New Roman"/>
              </w:rPr>
              <w:t>glicin</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arginin</w:t>
            </w:r>
            <w:proofErr w:type="spellEnd"/>
          </w:p>
          <w:p w14:paraId="1EF1CD9F" w14:textId="77777777" w:rsidR="00761941" w:rsidRPr="008C7BB7" w:rsidRDefault="00761941" w:rsidP="00815BBA">
            <w:pPr>
              <w:shd w:val="clear" w:color="auto" w:fill="FFFFFF"/>
              <w:suppressAutoHyphens w:val="0"/>
              <w:spacing w:after="0" w:line="240" w:lineRule="auto"/>
              <w:rPr>
                <w:rFonts w:ascii="Times New Roman" w:hAnsi="Times New Roman" w:cs="Times New Roman"/>
              </w:rPr>
            </w:pPr>
            <w:r w:rsidRPr="008C7BB7">
              <w:rPr>
                <w:rFonts w:ascii="Times New Roman" w:hAnsi="Times New Roman" w:cs="Times New Roman"/>
              </w:rPr>
              <w:t xml:space="preserve">- </w:t>
            </w:r>
            <w:proofErr w:type="spellStart"/>
            <w:r w:rsidRPr="008C7BB7">
              <w:rPr>
                <w:rFonts w:ascii="Times New Roman" w:hAnsi="Times New Roman" w:cs="Times New Roman"/>
              </w:rPr>
              <w:t>Organski</w:t>
            </w:r>
            <w:proofErr w:type="spellEnd"/>
            <w:r w:rsidRPr="008C7BB7">
              <w:rPr>
                <w:rFonts w:ascii="Times New Roman" w:hAnsi="Times New Roman" w:cs="Times New Roman"/>
              </w:rPr>
              <w:t xml:space="preserve"> </w:t>
            </w:r>
            <w:proofErr w:type="spellStart"/>
            <w:r w:rsidRPr="008C7BB7">
              <w:rPr>
                <w:rFonts w:ascii="Times New Roman" w:hAnsi="Times New Roman" w:cs="Times New Roman"/>
              </w:rPr>
              <w:t>azot</w:t>
            </w:r>
            <w:proofErr w:type="spellEnd"/>
            <w:r w:rsidRPr="008C7BB7">
              <w:rPr>
                <w:rFonts w:ascii="Times New Roman" w:hAnsi="Times New Roman" w:cs="Times New Roman"/>
              </w:rPr>
              <w:t>: 9%</w:t>
            </w:r>
          </w:p>
          <w:p w14:paraId="3D6A2148" w14:textId="77777777" w:rsidR="00761941" w:rsidRPr="008C7BB7" w:rsidRDefault="00761941" w:rsidP="00815BBA">
            <w:pPr>
              <w:shd w:val="clear" w:color="auto" w:fill="FFFFFF"/>
              <w:suppressAutoHyphens w:val="0"/>
              <w:spacing w:after="0" w:line="240" w:lineRule="auto"/>
              <w:rPr>
                <w:rFonts w:ascii="Times New Roman" w:hAnsi="Times New Roman" w:cs="Times New Roman"/>
              </w:rPr>
            </w:pPr>
            <w:r w:rsidRPr="008C7BB7">
              <w:rPr>
                <w:rFonts w:ascii="Times New Roman" w:hAnsi="Times New Roman" w:cs="Times New Roman"/>
              </w:rPr>
              <w:t xml:space="preserve">- </w:t>
            </w:r>
            <w:proofErr w:type="spellStart"/>
            <w:r w:rsidRPr="008C7BB7">
              <w:rPr>
                <w:rFonts w:ascii="Times New Roman" w:hAnsi="Times New Roman" w:cs="Times New Roman"/>
              </w:rPr>
              <w:t>Organski</w:t>
            </w:r>
            <w:proofErr w:type="spellEnd"/>
            <w:r w:rsidRPr="008C7BB7">
              <w:rPr>
                <w:rFonts w:ascii="Times New Roman" w:hAnsi="Times New Roman" w:cs="Times New Roman"/>
              </w:rPr>
              <w:t xml:space="preserve"> </w:t>
            </w:r>
            <w:proofErr w:type="spellStart"/>
            <w:r w:rsidRPr="008C7BB7">
              <w:rPr>
                <w:rFonts w:ascii="Times New Roman" w:hAnsi="Times New Roman" w:cs="Times New Roman"/>
              </w:rPr>
              <w:t>ugljenik</w:t>
            </w:r>
            <w:proofErr w:type="spellEnd"/>
            <w:r w:rsidRPr="008C7BB7">
              <w:rPr>
                <w:rFonts w:ascii="Times New Roman" w:hAnsi="Times New Roman" w:cs="Times New Roman"/>
              </w:rPr>
              <w:t>: 23%</w:t>
            </w:r>
          </w:p>
          <w:p w14:paraId="2B8B9CCD" w14:textId="77777777" w:rsidR="00761941" w:rsidRDefault="00761941" w:rsidP="00815BBA">
            <w:pPr>
              <w:snapToGrid w:val="0"/>
              <w:spacing w:after="0"/>
              <w:rPr>
                <w:rFonts w:ascii="Times New Roman" w:hAnsi="Times New Roman" w:cs="Times New Roman"/>
              </w:rPr>
            </w:pPr>
          </w:p>
        </w:tc>
        <w:tc>
          <w:tcPr>
            <w:tcW w:w="1260" w:type="dxa"/>
            <w:tcBorders>
              <w:top w:val="single" w:sz="2" w:space="0" w:color="000000"/>
              <w:left w:val="single" w:sz="2" w:space="0" w:color="000000"/>
              <w:bottom w:val="single" w:sz="2" w:space="0" w:color="000000"/>
              <w:right w:val="nil"/>
            </w:tcBorders>
            <w:vAlign w:val="center"/>
            <w:hideMark/>
          </w:tcPr>
          <w:p w14:paraId="260B2F8D"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hideMark/>
          </w:tcPr>
          <w:p w14:paraId="162C0E37"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hideMark/>
          </w:tcPr>
          <w:p w14:paraId="332A0D3A"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1.800</w:t>
            </w:r>
          </w:p>
        </w:tc>
      </w:tr>
    </w:tbl>
    <w:p w14:paraId="57BE77A6" w14:textId="77777777" w:rsidR="00AB66BA" w:rsidRDefault="00AB66BA" w:rsidP="00761941">
      <w:pPr>
        <w:rPr>
          <w:rFonts w:ascii="Times New Roman" w:hAnsi="Times New Roman" w:cs="Times New Roman"/>
          <w:b/>
          <w:bCs/>
          <w:color w:val="000000"/>
          <w:sz w:val="24"/>
          <w:szCs w:val="24"/>
          <w:lang w:val="sr-Latn-CS"/>
        </w:rPr>
      </w:pPr>
    </w:p>
    <w:p w14:paraId="4B35E8A6" w14:textId="1197FEFB"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2:</w:t>
      </w:r>
      <w:r w:rsidR="00AB66BA">
        <w:rPr>
          <w:rFonts w:ascii="Times New Roman" w:hAnsi="Times New Roman" w:cs="Times New Roman"/>
          <w:b/>
          <w:bCs/>
          <w:color w:val="000000"/>
          <w:sz w:val="24"/>
          <w:szCs w:val="24"/>
          <w:lang w:val="sr-Latn-CS"/>
        </w:rPr>
        <w:t xml:space="preserve"> Folijarno đubrivo Bor Amin 150</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29EDFCFB"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6E2AFF5E"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0293BBE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789C3F0B"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1D2B76B2"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27755239"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5AE01A1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6255C5D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0F9388A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58235B95" w14:textId="77777777" w:rsidTr="00815BBA">
        <w:trPr>
          <w:trHeight w:val="850"/>
        </w:trPr>
        <w:tc>
          <w:tcPr>
            <w:tcW w:w="630" w:type="dxa"/>
            <w:tcBorders>
              <w:top w:val="single" w:sz="2" w:space="0" w:color="000000"/>
              <w:left w:val="single" w:sz="2" w:space="0" w:color="000000"/>
              <w:bottom w:val="single" w:sz="2" w:space="0" w:color="000000"/>
              <w:right w:val="nil"/>
            </w:tcBorders>
            <w:vAlign w:val="center"/>
          </w:tcPr>
          <w:p w14:paraId="2A0EF743"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1B30832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Bor Amin 150</w:t>
            </w:r>
          </w:p>
        </w:tc>
        <w:tc>
          <w:tcPr>
            <w:tcW w:w="3797" w:type="dxa"/>
            <w:tcBorders>
              <w:top w:val="single" w:sz="2" w:space="0" w:color="000000"/>
              <w:left w:val="single" w:sz="2" w:space="0" w:color="000000"/>
              <w:bottom w:val="single" w:sz="2" w:space="0" w:color="000000"/>
              <w:right w:val="nil"/>
            </w:tcBorders>
            <w:vAlign w:val="center"/>
          </w:tcPr>
          <w:p w14:paraId="2F2469C1" w14:textId="77777777" w:rsidR="00761941" w:rsidRPr="003652CE" w:rsidRDefault="00761941" w:rsidP="00815BBA">
            <w:pPr>
              <w:snapToGrid w:val="0"/>
              <w:spacing w:after="0"/>
              <w:rPr>
                <w:rFonts w:ascii="Times New Roman" w:hAnsi="Times New Roman" w:cs="Times New Roman"/>
              </w:rPr>
            </w:pPr>
            <w:proofErr w:type="spellStart"/>
            <w:r>
              <w:rPr>
                <w:rFonts w:ascii="Times New Roman" w:hAnsi="Times New Roman" w:cs="Times New Roman"/>
              </w:rPr>
              <w:t>Bor</w:t>
            </w:r>
            <w:proofErr w:type="spellEnd"/>
            <w:r>
              <w:rPr>
                <w:rFonts w:ascii="Times New Roman" w:hAnsi="Times New Roman" w:cs="Times New Roman"/>
              </w:rPr>
              <w:t xml:space="preserve"> min</w:t>
            </w:r>
            <w:r>
              <w:rPr>
                <w:rFonts w:ascii="Times New Roman" w:hAnsi="Times New Roman" w:cs="Times New Roman"/>
                <w:lang w:val="sr-Latn-ME"/>
              </w:rPr>
              <w:t>:</w:t>
            </w:r>
            <w:r>
              <w:rPr>
                <w:rFonts w:ascii="Times New Roman" w:hAnsi="Times New Roman" w:cs="Times New Roman"/>
              </w:rPr>
              <w:t xml:space="preserve"> 150 g/</w:t>
            </w:r>
            <w:proofErr w:type="gramStart"/>
            <w:r>
              <w:rPr>
                <w:rFonts w:ascii="Times New Roman" w:hAnsi="Times New Roman" w:cs="Times New Roman"/>
              </w:rPr>
              <w:t>l  u</w:t>
            </w:r>
            <w:proofErr w:type="gramEnd"/>
            <w:r>
              <w:rPr>
                <w:rFonts w:ascii="Times New Roman" w:hAnsi="Times New Roman" w:cs="Times New Roman"/>
              </w:rPr>
              <w:t xml:space="preserve"> </w:t>
            </w:r>
            <w:proofErr w:type="spellStart"/>
            <w:r>
              <w:rPr>
                <w:rFonts w:ascii="Times New Roman" w:hAnsi="Times New Roman" w:cs="Times New Roman"/>
              </w:rPr>
              <w:t>obliku</w:t>
            </w:r>
            <w:proofErr w:type="spellEnd"/>
            <w:r>
              <w:rPr>
                <w:rFonts w:ascii="Times New Roman" w:hAnsi="Times New Roman" w:cs="Times New Roman"/>
              </w:rPr>
              <w:t xml:space="preserve"> </w:t>
            </w:r>
            <w:proofErr w:type="spellStart"/>
            <w:r>
              <w:rPr>
                <w:rFonts w:ascii="Times New Roman" w:hAnsi="Times New Roman" w:cs="Times New Roman"/>
              </w:rPr>
              <w:t>etanol</w:t>
            </w:r>
            <w:proofErr w:type="spellEnd"/>
            <w:r>
              <w:rPr>
                <w:rFonts w:ascii="Times New Roman" w:hAnsi="Times New Roman" w:cs="Times New Roman"/>
              </w:rPr>
              <w:t xml:space="preserve"> </w:t>
            </w:r>
            <w:proofErr w:type="spellStart"/>
            <w:r>
              <w:rPr>
                <w:rFonts w:ascii="Times New Roman" w:hAnsi="Times New Roman" w:cs="Times New Roman"/>
              </w:rPr>
              <w:t>amina</w:t>
            </w:r>
            <w:proofErr w:type="spellEnd"/>
          </w:p>
        </w:tc>
        <w:tc>
          <w:tcPr>
            <w:tcW w:w="1260" w:type="dxa"/>
            <w:tcBorders>
              <w:top w:val="single" w:sz="2" w:space="0" w:color="000000"/>
              <w:left w:val="single" w:sz="2" w:space="0" w:color="000000"/>
              <w:bottom w:val="single" w:sz="2" w:space="0" w:color="000000"/>
              <w:right w:val="nil"/>
            </w:tcBorders>
            <w:vAlign w:val="center"/>
          </w:tcPr>
          <w:p w14:paraId="22F9CAE3"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 xml:space="preserve"> 10 ili 20</w:t>
            </w:r>
          </w:p>
        </w:tc>
        <w:tc>
          <w:tcPr>
            <w:tcW w:w="810" w:type="dxa"/>
            <w:tcBorders>
              <w:top w:val="single" w:sz="2" w:space="0" w:color="000000"/>
              <w:left w:val="single" w:sz="2" w:space="0" w:color="000000"/>
              <w:bottom w:val="single" w:sz="2" w:space="0" w:color="000000"/>
              <w:right w:val="nil"/>
            </w:tcBorders>
            <w:vAlign w:val="center"/>
          </w:tcPr>
          <w:p w14:paraId="63E91BA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00D72141"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3.000</w:t>
            </w:r>
          </w:p>
        </w:tc>
      </w:tr>
    </w:tbl>
    <w:p w14:paraId="5F7D39F8" w14:textId="77777777" w:rsidR="00761941" w:rsidRDefault="00761941" w:rsidP="00761941">
      <w:pPr>
        <w:rPr>
          <w:rFonts w:ascii="Times New Roman" w:hAnsi="Times New Roman" w:cs="Times New Roman"/>
          <w:b/>
          <w:bCs/>
          <w:color w:val="000000"/>
          <w:sz w:val="24"/>
          <w:szCs w:val="24"/>
          <w:lang w:val="sr-Latn-CS"/>
        </w:rPr>
      </w:pPr>
    </w:p>
    <w:p w14:paraId="6225D867" w14:textId="7B3A3DE5"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3:</w:t>
      </w:r>
      <w:r w:rsidR="00AB66BA">
        <w:rPr>
          <w:rFonts w:ascii="Times New Roman" w:hAnsi="Times New Roman" w:cs="Times New Roman"/>
          <w:b/>
          <w:bCs/>
          <w:color w:val="000000"/>
          <w:sz w:val="24"/>
          <w:szCs w:val="24"/>
          <w:lang w:val="sr-Latn-CS"/>
        </w:rPr>
        <w:t xml:space="preserve"> Folijarno đubrivo Bioflex L</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31780120"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60EBC42D"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4FD1ED9B"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4395256E"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4BC9C9CC"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174F72F9"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5DFA887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6F51CDB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304DBDD2"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30E73BE0" w14:textId="77777777" w:rsidTr="00815BBA">
        <w:trPr>
          <w:trHeight w:val="850"/>
        </w:trPr>
        <w:tc>
          <w:tcPr>
            <w:tcW w:w="630" w:type="dxa"/>
            <w:tcBorders>
              <w:top w:val="single" w:sz="2" w:space="0" w:color="000000"/>
              <w:left w:val="single" w:sz="2" w:space="0" w:color="000000"/>
              <w:bottom w:val="single" w:sz="2" w:space="0" w:color="000000"/>
              <w:right w:val="nil"/>
            </w:tcBorders>
            <w:vAlign w:val="center"/>
          </w:tcPr>
          <w:p w14:paraId="63CFE850"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3A102E0A"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Bioflex-L</w:t>
            </w:r>
          </w:p>
        </w:tc>
        <w:tc>
          <w:tcPr>
            <w:tcW w:w="3797" w:type="dxa"/>
            <w:tcBorders>
              <w:top w:val="single" w:sz="2" w:space="0" w:color="000000"/>
              <w:left w:val="single" w:sz="2" w:space="0" w:color="000000"/>
              <w:bottom w:val="single" w:sz="2" w:space="0" w:color="000000"/>
              <w:right w:val="nil"/>
            </w:tcBorders>
            <w:vAlign w:val="center"/>
          </w:tcPr>
          <w:p w14:paraId="19C2FB78"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Sadržaj</w:t>
            </w:r>
            <w:proofErr w:type="spellEnd"/>
            <w:r>
              <w:rPr>
                <w:rFonts w:ascii="Times New Roman" w:hAnsi="Times New Roman" w:cs="Times New Roman"/>
              </w:rPr>
              <w:t xml:space="preserve"> </w:t>
            </w:r>
            <w:proofErr w:type="spellStart"/>
            <w:r>
              <w:rPr>
                <w:rFonts w:ascii="Times New Roman" w:hAnsi="Times New Roman" w:cs="Times New Roman"/>
              </w:rPr>
              <w:t>algi</w:t>
            </w:r>
            <w:proofErr w:type="spellEnd"/>
            <w:r>
              <w:rPr>
                <w:rFonts w:ascii="Times New Roman" w:hAnsi="Times New Roman" w:cs="Times New Roman"/>
              </w:rPr>
              <w:t xml:space="preserve"> min.25%</w:t>
            </w:r>
          </w:p>
          <w:p w14:paraId="6835E928" w14:textId="77777777" w:rsidR="00761941" w:rsidRPr="00FF00D7" w:rsidRDefault="00761941" w:rsidP="00815BBA">
            <w:pPr>
              <w:snapToGrid w:val="0"/>
              <w:spacing w:after="0"/>
              <w:rPr>
                <w:rFonts w:ascii="Times New Roman" w:hAnsi="Times New Roman" w:cs="Times New Roman"/>
              </w:rPr>
            </w:pPr>
            <w:r>
              <w:rPr>
                <w:rFonts w:ascii="Times New Roman" w:hAnsi="Times New Roman" w:cs="Times New Roman"/>
              </w:rPr>
              <w:t>-N 3%, K</w:t>
            </w:r>
            <w:r>
              <w:rPr>
                <w:rFonts w:ascii="Times New Roman" w:hAnsi="Times New Roman" w:cs="Times New Roman"/>
                <w:vertAlign w:val="subscript"/>
              </w:rPr>
              <w:t>2</w:t>
            </w:r>
            <w:r>
              <w:rPr>
                <w:rFonts w:ascii="Times New Roman" w:hAnsi="Times New Roman" w:cs="Times New Roman"/>
              </w:rPr>
              <w:t xml:space="preserve">O-4% </w:t>
            </w:r>
            <w:proofErr w:type="spellStart"/>
            <w:r>
              <w:rPr>
                <w:rFonts w:ascii="Times New Roman" w:hAnsi="Times New Roman" w:cs="Times New Roman"/>
              </w:rPr>
              <w:t>i</w:t>
            </w:r>
            <w:proofErr w:type="spellEnd"/>
            <w:r>
              <w:rPr>
                <w:rFonts w:ascii="Times New Roman" w:hAnsi="Times New Roman" w:cs="Times New Roman"/>
              </w:rPr>
              <w:t xml:space="preserve"> Cu &gt; 4%</w:t>
            </w:r>
          </w:p>
        </w:tc>
        <w:tc>
          <w:tcPr>
            <w:tcW w:w="1260" w:type="dxa"/>
            <w:tcBorders>
              <w:top w:val="single" w:sz="2" w:space="0" w:color="000000"/>
              <w:left w:val="single" w:sz="2" w:space="0" w:color="000000"/>
              <w:bottom w:val="single" w:sz="2" w:space="0" w:color="000000"/>
              <w:right w:val="nil"/>
            </w:tcBorders>
            <w:vAlign w:val="center"/>
          </w:tcPr>
          <w:p w14:paraId="773E9711"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37366AD3"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3DAD000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1.020</w:t>
            </w:r>
          </w:p>
        </w:tc>
      </w:tr>
    </w:tbl>
    <w:p w14:paraId="4C45A18A" w14:textId="456D6FCA" w:rsidR="00761941" w:rsidRDefault="00761941" w:rsidP="00761941">
      <w:pPr>
        <w:rPr>
          <w:rFonts w:ascii="Times New Roman" w:hAnsi="Times New Roman" w:cs="Times New Roman"/>
          <w:b/>
          <w:bCs/>
          <w:color w:val="000000"/>
          <w:sz w:val="24"/>
          <w:szCs w:val="24"/>
          <w:lang w:val="sr-Latn-CS"/>
        </w:rPr>
      </w:pPr>
    </w:p>
    <w:p w14:paraId="12666EDA" w14:textId="7EB76C32" w:rsidR="00D95FE4" w:rsidRDefault="00D95FE4" w:rsidP="00761941">
      <w:pPr>
        <w:rPr>
          <w:rFonts w:ascii="Times New Roman" w:hAnsi="Times New Roman" w:cs="Times New Roman"/>
          <w:b/>
          <w:bCs/>
          <w:color w:val="000000"/>
          <w:sz w:val="24"/>
          <w:szCs w:val="24"/>
          <w:lang w:val="sr-Latn-CS"/>
        </w:rPr>
      </w:pPr>
    </w:p>
    <w:p w14:paraId="5DBEB38C" w14:textId="77777777" w:rsidR="00D95FE4" w:rsidRDefault="00D95FE4" w:rsidP="00761941">
      <w:pPr>
        <w:rPr>
          <w:rFonts w:ascii="Times New Roman" w:hAnsi="Times New Roman" w:cs="Times New Roman"/>
          <w:b/>
          <w:bCs/>
          <w:color w:val="000000"/>
          <w:sz w:val="24"/>
          <w:szCs w:val="24"/>
          <w:lang w:val="sr-Latn-CS"/>
        </w:rPr>
      </w:pPr>
    </w:p>
    <w:p w14:paraId="2BA7BABC" w14:textId="4F444023"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Partija 4:</w:t>
      </w:r>
      <w:r w:rsidR="00AB66BA">
        <w:rPr>
          <w:rFonts w:ascii="Times New Roman" w:hAnsi="Times New Roman" w:cs="Times New Roman"/>
          <w:b/>
          <w:bCs/>
          <w:color w:val="000000"/>
          <w:sz w:val="24"/>
          <w:szCs w:val="24"/>
          <w:lang w:val="sr-Latn-CS"/>
        </w:rPr>
        <w:t xml:space="preserve"> Folijarno đubrivo Magni-Cal B</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41560CF4"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5CB3785D"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6C1D7F38"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42A675B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06FEB66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74A7C3B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630B1AF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3C16627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41CBC51F"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05C0277F" w14:textId="77777777" w:rsidTr="00815BBA">
        <w:trPr>
          <w:trHeight w:val="850"/>
        </w:trPr>
        <w:tc>
          <w:tcPr>
            <w:tcW w:w="630" w:type="dxa"/>
            <w:tcBorders>
              <w:top w:val="single" w:sz="2" w:space="0" w:color="000000"/>
              <w:left w:val="single" w:sz="2" w:space="0" w:color="000000"/>
              <w:bottom w:val="single" w:sz="2" w:space="0" w:color="000000"/>
              <w:right w:val="nil"/>
            </w:tcBorders>
            <w:vAlign w:val="center"/>
          </w:tcPr>
          <w:p w14:paraId="1D3BCC8D"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1A2303E2"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Magni-Cal B</w:t>
            </w:r>
          </w:p>
        </w:tc>
        <w:tc>
          <w:tcPr>
            <w:tcW w:w="3797" w:type="dxa"/>
            <w:tcBorders>
              <w:top w:val="single" w:sz="2" w:space="0" w:color="000000"/>
              <w:left w:val="single" w:sz="2" w:space="0" w:color="000000"/>
              <w:bottom w:val="single" w:sz="2" w:space="0" w:color="000000"/>
              <w:right w:val="nil"/>
            </w:tcBorders>
            <w:vAlign w:val="center"/>
          </w:tcPr>
          <w:p w14:paraId="4C58B397"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N-10 %</w:t>
            </w:r>
          </w:p>
          <w:p w14:paraId="01EE946E"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CaO-15%</w:t>
            </w:r>
          </w:p>
          <w:p w14:paraId="38C0FB01"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MgO: 2%</w:t>
            </w:r>
          </w:p>
          <w:p w14:paraId="5E6A344C"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B: 0,2% + ME (</w:t>
            </w:r>
            <w:proofErr w:type="spellStart"/>
            <w:proofErr w:type="gramStart"/>
            <w:r>
              <w:rPr>
                <w:rFonts w:ascii="Times New Roman" w:hAnsi="Times New Roman" w:cs="Times New Roman"/>
              </w:rPr>
              <w:t>Zn,Mn</w:t>
            </w:r>
            <w:proofErr w:type="gramEnd"/>
            <w:r>
              <w:rPr>
                <w:rFonts w:ascii="Times New Roman" w:hAnsi="Times New Roman" w:cs="Times New Roman"/>
              </w:rPr>
              <w:t>,Fe,Cu</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Mo)</w:t>
            </w:r>
          </w:p>
        </w:tc>
        <w:tc>
          <w:tcPr>
            <w:tcW w:w="1260" w:type="dxa"/>
            <w:tcBorders>
              <w:top w:val="single" w:sz="2" w:space="0" w:color="000000"/>
              <w:left w:val="single" w:sz="2" w:space="0" w:color="000000"/>
              <w:bottom w:val="single" w:sz="2" w:space="0" w:color="000000"/>
              <w:right w:val="nil"/>
            </w:tcBorders>
            <w:vAlign w:val="center"/>
          </w:tcPr>
          <w:p w14:paraId="2B653DC6"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65FF9990"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19B311D7"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1.000</w:t>
            </w:r>
          </w:p>
        </w:tc>
      </w:tr>
    </w:tbl>
    <w:p w14:paraId="2DD91073" w14:textId="77777777" w:rsidR="00AB66BA" w:rsidRDefault="00AB66BA" w:rsidP="00761941">
      <w:pPr>
        <w:rPr>
          <w:rFonts w:ascii="Times New Roman" w:hAnsi="Times New Roman" w:cs="Times New Roman"/>
          <w:b/>
          <w:bCs/>
          <w:color w:val="000000"/>
          <w:sz w:val="24"/>
          <w:szCs w:val="24"/>
          <w:lang w:val="sr-Latn-CS"/>
        </w:rPr>
      </w:pPr>
    </w:p>
    <w:p w14:paraId="24B52B1B" w14:textId="58640784"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5:</w:t>
      </w:r>
      <w:r w:rsidR="00AB66BA">
        <w:rPr>
          <w:rFonts w:ascii="Times New Roman" w:hAnsi="Times New Roman" w:cs="Times New Roman"/>
          <w:b/>
          <w:bCs/>
          <w:color w:val="000000"/>
          <w:sz w:val="24"/>
          <w:szCs w:val="24"/>
          <w:lang w:val="sr-Latn-CS"/>
        </w:rPr>
        <w:t xml:space="preserve"> Folijarno đubrivo Calcium organo 30</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3DAA663A"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554376DC"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1833BDC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1404255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7E18DD88"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1AF7985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279B93FA"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16889FE9"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126B6911"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2EEFAB1C" w14:textId="77777777" w:rsidTr="00815BBA">
        <w:trPr>
          <w:trHeight w:val="850"/>
        </w:trPr>
        <w:tc>
          <w:tcPr>
            <w:tcW w:w="630" w:type="dxa"/>
            <w:tcBorders>
              <w:top w:val="single" w:sz="2" w:space="0" w:color="000000"/>
              <w:left w:val="single" w:sz="2" w:space="0" w:color="000000"/>
              <w:bottom w:val="single" w:sz="2" w:space="0" w:color="000000"/>
              <w:right w:val="nil"/>
            </w:tcBorders>
            <w:vAlign w:val="center"/>
          </w:tcPr>
          <w:p w14:paraId="4D2089A0"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744C8EB2"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 xml:space="preserve">Calcium organo 30 </w:t>
            </w:r>
          </w:p>
        </w:tc>
        <w:tc>
          <w:tcPr>
            <w:tcW w:w="3797" w:type="dxa"/>
            <w:tcBorders>
              <w:top w:val="single" w:sz="2" w:space="0" w:color="000000"/>
              <w:left w:val="single" w:sz="2" w:space="0" w:color="000000"/>
              <w:bottom w:val="single" w:sz="2" w:space="0" w:color="000000"/>
              <w:right w:val="nil"/>
            </w:tcBorders>
            <w:vAlign w:val="center"/>
          </w:tcPr>
          <w:p w14:paraId="380B3F1F"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Cao- 30 %</w:t>
            </w:r>
          </w:p>
          <w:p w14:paraId="228156DD" w14:textId="77777777" w:rsidR="00761941" w:rsidRDefault="00761941" w:rsidP="00815BBA">
            <w:pPr>
              <w:snapToGrid w:val="0"/>
              <w:spacing w:after="0"/>
              <w:rPr>
                <w:rFonts w:ascii="Times New Roman" w:hAnsi="Times New Roman" w:cs="Times New Roman"/>
              </w:rPr>
            </w:pPr>
            <w:r>
              <w:rPr>
                <w:rFonts w:ascii="Times New Roman" w:hAnsi="Times New Roman" w:cs="Times New Roman"/>
              </w:rPr>
              <w:t xml:space="preserve">C-8% </w:t>
            </w:r>
          </w:p>
          <w:p w14:paraId="56EE2484" w14:textId="77777777" w:rsidR="00761941" w:rsidRDefault="00761941" w:rsidP="00815BBA">
            <w:pPr>
              <w:snapToGrid w:val="0"/>
              <w:spacing w:after="0"/>
              <w:rPr>
                <w:rFonts w:ascii="Times New Roman" w:hAnsi="Times New Roman" w:cs="Times New Roman"/>
              </w:rPr>
            </w:pP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bazi</w:t>
            </w:r>
            <w:proofErr w:type="spellEnd"/>
            <w:r>
              <w:rPr>
                <w:rFonts w:ascii="Times New Roman" w:hAnsi="Times New Roman" w:cs="Times New Roman"/>
              </w:rPr>
              <w:t xml:space="preserve"> </w:t>
            </w:r>
            <w:proofErr w:type="spellStart"/>
            <w:r>
              <w:rPr>
                <w:rFonts w:ascii="Times New Roman" w:hAnsi="Times New Roman" w:cs="Times New Roman"/>
              </w:rPr>
              <w:t>organsko</w:t>
            </w:r>
            <w:proofErr w:type="spellEnd"/>
            <w:r>
              <w:rPr>
                <w:rFonts w:ascii="Times New Roman" w:hAnsi="Times New Roman" w:cs="Times New Roman"/>
              </w:rPr>
              <w:t xml:space="preserve"> </w:t>
            </w:r>
            <w:proofErr w:type="spellStart"/>
            <w:r>
              <w:rPr>
                <w:rFonts w:ascii="Times New Roman" w:hAnsi="Times New Roman" w:cs="Times New Roman"/>
              </w:rPr>
              <w:t>vezanog</w:t>
            </w:r>
            <w:proofErr w:type="spellEnd"/>
            <w:r>
              <w:rPr>
                <w:rFonts w:ascii="Times New Roman" w:hAnsi="Times New Roman" w:cs="Times New Roman"/>
              </w:rPr>
              <w:t xml:space="preserve"> </w:t>
            </w:r>
            <w:proofErr w:type="spellStart"/>
            <w:r>
              <w:rPr>
                <w:rFonts w:ascii="Times New Roman" w:hAnsi="Times New Roman" w:cs="Times New Roman"/>
              </w:rPr>
              <w:t>kalcijuma</w:t>
            </w:r>
            <w:proofErr w:type="spellEnd"/>
          </w:p>
        </w:tc>
        <w:tc>
          <w:tcPr>
            <w:tcW w:w="1260" w:type="dxa"/>
            <w:tcBorders>
              <w:top w:val="single" w:sz="2" w:space="0" w:color="000000"/>
              <w:left w:val="single" w:sz="2" w:space="0" w:color="000000"/>
              <w:bottom w:val="single" w:sz="2" w:space="0" w:color="000000"/>
              <w:right w:val="nil"/>
            </w:tcBorders>
            <w:vAlign w:val="center"/>
          </w:tcPr>
          <w:p w14:paraId="08FBB9B1"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3C0F77B2"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kg</w:t>
            </w:r>
          </w:p>
        </w:tc>
        <w:tc>
          <w:tcPr>
            <w:tcW w:w="1260" w:type="dxa"/>
            <w:tcBorders>
              <w:top w:val="single" w:sz="2" w:space="0" w:color="000000"/>
              <w:left w:val="single" w:sz="2" w:space="0" w:color="000000"/>
              <w:bottom w:val="single" w:sz="2" w:space="0" w:color="000000"/>
              <w:right w:val="single" w:sz="2" w:space="0" w:color="000000"/>
            </w:tcBorders>
            <w:vAlign w:val="center"/>
          </w:tcPr>
          <w:p w14:paraId="386FAA93"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520</w:t>
            </w:r>
          </w:p>
        </w:tc>
      </w:tr>
    </w:tbl>
    <w:p w14:paraId="3B84259E" w14:textId="77777777" w:rsidR="00761941" w:rsidRDefault="00761941" w:rsidP="00761941">
      <w:pPr>
        <w:rPr>
          <w:rFonts w:ascii="Times New Roman" w:hAnsi="Times New Roman" w:cs="Times New Roman"/>
          <w:b/>
          <w:bCs/>
          <w:color w:val="000000"/>
          <w:sz w:val="24"/>
          <w:szCs w:val="24"/>
          <w:lang w:val="sr-Latn-CS"/>
        </w:rPr>
      </w:pPr>
    </w:p>
    <w:p w14:paraId="57A3ED12" w14:textId="09893988"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6:</w:t>
      </w:r>
      <w:r w:rsidR="00AB66BA">
        <w:rPr>
          <w:rFonts w:ascii="Times New Roman" w:hAnsi="Times New Roman" w:cs="Times New Roman"/>
          <w:b/>
          <w:bCs/>
          <w:color w:val="000000"/>
          <w:sz w:val="24"/>
          <w:szCs w:val="24"/>
          <w:lang w:val="sr-Latn-CS"/>
        </w:rPr>
        <w:t xml:space="preserve"> Folijarno đubrivo Kalijum komplex</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19B06C6D"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46CAC11A"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6B5EDC0F"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12D0E9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28952998"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7D698049"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536B691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5AAB082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6E64522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48684F8F" w14:textId="77777777" w:rsidTr="00815BBA">
        <w:trPr>
          <w:trHeight w:val="1521"/>
        </w:trPr>
        <w:tc>
          <w:tcPr>
            <w:tcW w:w="630" w:type="dxa"/>
            <w:tcBorders>
              <w:top w:val="single" w:sz="2" w:space="0" w:color="000000"/>
              <w:left w:val="single" w:sz="2" w:space="0" w:color="000000"/>
              <w:bottom w:val="single" w:sz="2" w:space="0" w:color="000000"/>
              <w:right w:val="nil"/>
            </w:tcBorders>
            <w:vAlign w:val="center"/>
          </w:tcPr>
          <w:p w14:paraId="203C4560"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433E3B0F"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Kalijum komplex</w:t>
            </w:r>
          </w:p>
        </w:tc>
        <w:tc>
          <w:tcPr>
            <w:tcW w:w="3797" w:type="dxa"/>
            <w:tcBorders>
              <w:top w:val="single" w:sz="2" w:space="0" w:color="000000"/>
              <w:left w:val="single" w:sz="2" w:space="0" w:color="000000"/>
              <w:bottom w:val="single" w:sz="2" w:space="0" w:color="000000"/>
              <w:right w:val="nil"/>
            </w:tcBorders>
            <w:vAlign w:val="center"/>
          </w:tcPr>
          <w:p w14:paraId="456C775B"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K</w:t>
            </w:r>
            <w:r w:rsidRPr="0077666C">
              <w:rPr>
                <w:rFonts w:ascii="Times New Roman" w:hAnsi="Times New Roman" w:cs="Times New Roman"/>
                <w:sz w:val="24"/>
                <w:szCs w:val="24"/>
                <w:vertAlign w:val="subscript"/>
              </w:rPr>
              <w:t>2</w:t>
            </w:r>
            <w:r w:rsidRPr="0077666C">
              <w:rPr>
                <w:rFonts w:ascii="Times New Roman" w:hAnsi="Times New Roman" w:cs="Times New Roman"/>
                <w:sz w:val="24"/>
                <w:szCs w:val="24"/>
              </w:rPr>
              <w:t>O-20 %</w:t>
            </w:r>
          </w:p>
          <w:p w14:paraId="6D2BADC8"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 xml:space="preserve">Na </w:t>
            </w:r>
            <w:proofErr w:type="spellStart"/>
            <w:r w:rsidRPr="0077666C">
              <w:rPr>
                <w:rFonts w:ascii="Times New Roman" w:hAnsi="Times New Roman" w:cs="Times New Roman"/>
                <w:sz w:val="24"/>
                <w:szCs w:val="24"/>
              </w:rPr>
              <w:t>bazi</w:t>
            </w:r>
            <w:proofErr w:type="spellEnd"/>
            <w:r w:rsidRPr="0077666C">
              <w:rPr>
                <w:rFonts w:ascii="Times New Roman" w:hAnsi="Times New Roman" w:cs="Times New Roman"/>
                <w:sz w:val="24"/>
                <w:szCs w:val="24"/>
              </w:rPr>
              <w:t xml:space="preserve"> </w:t>
            </w:r>
            <w:proofErr w:type="spellStart"/>
            <w:r w:rsidRPr="0077666C">
              <w:rPr>
                <w:rFonts w:ascii="Times New Roman" w:hAnsi="Times New Roman" w:cs="Times New Roman"/>
                <w:sz w:val="24"/>
                <w:szCs w:val="24"/>
              </w:rPr>
              <w:t>organskog</w:t>
            </w:r>
            <w:proofErr w:type="spellEnd"/>
            <w:r w:rsidRPr="0077666C">
              <w:rPr>
                <w:rFonts w:ascii="Times New Roman" w:hAnsi="Times New Roman" w:cs="Times New Roman"/>
                <w:sz w:val="24"/>
                <w:szCs w:val="24"/>
              </w:rPr>
              <w:t xml:space="preserve"> </w:t>
            </w:r>
            <w:proofErr w:type="spellStart"/>
            <w:r w:rsidRPr="0077666C">
              <w:rPr>
                <w:rFonts w:ascii="Times New Roman" w:hAnsi="Times New Roman" w:cs="Times New Roman"/>
                <w:sz w:val="24"/>
                <w:szCs w:val="24"/>
              </w:rPr>
              <w:t>kalijuma</w:t>
            </w:r>
            <w:proofErr w:type="spellEnd"/>
          </w:p>
          <w:p w14:paraId="3FB6B5B0"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P</w:t>
            </w:r>
            <w:r w:rsidRPr="0077666C">
              <w:rPr>
                <w:rFonts w:ascii="Times New Roman" w:hAnsi="Times New Roman" w:cs="Times New Roman"/>
                <w:sz w:val="24"/>
                <w:szCs w:val="24"/>
                <w:vertAlign w:val="subscript"/>
              </w:rPr>
              <w:t>2</w:t>
            </w:r>
            <w:r w:rsidRPr="0077666C">
              <w:rPr>
                <w:rFonts w:ascii="Times New Roman" w:hAnsi="Times New Roman" w:cs="Times New Roman"/>
                <w:sz w:val="24"/>
                <w:szCs w:val="24"/>
              </w:rPr>
              <w:t>O</w:t>
            </w:r>
            <w:r w:rsidRPr="0077666C">
              <w:rPr>
                <w:rFonts w:ascii="Times New Roman" w:hAnsi="Times New Roman" w:cs="Times New Roman"/>
                <w:sz w:val="24"/>
                <w:szCs w:val="24"/>
                <w:vertAlign w:val="subscript"/>
              </w:rPr>
              <w:t>5</w:t>
            </w:r>
            <w:r w:rsidRPr="0077666C">
              <w:rPr>
                <w:rFonts w:ascii="Times New Roman" w:hAnsi="Times New Roman" w:cs="Times New Roman"/>
                <w:sz w:val="24"/>
                <w:szCs w:val="24"/>
              </w:rPr>
              <w:t xml:space="preserve">-2 % </w:t>
            </w:r>
          </w:p>
          <w:p w14:paraId="5F64E74B"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C &gt; 4 %</w:t>
            </w:r>
          </w:p>
          <w:p w14:paraId="3D0A1797" w14:textId="77777777" w:rsidR="00761941" w:rsidRPr="00BE05F5" w:rsidRDefault="00761941" w:rsidP="00815BBA">
            <w:pPr>
              <w:snapToGrid w:val="0"/>
              <w:spacing w:after="0"/>
              <w:rPr>
                <w:rFonts w:ascii="Times New Roman" w:hAnsi="Times New Roman" w:cs="Times New Roman"/>
              </w:rPr>
            </w:pPr>
            <w:r w:rsidRPr="0077666C">
              <w:rPr>
                <w:rFonts w:ascii="Times New Roman" w:hAnsi="Times New Roman" w:cs="Times New Roman"/>
                <w:sz w:val="24"/>
                <w:szCs w:val="24"/>
              </w:rPr>
              <w:t xml:space="preserve">+ME: </w:t>
            </w:r>
            <w:proofErr w:type="spellStart"/>
            <w:proofErr w:type="gramStart"/>
            <w:r w:rsidRPr="0077666C">
              <w:rPr>
                <w:rFonts w:ascii="Times New Roman" w:hAnsi="Times New Roman" w:cs="Times New Roman"/>
                <w:sz w:val="24"/>
                <w:szCs w:val="24"/>
              </w:rPr>
              <w:t>Fe,Mn</w:t>
            </w:r>
            <w:proofErr w:type="gramEnd"/>
            <w:r w:rsidRPr="0077666C">
              <w:rPr>
                <w:rFonts w:ascii="Times New Roman" w:hAnsi="Times New Roman" w:cs="Times New Roman"/>
                <w:sz w:val="24"/>
                <w:szCs w:val="24"/>
              </w:rPr>
              <w:t>,Zn,Cu,B,Mo</w:t>
            </w:r>
            <w:proofErr w:type="spellEnd"/>
          </w:p>
        </w:tc>
        <w:tc>
          <w:tcPr>
            <w:tcW w:w="1260" w:type="dxa"/>
            <w:tcBorders>
              <w:top w:val="single" w:sz="2" w:space="0" w:color="000000"/>
              <w:left w:val="single" w:sz="2" w:space="0" w:color="000000"/>
              <w:bottom w:val="single" w:sz="2" w:space="0" w:color="000000"/>
              <w:right w:val="nil"/>
            </w:tcBorders>
            <w:vAlign w:val="center"/>
          </w:tcPr>
          <w:p w14:paraId="4737D28C"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439524C5"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4BB0603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1.100</w:t>
            </w:r>
          </w:p>
        </w:tc>
      </w:tr>
    </w:tbl>
    <w:p w14:paraId="58D602EE" w14:textId="77777777" w:rsidR="00761941" w:rsidRDefault="00761941" w:rsidP="00761941">
      <w:pPr>
        <w:rPr>
          <w:rFonts w:ascii="Times New Roman" w:hAnsi="Times New Roman" w:cs="Times New Roman"/>
          <w:b/>
          <w:bCs/>
          <w:color w:val="000000"/>
          <w:sz w:val="24"/>
          <w:szCs w:val="24"/>
          <w:lang w:val="sr-Latn-CS"/>
        </w:rPr>
      </w:pPr>
    </w:p>
    <w:p w14:paraId="76E4443C" w14:textId="46401A74"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7:</w:t>
      </w:r>
      <w:r w:rsidR="00AB66BA">
        <w:rPr>
          <w:rFonts w:ascii="Times New Roman" w:hAnsi="Times New Roman" w:cs="Times New Roman"/>
          <w:b/>
          <w:bCs/>
          <w:color w:val="000000"/>
          <w:sz w:val="24"/>
          <w:szCs w:val="24"/>
          <w:lang w:val="sr-Latn-CS"/>
        </w:rPr>
        <w:t xml:space="preserve"> Folijarno đubrivo Coctail Jade</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354AF81A"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2E1AA5DD"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4F59D0B2"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43A82C7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25BE5EA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1341A72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58B53F8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3C531421"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5A381A0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716152D2" w14:textId="77777777" w:rsidTr="00815BBA">
        <w:trPr>
          <w:trHeight w:val="1521"/>
        </w:trPr>
        <w:tc>
          <w:tcPr>
            <w:tcW w:w="630" w:type="dxa"/>
            <w:tcBorders>
              <w:top w:val="single" w:sz="2" w:space="0" w:color="000000"/>
              <w:left w:val="single" w:sz="2" w:space="0" w:color="000000"/>
              <w:bottom w:val="single" w:sz="2" w:space="0" w:color="000000"/>
              <w:right w:val="nil"/>
            </w:tcBorders>
            <w:vAlign w:val="center"/>
          </w:tcPr>
          <w:p w14:paraId="181CBF76"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lastRenderedPageBreak/>
              <w:t>1.</w:t>
            </w:r>
          </w:p>
        </w:tc>
        <w:tc>
          <w:tcPr>
            <w:tcW w:w="1873" w:type="dxa"/>
            <w:tcBorders>
              <w:top w:val="single" w:sz="2" w:space="0" w:color="000000"/>
              <w:left w:val="single" w:sz="2" w:space="0" w:color="000000"/>
              <w:bottom w:val="single" w:sz="2" w:space="0" w:color="000000"/>
              <w:right w:val="nil"/>
            </w:tcBorders>
            <w:vAlign w:val="center"/>
          </w:tcPr>
          <w:p w14:paraId="21E9C652"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Coctail Jade</w:t>
            </w:r>
          </w:p>
        </w:tc>
        <w:tc>
          <w:tcPr>
            <w:tcW w:w="3797" w:type="dxa"/>
            <w:tcBorders>
              <w:top w:val="single" w:sz="2" w:space="0" w:color="000000"/>
              <w:left w:val="single" w:sz="2" w:space="0" w:color="000000"/>
              <w:bottom w:val="single" w:sz="2" w:space="0" w:color="000000"/>
              <w:right w:val="nil"/>
            </w:tcBorders>
            <w:vAlign w:val="center"/>
          </w:tcPr>
          <w:p w14:paraId="2069F0F6"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MgO-5,1%</w:t>
            </w:r>
          </w:p>
          <w:p w14:paraId="1B4DD78C"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 xml:space="preserve">Fe-4 % u EDTA </w:t>
            </w:r>
            <w:proofErr w:type="spellStart"/>
            <w:r w:rsidRPr="0077666C">
              <w:rPr>
                <w:rFonts w:ascii="Times New Roman" w:hAnsi="Times New Roman" w:cs="Times New Roman"/>
                <w:sz w:val="24"/>
                <w:szCs w:val="24"/>
              </w:rPr>
              <w:t>obliku</w:t>
            </w:r>
            <w:proofErr w:type="spellEnd"/>
          </w:p>
          <w:p w14:paraId="1452E8F5"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 xml:space="preserve">Mn-4 % u EDTA </w:t>
            </w:r>
            <w:proofErr w:type="spellStart"/>
            <w:r w:rsidRPr="0077666C">
              <w:rPr>
                <w:rFonts w:ascii="Times New Roman" w:hAnsi="Times New Roman" w:cs="Times New Roman"/>
                <w:sz w:val="24"/>
                <w:szCs w:val="24"/>
              </w:rPr>
              <w:t>obliku</w:t>
            </w:r>
            <w:proofErr w:type="spellEnd"/>
          </w:p>
          <w:p w14:paraId="4BBFC357" w14:textId="77777777" w:rsidR="00761941" w:rsidRPr="0077666C" w:rsidRDefault="00761941" w:rsidP="00815BBA">
            <w:pPr>
              <w:snapToGrid w:val="0"/>
              <w:spacing w:after="0"/>
              <w:rPr>
                <w:rFonts w:ascii="Times New Roman" w:hAnsi="Times New Roman" w:cs="Times New Roman"/>
                <w:sz w:val="24"/>
                <w:szCs w:val="24"/>
              </w:rPr>
            </w:pPr>
            <w:r w:rsidRPr="0077666C">
              <w:rPr>
                <w:rFonts w:ascii="Times New Roman" w:hAnsi="Times New Roman" w:cs="Times New Roman"/>
                <w:sz w:val="24"/>
                <w:szCs w:val="24"/>
              </w:rPr>
              <w:t xml:space="preserve">B-1,5 % </w:t>
            </w:r>
          </w:p>
          <w:p w14:paraId="16B5AD43" w14:textId="77777777" w:rsidR="00761941" w:rsidRDefault="00761941" w:rsidP="00815BBA">
            <w:pPr>
              <w:snapToGrid w:val="0"/>
              <w:spacing w:after="0"/>
              <w:rPr>
                <w:rFonts w:ascii="Times New Roman" w:hAnsi="Times New Roman" w:cs="Times New Roman"/>
              </w:rPr>
            </w:pPr>
            <w:r w:rsidRPr="0077666C">
              <w:rPr>
                <w:rFonts w:ascii="Times New Roman" w:hAnsi="Times New Roman" w:cs="Times New Roman"/>
                <w:sz w:val="24"/>
                <w:szCs w:val="24"/>
              </w:rPr>
              <w:t xml:space="preserve">Zn -0,8 % u EDTA </w:t>
            </w:r>
            <w:proofErr w:type="spellStart"/>
            <w:r w:rsidRPr="0077666C">
              <w:rPr>
                <w:rFonts w:ascii="Times New Roman" w:hAnsi="Times New Roman" w:cs="Times New Roman"/>
                <w:sz w:val="24"/>
                <w:szCs w:val="24"/>
              </w:rPr>
              <w:t>obliku</w:t>
            </w:r>
            <w:proofErr w:type="spellEnd"/>
            <w:r>
              <w:rPr>
                <w:rFonts w:ascii="Times New Roman" w:hAnsi="Times New Roman" w:cs="Times New Roman"/>
              </w:rPr>
              <w:t xml:space="preserve"> </w:t>
            </w:r>
          </w:p>
        </w:tc>
        <w:tc>
          <w:tcPr>
            <w:tcW w:w="1260" w:type="dxa"/>
            <w:tcBorders>
              <w:top w:val="single" w:sz="2" w:space="0" w:color="000000"/>
              <w:left w:val="single" w:sz="2" w:space="0" w:color="000000"/>
              <w:bottom w:val="single" w:sz="2" w:space="0" w:color="000000"/>
              <w:right w:val="nil"/>
            </w:tcBorders>
            <w:vAlign w:val="center"/>
          </w:tcPr>
          <w:p w14:paraId="52C48FD9"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59CF4DA0"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kg</w:t>
            </w:r>
          </w:p>
        </w:tc>
        <w:tc>
          <w:tcPr>
            <w:tcW w:w="1260" w:type="dxa"/>
            <w:tcBorders>
              <w:top w:val="single" w:sz="2" w:space="0" w:color="000000"/>
              <w:left w:val="single" w:sz="2" w:space="0" w:color="000000"/>
              <w:bottom w:val="single" w:sz="2" w:space="0" w:color="000000"/>
              <w:right w:val="single" w:sz="2" w:space="0" w:color="000000"/>
            </w:tcBorders>
            <w:vAlign w:val="center"/>
          </w:tcPr>
          <w:p w14:paraId="00E1CC25"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900</w:t>
            </w:r>
          </w:p>
        </w:tc>
      </w:tr>
    </w:tbl>
    <w:p w14:paraId="54DAB7D1" w14:textId="77777777" w:rsidR="00AB66BA" w:rsidRDefault="00AB66BA" w:rsidP="00761941">
      <w:pPr>
        <w:rPr>
          <w:rFonts w:ascii="Times New Roman" w:hAnsi="Times New Roman" w:cs="Times New Roman"/>
          <w:b/>
          <w:bCs/>
          <w:color w:val="000000"/>
          <w:sz w:val="24"/>
          <w:szCs w:val="24"/>
          <w:lang w:val="sr-Latn-CS"/>
        </w:rPr>
      </w:pPr>
    </w:p>
    <w:p w14:paraId="2204CDBC" w14:textId="6E3025A2"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8:</w:t>
      </w:r>
      <w:r w:rsidR="00AB66BA">
        <w:rPr>
          <w:rFonts w:ascii="Times New Roman" w:hAnsi="Times New Roman" w:cs="Times New Roman"/>
          <w:b/>
          <w:bCs/>
          <w:color w:val="000000"/>
          <w:sz w:val="24"/>
          <w:szCs w:val="24"/>
          <w:lang w:val="sr-Latn-CS"/>
        </w:rPr>
        <w:t xml:space="preserve"> Folijarno đubrivo Vellamin</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44C36B44"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2D557060"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41C4ECD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ABFB9E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684B575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2D62739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34F8DFD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4AB0043C"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5D9F566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6ED66BBB" w14:textId="77777777" w:rsidTr="00815BBA">
        <w:trPr>
          <w:trHeight w:val="1521"/>
        </w:trPr>
        <w:tc>
          <w:tcPr>
            <w:tcW w:w="630" w:type="dxa"/>
            <w:tcBorders>
              <w:top w:val="single" w:sz="2" w:space="0" w:color="000000"/>
              <w:left w:val="single" w:sz="2" w:space="0" w:color="000000"/>
              <w:bottom w:val="single" w:sz="2" w:space="0" w:color="000000"/>
              <w:right w:val="nil"/>
            </w:tcBorders>
            <w:vAlign w:val="center"/>
          </w:tcPr>
          <w:p w14:paraId="17F6D71D"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73A72AFB"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Vellamin</w:t>
            </w:r>
          </w:p>
        </w:tc>
        <w:tc>
          <w:tcPr>
            <w:tcW w:w="3797" w:type="dxa"/>
            <w:tcBorders>
              <w:top w:val="single" w:sz="2" w:space="0" w:color="000000"/>
              <w:left w:val="single" w:sz="2" w:space="0" w:color="000000"/>
              <w:bottom w:val="single" w:sz="2" w:space="0" w:color="000000"/>
              <w:right w:val="nil"/>
            </w:tcBorders>
            <w:vAlign w:val="center"/>
          </w:tcPr>
          <w:p w14:paraId="6F28C8E8" w14:textId="77777777" w:rsidR="00761941"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w:t>
            </w:r>
            <w:proofErr w:type="spellStart"/>
            <w:r w:rsidRPr="0058061B">
              <w:rPr>
                <w:rFonts w:ascii="Times New Roman" w:hAnsi="Times New Roman" w:cs="Times New Roman"/>
                <w:sz w:val="24"/>
                <w:szCs w:val="24"/>
              </w:rPr>
              <w:t>Slobodne</w:t>
            </w:r>
            <w:proofErr w:type="spellEnd"/>
            <w:r w:rsidRPr="0058061B">
              <w:rPr>
                <w:rFonts w:ascii="Times New Roman" w:hAnsi="Times New Roman" w:cs="Times New Roman"/>
                <w:sz w:val="24"/>
                <w:szCs w:val="24"/>
              </w:rPr>
              <w:t xml:space="preserve"> </w:t>
            </w:r>
            <w:proofErr w:type="spellStart"/>
            <w:r w:rsidRPr="0058061B">
              <w:rPr>
                <w:rFonts w:ascii="Times New Roman" w:hAnsi="Times New Roman" w:cs="Times New Roman"/>
                <w:sz w:val="24"/>
                <w:szCs w:val="24"/>
              </w:rPr>
              <w:t>aminokiseline</w:t>
            </w:r>
            <w:proofErr w:type="spellEnd"/>
            <w:r w:rsidRPr="0058061B">
              <w:rPr>
                <w:rFonts w:ascii="Times New Roman" w:hAnsi="Times New Roman" w:cs="Times New Roman"/>
                <w:sz w:val="24"/>
                <w:szCs w:val="24"/>
              </w:rPr>
              <w:t xml:space="preserve"> 24%</w:t>
            </w:r>
            <w:r>
              <w:rPr>
                <w:rFonts w:ascii="Times New Roman" w:hAnsi="Times New Roman" w:cs="Times New Roman"/>
                <w:sz w:val="24"/>
                <w:szCs w:val="24"/>
              </w:rPr>
              <w:t xml:space="preserve"> </w:t>
            </w:r>
            <w:proofErr w:type="spellStart"/>
            <w:r>
              <w:rPr>
                <w:rFonts w:ascii="Times New Roman" w:hAnsi="Times New Roman" w:cs="Times New Roman"/>
                <w:sz w:val="24"/>
                <w:szCs w:val="24"/>
              </w:rPr>
              <w:t>biljnog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porijekla</w:t>
            </w:r>
            <w:proofErr w:type="spellEnd"/>
          </w:p>
          <w:p w14:paraId="0AB05183" w14:textId="77777777" w:rsidR="00761941" w:rsidRPr="0058061B"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w:t>
            </w:r>
            <w:proofErr w:type="spellStart"/>
            <w:r w:rsidRPr="0058061B">
              <w:rPr>
                <w:rFonts w:ascii="Times New Roman" w:hAnsi="Times New Roman" w:cs="Times New Roman"/>
                <w:sz w:val="24"/>
                <w:szCs w:val="24"/>
              </w:rPr>
              <w:t>Ukupan</w:t>
            </w:r>
            <w:proofErr w:type="spellEnd"/>
            <w:r w:rsidRPr="0058061B">
              <w:rPr>
                <w:rFonts w:ascii="Times New Roman" w:hAnsi="Times New Roman" w:cs="Times New Roman"/>
                <w:sz w:val="24"/>
                <w:szCs w:val="24"/>
              </w:rPr>
              <w:t xml:space="preserve"> </w:t>
            </w:r>
            <w:proofErr w:type="spellStart"/>
            <w:r w:rsidRPr="0058061B">
              <w:rPr>
                <w:rFonts w:ascii="Times New Roman" w:hAnsi="Times New Roman" w:cs="Times New Roman"/>
                <w:sz w:val="24"/>
                <w:szCs w:val="24"/>
              </w:rPr>
              <w:t>azot</w:t>
            </w:r>
            <w:proofErr w:type="spellEnd"/>
            <w:r w:rsidRPr="0058061B">
              <w:rPr>
                <w:rFonts w:ascii="Times New Roman" w:hAnsi="Times New Roman" w:cs="Times New Roman"/>
                <w:sz w:val="24"/>
                <w:szCs w:val="24"/>
              </w:rPr>
              <w:t xml:space="preserve"> 4,3%</w:t>
            </w:r>
          </w:p>
          <w:p w14:paraId="2933D15A" w14:textId="77777777" w:rsidR="00761941" w:rsidRPr="0058061B"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w:t>
            </w:r>
            <w:proofErr w:type="spellStart"/>
            <w:r w:rsidRPr="0058061B">
              <w:rPr>
                <w:rFonts w:ascii="Times New Roman" w:hAnsi="Times New Roman" w:cs="Times New Roman"/>
                <w:sz w:val="24"/>
                <w:szCs w:val="24"/>
              </w:rPr>
              <w:t>Organski</w:t>
            </w:r>
            <w:proofErr w:type="spellEnd"/>
            <w:r w:rsidRPr="0058061B">
              <w:rPr>
                <w:rFonts w:ascii="Times New Roman" w:hAnsi="Times New Roman" w:cs="Times New Roman"/>
                <w:sz w:val="24"/>
                <w:szCs w:val="24"/>
              </w:rPr>
              <w:t xml:space="preserve"> </w:t>
            </w:r>
            <w:proofErr w:type="spellStart"/>
            <w:r w:rsidRPr="0058061B">
              <w:rPr>
                <w:rFonts w:ascii="Times New Roman" w:hAnsi="Times New Roman" w:cs="Times New Roman"/>
                <w:sz w:val="24"/>
                <w:szCs w:val="24"/>
              </w:rPr>
              <w:t>azot</w:t>
            </w:r>
            <w:proofErr w:type="spellEnd"/>
            <w:r w:rsidRPr="0058061B">
              <w:rPr>
                <w:rFonts w:ascii="Times New Roman" w:hAnsi="Times New Roman" w:cs="Times New Roman"/>
                <w:sz w:val="24"/>
                <w:szCs w:val="24"/>
              </w:rPr>
              <w:t xml:space="preserve"> 3,9%</w:t>
            </w:r>
          </w:p>
          <w:p w14:paraId="43F33D77" w14:textId="77777777" w:rsidR="00761941" w:rsidRPr="0058061B"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Organska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materija</w:t>
            </w:r>
            <w:proofErr w:type="spellEnd"/>
            <w:r w:rsidRPr="0058061B">
              <w:rPr>
                <w:rFonts w:ascii="Times New Roman" w:hAnsi="Times New Roman" w:cs="Times New Roman"/>
                <w:sz w:val="24"/>
                <w:szCs w:val="24"/>
              </w:rPr>
              <w:t xml:space="preserve"> 30%</w:t>
            </w:r>
          </w:p>
        </w:tc>
        <w:tc>
          <w:tcPr>
            <w:tcW w:w="1260" w:type="dxa"/>
            <w:tcBorders>
              <w:top w:val="single" w:sz="2" w:space="0" w:color="000000"/>
              <w:left w:val="single" w:sz="2" w:space="0" w:color="000000"/>
              <w:bottom w:val="single" w:sz="2" w:space="0" w:color="000000"/>
              <w:right w:val="nil"/>
            </w:tcBorders>
            <w:vAlign w:val="center"/>
          </w:tcPr>
          <w:p w14:paraId="6589DAEA"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74A0374B"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417634DA"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180</w:t>
            </w:r>
          </w:p>
        </w:tc>
      </w:tr>
    </w:tbl>
    <w:p w14:paraId="7066D863" w14:textId="77777777" w:rsidR="00761941" w:rsidRDefault="00761941" w:rsidP="00761941">
      <w:pPr>
        <w:rPr>
          <w:rFonts w:ascii="Times New Roman" w:hAnsi="Times New Roman" w:cs="Times New Roman"/>
          <w:b/>
          <w:bCs/>
          <w:color w:val="000000"/>
          <w:sz w:val="24"/>
          <w:szCs w:val="24"/>
          <w:lang w:val="sr-Latn-CS"/>
        </w:rPr>
      </w:pPr>
    </w:p>
    <w:p w14:paraId="20F87D41" w14:textId="28A9AF6B"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9:</w:t>
      </w:r>
      <w:r w:rsidR="00AB66BA">
        <w:rPr>
          <w:rFonts w:ascii="Times New Roman" w:hAnsi="Times New Roman" w:cs="Times New Roman"/>
          <w:b/>
          <w:bCs/>
          <w:color w:val="000000"/>
          <w:sz w:val="24"/>
          <w:szCs w:val="24"/>
          <w:lang w:val="sr-Latn-CS"/>
        </w:rPr>
        <w:t xml:space="preserve"> Folijarno đubrivo Algavell</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4EFDAF47"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77E9E52D"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6309E2E3"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0D51FBE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1D3993C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44E7F2DE"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115D0EDC"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3A0FCA1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0AC8A8BA"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1E0F14C4" w14:textId="77777777" w:rsidTr="00815BBA">
        <w:trPr>
          <w:trHeight w:val="1521"/>
        </w:trPr>
        <w:tc>
          <w:tcPr>
            <w:tcW w:w="630" w:type="dxa"/>
            <w:tcBorders>
              <w:top w:val="single" w:sz="2" w:space="0" w:color="000000"/>
              <w:left w:val="single" w:sz="2" w:space="0" w:color="000000"/>
              <w:bottom w:val="single" w:sz="2" w:space="0" w:color="000000"/>
              <w:right w:val="nil"/>
            </w:tcBorders>
            <w:vAlign w:val="center"/>
          </w:tcPr>
          <w:p w14:paraId="753A0A1C"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4EA2D3C6"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Algavell</w:t>
            </w:r>
          </w:p>
        </w:tc>
        <w:tc>
          <w:tcPr>
            <w:tcW w:w="3797" w:type="dxa"/>
            <w:tcBorders>
              <w:top w:val="single" w:sz="2" w:space="0" w:color="000000"/>
              <w:left w:val="single" w:sz="2" w:space="0" w:color="000000"/>
              <w:bottom w:val="single" w:sz="2" w:space="0" w:color="000000"/>
              <w:right w:val="nil"/>
            </w:tcBorders>
            <w:vAlign w:val="center"/>
          </w:tcPr>
          <w:p w14:paraId="57A339A8" w14:textId="77777777" w:rsidR="00761941"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 xml:space="preserve">-15 % </w:t>
            </w:r>
            <w:proofErr w:type="spellStart"/>
            <w:r>
              <w:rPr>
                <w:rFonts w:ascii="Times New Roman" w:hAnsi="Times New Roman" w:cs="Times New Roman"/>
                <w:sz w:val="24"/>
                <w:szCs w:val="24"/>
              </w:rPr>
              <w:t>suve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materije</w:t>
            </w:r>
            <w:proofErr w:type="spellEnd"/>
            <w:r>
              <w:rPr>
                <w:rFonts w:ascii="Times New Roman" w:hAnsi="Times New Roman" w:cs="Times New Roman"/>
                <w:sz w:val="24"/>
                <w:szCs w:val="24"/>
              </w:rPr>
              <w:t xml:space="preserve"> </w:t>
            </w:r>
            <w:proofErr w:type="spellStart"/>
            <w:r w:rsidRPr="00E738DA">
              <w:rPr>
                <w:rFonts w:ascii="Times New Roman" w:hAnsi="Times New Roman" w:cs="Times New Roman"/>
                <w:sz w:val="24"/>
                <w:szCs w:val="24"/>
              </w:rPr>
              <w:t>ekstrakt</w:t>
            </w:r>
            <w:proofErr w:type="spellEnd"/>
            <w:r w:rsidRPr="00E738DA">
              <w:rPr>
                <w:rFonts w:ascii="Times New Roman" w:hAnsi="Times New Roman" w:cs="Times New Roman"/>
                <w:sz w:val="24"/>
                <w:szCs w:val="24"/>
              </w:rPr>
              <w:t xml:space="preserve"> </w:t>
            </w:r>
            <w:proofErr w:type="spellStart"/>
            <w:r w:rsidRPr="00E738DA">
              <w:rPr>
                <w:rFonts w:ascii="Times New Roman" w:hAnsi="Times New Roman" w:cs="Times New Roman"/>
                <w:sz w:val="24"/>
                <w:szCs w:val="24"/>
              </w:rPr>
              <w:t>morske</w:t>
            </w:r>
            <w:proofErr w:type="spellEnd"/>
            <w:r w:rsidRPr="00E738DA">
              <w:rPr>
                <w:rFonts w:ascii="Times New Roman" w:hAnsi="Times New Roman" w:cs="Times New Roman"/>
                <w:sz w:val="24"/>
                <w:szCs w:val="24"/>
              </w:rPr>
              <w:t xml:space="preserve"> </w:t>
            </w:r>
            <w:proofErr w:type="spellStart"/>
            <w:r w:rsidRPr="00E738DA">
              <w:rPr>
                <w:rFonts w:ascii="Times New Roman" w:hAnsi="Times New Roman" w:cs="Times New Roman"/>
                <w:sz w:val="24"/>
                <w:szCs w:val="24"/>
              </w:rPr>
              <w:t>alge</w:t>
            </w:r>
            <w:proofErr w:type="spellEnd"/>
            <w:r w:rsidRPr="00E738DA">
              <w:rPr>
                <w:rFonts w:ascii="Times New Roman" w:hAnsi="Times New Roman" w:cs="Times New Roman"/>
                <w:sz w:val="24"/>
                <w:szCs w:val="24"/>
              </w:rPr>
              <w:t xml:space="preserve"> Ascophyllum nodosum. </w:t>
            </w:r>
          </w:p>
          <w:p w14:paraId="2BE7BCFF" w14:textId="77777777" w:rsidR="00761941" w:rsidRPr="0039752B" w:rsidRDefault="00761941" w:rsidP="00815BBA">
            <w:pPr>
              <w:snapToGrid w:val="0"/>
              <w:spacing w:after="0"/>
              <w:rPr>
                <w:rFonts w:ascii="Times New Roman" w:hAnsi="Times New Roman" w:cs="Times New Roman"/>
                <w:sz w:val="24"/>
                <w:szCs w:val="24"/>
              </w:rPr>
            </w:pPr>
            <w:proofErr w:type="spellStart"/>
            <w:r w:rsidRPr="0039752B">
              <w:rPr>
                <w:rFonts w:ascii="Times New Roman" w:hAnsi="Times New Roman" w:cs="Times New Roman"/>
                <w:sz w:val="24"/>
                <w:szCs w:val="24"/>
              </w:rPr>
              <w:t>Fosfor</w:t>
            </w:r>
            <w:proofErr w:type="spellEnd"/>
            <w:r w:rsidRPr="0039752B">
              <w:rPr>
                <w:rFonts w:ascii="Times New Roman" w:hAnsi="Times New Roman" w:cs="Times New Roman"/>
                <w:sz w:val="24"/>
                <w:szCs w:val="24"/>
              </w:rPr>
              <w:t xml:space="preserve"> </w:t>
            </w:r>
            <w:proofErr w:type="spellStart"/>
            <w:r w:rsidRPr="0039752B">
              <w:rPr>
                <w:rFonts w:ascii="Times New Roman" w:hAnsi="Times New Roman" w:cs="Times New Roman"/>
                <w:sz w:val="24"/>
                <w:szCs w:val="24"/>
              </w:rPr>
              <w:t>pentoksid</w:t>
            </w:r>
            <w:proofErr w:type="spellEnd"/>
            <w:r w:rsidRPr="0039752B">
              <w:rPr>
                <w:rFonts w:ascii="Times New Roman" w:hAnsi="Times New Roman" w:cs="Times New Roman"/>
                <w:sz w:val="24"/>
                <w:szCs w:val="24"/>
              </w:rPr>
              <w:t xml:space="preserve"> (P2O5) 0,2%</w:t>
            </w:r>
          </w:p>
          <w:p w14:paraId="744A49BE" w14:textId="77777777" w:rsidR="00761941" w:rsidRPr="0039752B" w:rsidRDefault="00761941" w:rsidP="00815BBA">
            <w:pPr>
              <w:snapToGrid w:val="0"/>
              <w:spacing w:after="0"/>
              <w:rPr>
                <w:rFonts w:ascii="Times New Roman" w:hAnsi="Times New Roman" w:cs="Times New Roman"/>
                <w:sz w:val="24"/>
                <w:szCs w:val="24"/>
              </w:rPr>
            </w:pPr>
            <w:proofErr w:type="spellStart"/>
            <w:r w:rsidRPr="0039752B">
              <w:rPr>
                <w:rFonts w:ascii="Times New Roman" w:hAnsi="Times New Roman" w:cs="Times New Roman"/>
                <w:sz w:val="24"/>
                <w:szCs w:val="24"/>
              </w:rPr>
              <w:t>Kalijum</w:t>
            </w:r>
            <w:proofErr w:type="spellEnd"/>
            <w:r w:rsidRPr="0039752B">
              <w:rPr>
                <w:rFonts w:ascii="Times New Roman" w:hAnsi="Times New Roman" w:cs="Times New Roman"/>
                <w:sz w:val="24"/>
                <w:szCs w:val="24"/>
              </w:rPr>
              <w:t xml:space="preserve"> (K2O) 0,5%</w:t>
            </w:r>
          </w:p>
          <w:p w14:paraId="60FBE652" w14:textId="77777777" w:rsidR="00761941" w:rsidRPr="0039752B" w:rsidRDefault="00761941" w:rsidP="00815BBA">
            <w:pPr>
              <w:snapToGrid w:val="0"/>
              <w:spacing w:after="0"/>
              <w:rPr>
                <w:rFonts w:ascii="Times New Roman" w:hAnsi="Times New Roman" w:cs="Times New Roman"/>
                <w:sz w:val="24"/>
                <w:szCs w:val="24"/>
              </w:rPr>
            </w:pPr>
            <w:proofErr w:type="spellStart"/>
            <w:r w:rsidRPr="0039752B">
              <w:rPr>
                <w:rFonts w:ascii="Times New Roman" w:hAnsi="Times New Roman" w:cs="Times New Roman"/>
                <w:sz w:val="24"/>
                <w:szCs w:val="24"/>
              </w:rPr>
              <w:t>Magnezijum</w:t>
            </w:r>
            <w:proofErr w:type="spellEnd"/>
            <w:r w:rsidRPr="0039752B">
              <w:rPr>
                <w:rFonts w:ascii="Times New Roman" w:hAnsi="Times New Roman" w:cs="Times New Roman"/>
                <w:sz w:val="24"/>
                <w:szCs w:val="24"/>
              </w:rPr>
              <w:t xml:space="preserve"> (MgO) 0,1%</w:t>
            </w:r>
          </w:p>
          <w:p w14:paraId="3ABFD1FF" w14:textId="77777777" w:rsidR="00761941" w:rsidRPr="0039752B" w:rsidRDefault="00761941" w:rsidP="00815BBA">
            <w:pPr>
              <w:snapToGrid w:val="0"/>
              <w:spacing w:after="0"/>
              <w:rPr>
                <w:rFonts w:ascii="Times New Roman" w:hAnsi="Times New Roman" w:cs="Times New Roman"/>
                <w:sz w:val="24"/>
                <w:szCs w:val="24"/>
              </w:rPr>
            </w:pPr>
            <w:proofErr w:type="spellStart"/>
            <w:r w:rsidRPr="0039752B">
              <w:rPr>
                <w:rFonts w:ascii="Times New Roman" w:hAnsi="Times New Roman" w:cs="Times New Roman"/>
                <w:sz w:val="24"/>
                <w:szCs w:val="24"/>
              </w:rPr>
              <w:t>Kalcijum</w:t>
            </w:r>
            <w:proofErr w:type="spellEnd"/>
            <w:r w:rsidRPr="0039752B">
              <w:rPr>
                <w:rFonts w:ascii="Times New Roman" w:hAnsi="Times New Roman" w:cs="Times New Roman"/>
                <w:sz w:val="24"/>
                <w:szCs w:val="24"/>
              </w:rPr>
              <w:t xml:space="preserve"> (</w:t>
            </w:r>
            <w:proofErr w:type="spellStart"/>
            <w:r w:rsidRPr="0039752B">
              <w:rPr>
                <w:rFonts w:ascii="Times New Roman" w:hAnsi="Times New Roman" w:cs="Times New Roman"/>
                <w:sz w:val="24"/>
                <w:szCs w:val="24"/>
              </w:rPr>
              <w:t>CaO</w:t>
            </w:r>
            <w:proofErr w:type="spellEnd"/>
            <w:r w:rsidRPr="0039752B">
              <w:rPr>
                <w:rFonts w:ascii="Times New Roman" w:hAnsi="Times New Roman" w:cs="Times New Roman"/>
                <w:sz w:val="24"/>
                <w:szCs w:val="24"/>
              </w:rPr>
              <w:t>) 0,2%</w:t>
            </w:r>
          </w:p>
          <w:p w14:paraId="6BE8074A" w14:textId="77777777" w:rsidR="00761941" w:rsidRPr="0039752B" w:rsidRDefault="00761941" w:rsidP="00815BBA">
            <w:pPr>
              <w:snapToGrid w:val="0"/>
              <w:spacing w:after="0"/>
              <w:rPr>
                <w:rFonts w:ascii="Times New Roman" w:hAnsi="Times New Roman" w:cs="Times New Roman"/>
                <w:sz w:val="24"/>
                <w:szCs w:val="24"/>
              </w:rPr>
            </w:pPr>
            <w:proofErr w:type="spellStart"/>
            <w:r w:rsidRPr="0039752B">
              <w:rPr>
                <w:rFonts w:ascii="Times New Roman" w:hAnsi="Times New Roman" w:cs="Times New Roman"/>
                <w:sz w:val="24"/>
                <w:szCs w:val="24"/>
              </w:rPr>
              <w:t>Sumpor</w:t>
            </w:r>
            <w:proofErr w:type="spellEnd"/>
            <w:r w:rsidRPr="0039752B">
              <w:rPr>
                <w:rFonts w:ascii="Times New Roman" w:hAnsi="Times New Roman" w:cs="Times New Roman"/>
                <w:sz w:val="24"/>
                <w:szCs w:val="24"/>
              </w:rPr>
              <w:t xml:space="preserve"> (SO3) 0,4%</w:t>
            </w:r>
          </w:p>
          <w:p w14:paraId="3F6C920D" w14:textId="77777777" w:rsidR="00761941" w:rsidRPr="0039752B" w:rsidRDefault="00761941" w:rsidP="00815BBA">
            <w:pPr>
              <w:snapToGrid w:val="0"/>
              <w:spacing w:after="0"/>
              <w:rPr>
                <w:rFonts w:ascii="Times New Roman" w:hAnsi="Times New Roman" w:cs="Times New Roman"/>
                <w:sz w:val="24"/>
                <w:szCs w:val="24"/>
              </w:rPr>
            </w:pPr>
            <w:proofErr w:type="spellStart"/>
            <w:r w:rsidRPr="0039752B">
              <w:rPr>
                <w:rFonts w:ascii="Times New Roman" w:hAnsi="Times New Roman" w:cs="Times New Roman"/>
                <w:sz w:val="24"/>
                <w:szCs w:val="24"/>
              </w:rPr>
              <w:t>Bor</w:t>
            </w:r>
            <w:proofErr w:type="spellEnd"/>
            <w:r w:rsidRPr="0039752B">
              <w:rPr>
                <w:rFonts w:ascii="Times New Roman" w:hAnsi="Times New Roman" w:cs="Times New Roman"/>
                <w:sz w:val="24"/>
                <w:szCs w:val="24"/>
              </w:rPr>
              <w:t xml:space="preserve"> (B) 0,003%</w:t>
            </w:r>
          </w:p>
          <w:p w14:paraId="432BD36A" w14:textId="77777777" w:rsidR="00761941" w:rsidRPr="0077666C" w:rsidRDefault="00761941" w:rsidP="00815BBA">
            <w:pPr>
              <w:snapToGrid w:val="0"/>
              <w:spacing w:after="0"/>
              <w:rPr>
                <w:rFonts w:ascii="Times New Roman" w:hAnsi="Times New Roman" w:cs="Times New Roman"/>
                <w:sz w:val="24"/>
                <w:szCs w:val="24"/>
              </w:rPr>
            </w:pPr>
          </w:p>
        </w:tc>
        <w:tc>
          <w:tcPr>
            <w:tcW w:w="1260" w:type="dxa"/>
            <w:tcBorders>
              <w:top w:val="single" w:sz="2" w:space="0" w:color="000000"/>
              <w:left w:val="single" w:sz="2" w:space="0" w:color="000000"/>
              <w:bottom w:val="single" w:sz="2" w:space="0" w:color="000000"/>
              <w:right w:val="nil"/>
            </w:tcBorders>
            <w:vAlign w:val="center"/>
          </w:tcPr>
          <w:p w14:paraId="035A696C"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 xml:space="preserve">5 </w:t>
            </w:r>
          </w:p>
        </w:tc>
        <w:tc>
          <w:tcPr>
            <w:tcW w:w="810" w:type="dxa"/>
            <w:tcBorders>
              <w:top w:val="single" w:sz="2" w:space="0" w:color="000000"/>
              <w:left w:val="single" w:sz="2" w:space="0" w:color="000000"/>
              <w:bottom w:val="single" w:sz="2" w:space="0" w:color="000000"/>
              <w:right w:val="nil"/>
            </w:tcBorders>
            <w:vAlign w:val="center"/>
          </w:tcPr>
          <w:p w14:paraId="3E8AF487"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73D3C3E5"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bl>
    <w:p w14:paraId="6F46A2A0" w14:textId="77777777" w:rsidR="00D95FE4" w:rsidRDefault="00D95FE4" w:rsidP="00761941">
      <w:pPr>
        <w:rPr>
          <w:rFonts w:ascii="Times New Roman" w:hAnsi="Times New Roman" w:cs="Times New Roman"/>
          <w:b/>
          <w:bCs/>
          <w:color w:val="000000"/>
          <w:sz w:val="24"/>
          <w:szCs w:val="24"/>
          <w:lang w:val="sr-Latn-CS"/>
        </w:rPr>
      </w:pPr>
    </w:p>
    <w:p w14:paraId="559F78AD" w14:textId="77777777" w:rsidR="00D95FE4" w:rsidRDefault="00D95FE4" w:rsidP="00761941">
      <w:pPr>
        <w:rPr>
          <w:rFonts w:ascii="Times New Roman" w:hAnsi="Times New Roman" w:cs="Times New Roman"/>
          <w:b/>
          <w:bCs/>
          <w:color w:val="000000"/>
          <w:sz w:val="24"/>
          <w:szCs w:val="24"/>
          <w:lang w:val="sr-Latn-CS"/>
        </w:rPr>
      </w:pPr>
    </w:p>
    <w:p w14:paraId="3A3457AB" w14:textId="77777777" w:rsidR="00D95FE4" w:rsidRDefault="00D95FE4" w:rsidP="00761941">
      <w:pPr>
        <w:rPr>
          <w:rFonts w:ascii="Times New Roman" w:hAnsi="Times New Roman" w:cs="Times New Roman"/>
          <w:b/>
          <w:bCs/>
          <w:color w:val="000000"/>
          <w:sz w:val="24"/>
          <w:szCs w:val="24"/>
          <w:lang w:val="sr-Latn-CS"/>
        </w:rPr>
      </w:pPr>
    </w:p>
    <w:p w14:paraId="6B52F71E" w14:textId="77777777" w:rsidR="00D95FE4" w:rsidRDefault="00D95FE4" w:rsidP="00761941">
      <w:pPr>
        <w:rPr>
          <w:rFonts w:ascii="Times New Roman" w:hAnsi="Times New Roman" w:cs="Times New Roman"/>
          <w:b/>
          <w:bCs/>
          <w:color w:val="000000"/>
          <w:sz w:val="24"/>
          <w:szCs w:val="24"/>
          <w:lang w:val="sr-Latn-CS"/>
        </w:rPr>
      </w:pPr>
    </w:p>
    <w:p w14:paraId="56886BFB" w14:textId="77777777" w:rsidR="00D95FE4" w:rsidRDefault="00D95FE4" w:rsidP="00761941">
      <w:pPr>
        <w:rPr>
          <w:rFonts w:ascii="Times New Roman" w:hAnsi="Times New Roman" w:cs="Times New Roman"/>
          <w:b/>
          <w:bCs/>
          <w:color w:val="000000"/>
          <w:sz w:val="24"/>
          <w:szCs w:val="24"/>
          <w:lang w:val="sr-Latn-CS"/>
        </w:rPr>
      </w:pPr>
    </w:p>
    <w:p w14:paraId="439C5E52" w14:textId="68DF3886"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Partija 10:</w:t>
      </w:r>
      <w:r w:rsidR="00AB66BA">
        <w:rPr>
          <w:rFonts w:ascii="Times New Roman" w:hAnsi="Times New Roman" w:cs="Times New Roman"/>
          <w:b/>
          <w:bCs/>
          <w:color w:val="000000"/>
          <w:sz w:val="24"/>
          <w:szCs w:val="24"/>
          <w:lang w:val="sr-Latn-CS"/>
        </w:rPr>
        <w:t xml:space="preserve"> Folijarno đubrivo Botrix B</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48797021"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60DB55B1"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5973425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5C4D1AF"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5AACE46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35C2A48C"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072F6EFF"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41C1E1D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4601A73C"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024C30A7" w14:textId="77777777" w:rsidTr="00815BBA">
        <w:trPr>
          <w:trHeight w:val="1521"/>
        </w:trPr>
        <w:tc>
          <w:tcPr>
            <w:tcW w:w="630" w:type="dxa"/>
            <w:tcBorders>
              <w:top w:val="single" w:sz="2" w:space="0" w:color="000000"/>
              <w:left w:val="single" w:sz="2" w:space="0" w:color="000000"/>
              <w:bottom w:val="single" w:sz="2" w:space="0" w:color="000000"/>
              <w:right w:val="nil"/>
            </w:tcBorders>
            <w:vAlign w:val="center"/>
          </w:tcPr>
          <w:p w14:paraId="75CF78D4"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335B4ADD"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 xml:space="preserve">     Botrix B</w:t>
            </w:r>
          </w:p>
        </w:tc>
        <w:tc>
          <w:tcPr>
            <w:tcW w:w="3797" w:type="dxa"/>
            <w:tcBorders>
              <w:top w:val="single" w:sz="2" w:space="0" w:color="000000"/>
              <w:left w:val="single" w:sz="2" w:space="0" w:color="000000"/>
              <w:bottom w:val="single" w:sz="2" w:space="0" w:color="000000"/>
              <w:right w:val="nil"/>
            </w:tcBorders>
            <w:vAlign w:val="center"/>
          </w:tcPr>
          <w:p w14:paraId="5053BEDA" w14:textId="77777777" w:rsidR="00761941" w:rsidRDefault="00761941" w:rsidP="00815BBA">
            <w:pPr>
              <w:snapToGrid w:val="0"/>
              <w:spacing w:after="0"/>
              <w:rPr>
                <w:rFonts w:ascii="Times New Roman" w:hAnsi="Times New Roman" w:cs="Times New Roman"/>
                <w:sz w:val="24"/>
                <w:szCs w:val="24"/>
              </w:rPr>
            </w:pPr>
            <w:r>
              <w:rPr>
                <w:rFonts w:ascii="Arial" w:hAnsi="Arial" w:cs="Arial"/>
                <w:b/>
                <w:bCs/>
                <w:color w:val="444444"/>
                <w:sz w:val="21"/>
                <w:szCs w:val="21"/>
                <w:shd w:val="clear" w:color="auto" w:fill="FFFFFF"/>
              </w:rPr>
              <w:t> -</w:t>
            </w:r>
            <w:proofErr w:type="spellStart"/>
            <w:r w:rsidRPr="009F749D">
              <w:rPr>
                <w:rFonts w:ascii="Times New Roman" w:hAnsi="Times New Roman" w:cs="Times New Roman"/>
                <w:sz w:val="24"/>
                <w:szCs w:val="24"/>
              </w:rPr>
              <w:t>Mikrobiološko</w:t>
            </w:r>
            <w:proofErr w:type="spellEnd"/>
            <w:r w:rsidRPr="009F749D">
              <w:rPr>
                <w:rFonts w:ascii="Times New Roman" w:hAnsi="Times New Roman" w:cs="Times New Roman"/>
                <w:sz w:val="24"/>
                <w:szCs w:val="24"/>
              </w:rPr>
              <w:t xml:space="preserve"> </w:t>
            </w:r>
            <w:proofErr w:type="spellStart"/>
            <w:r w:rsidRPr="009F749D">
              <w:rPr>
                <w:rFonts w:ascii="Times New Roman" w:hAnsi="Times New Roman" w:cs="Times New Roman"/>
                <w:sz w:val="24"/>
                <w:szCs w:val="24"/>
              </w:rPr>
              <w:t>đubrivo</w:t>
            </w:r>
            <w:proofErr w:type="spellEnd"/>
          </w:p>
          <w:p w14:paraId="37CD7E5F" w14:textId="77777777" w:rsidR="00761941" w:rsidRDefault="00761941" w:rsidP="00815BBA">
            <w:pPr>
              <w:snapToGrid w:val="0"/>
              <w:spacing w:after="0"/>
              <w:rPr>
                <w:rFonts w:ascii="Times New Roman" w:hAnsi="Times New Roman" w:cs="Times New Roman"/>
                <w:sz w:val="24"/>
                <w:szCs w:val="24"/>
              </w:rPr>
            </w:pPr>
            <w:r w:rsidRPr="009F749D">
              <w:rPr>
                <w:rFonts w:ascii="Times New Roman" w:hAnsi="Times New Roman" w:cs="Times New Roman"/>
                <w:sz w:val="24"/>
                <w:szCs w:val="24"/>
              </w:rPr>
              <w:t xml:space="preserve"> </w:t>
            </w:r>
            <w:r>
              <w:rPr>
                <w:rFonts w:ascii="Times New Roman" w:hAnsi="Times New Roman" w:cs="Times New Roman"/>
                <w:sz w:val="24"/>
                <w:szCs w:val="24"/>
              </w:rPr>
              <w:t xml:space="preserve">-Bacillus subtilis </w:t>
            </w:r>
            <w:proofErr w:type="spellStart"/>
            <w:r>
              <w:rPr>
                <w:rFonts w:ascii="Times New Roman" w:hAnsi="Times New Roman" w:cs="Times New Roman"/>
                <w:sz w:val="24"/>
                <w:szCs w:val="24"/>
              </w:rPr>
              <w:t>soj</w:t>
            </w:r>
            <w:proofErr w:type="spellEnd"/>
            <w:r>
              <w:rPr>
                <w:rFonts w:ascii="Times New Roman" w:hAnsi="Times New Roman" w:cs="Times New Roman"/>
                <w:sz w:val="24"/>
                <w:szCs w:val="24"/>
              </w:rPr>
              <w:t xml:space="preserve"> BS 2</w:t>
            </w:r>
          </w:p>
          <w:p w14:paraId="6175DFCC" w14:textId="77777777" w:rsidR="00761941"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 xml:space="preserve"> -Bacillus subtilis </w:t>
            </w:r>
            <w:proofErr w:type="spellStart"/>
            <w:r>
              <w:rPr>
                <w:rFonts w:ascii="Times New Roman" w:hAnsi="Times New Roman" w:cs="Times New Roman"/>
                <w:sz w:val="24"/>
                <w:szCs w:val="24"/>
              </w:rPr>
              <w:t>soj</w:t>
            </w:r>
            <w:proofErr w:type="spellEnd"/>
            <w:r>
              <w:rPr>
                <w:rFonts w:ascii="Times New Roman" w:hAnsi="Times New Roman" w:cs="Times New Roman"/>
                <w:sz w:val="24"/>
                <w:szCs w:val="24"/>
              </w:rPr>
              <w:t xml:space="preserve"> BS 10</w:t>
            </w:r>
          </w:p>
          <w:p w14:paraId="0217746C" w14:textId="77777777" w:rsidR="00761941"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9F749D">
              <w:rPr>
                <w:rFonts w:ascii="Times New Roman" w:hAnsi="Times New Roman" w:cs="Times New Roman"/>
                <w:sz w:val="24"/>
                <w:szCs w:val="24"/>
              </w:rPr>
              <w:t xml:space="preserve"> Bacillus subtilis </w:t>
            </w:r>
            <w:proofErr w:type="spellStart"/>
            <w:r w:rsidRPr="009F749D">
              <w:rPr>
                <w:rFonts w:ascii="Times New Roman" w:hAnsi="Times New Roman" w:cs="Times New Roman"/>
                <w:sz w:val="24"/>
                <w:szCs w:val="24"/>
              </w:rPr>
              <w:t>soj</w:t>
            </w:r>
            <w:proofErr w:type="spellEnd"/>
            <w:r w:rsidRPr="009F749D">
              <w:rPr>
                <w:rFonts w:ascii="Times New Roman" w:hAnsi="Times New Roman" w:cs="Times New Roman"/>
                <w:sz w:val="24"/>
                <w:szCs w:val="24"/>
              </w:rPr>
              <w:t xml:space="preserve"> BS 20</w:t>
            </w:r>
          </w:p>
          <w:p w14:paraId="58DA0882" w14:textId="77777777" w:rsidR="00761941" w:rsidRDefault="00761941" w:rsidP="00815BBA">
            <w:pPr>
              <w:snapToGri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BD73AA">
              <w:rPr>
                <w:rFonts w:ascii="Times New Roman" w:hAnsi="Times New Roman" w:cs="Times New Roman"/>
                <w:sz w:val="24"/>
                <w:szCs w:val="24"/>
              </w:rPr>
              <w:t>8,00x10</w:t>
            </w:r>
            <w:r w:rsidRPr="00BD73AA">
              <w:rPr>
                <w:rFonts w:ascii="Times New Roman" w:hAnsi="Times New Roman" w:cs="Times New Roman"/>
                <w:sz w:val="24"/>
                <w:szCs w:val="24"/>
                <w:vertAlign w:val="superscript"/>
              </w:rPr>
              <w:t>10</w:t>
            </w:r>
            <w:r w:rsidRPr="00BD73AA">
              <w:rPr>
                <w:rFonts w:ascii="Times New Roman" w:hAnsi="Times New Roman" w:cs="Times New Roman"/>
                <w:sz w:val="24"/>
                <w:szCs w:val="24"/>
              </w:rPr>
              <w:t>cfu/ml</w:t>
            </w:r>
          </w:p>
        </w:tc>
        <w:tc>
          <w:tcPr>
            <w:tcW w:w="1260" w:type="dxa"/>
            <w:tcBorders>
              <w:top w:val="single" w:sz="2" w:space="0" w:color="000000"/>
              <w:left w:val="single" w:sz="2" w:space="0" w:color="000000"/>
              <w:bottom w:val="single" w:sz="2" w:space="0" w:color="000000"/>
              <w:right w:val="nil"/>
            </w:tcBorders>
            <w:vAlign w:val="center"/>
          </w:tcPr>
          <w:p w14:paraId="3F8542B0"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10</w:t>
            </w:r>
          </w:p>
        </w:tc>
        <w:tc>
          <w:tcPr>
            <w:tcW w:w="810" w:type="dxa"/>
            <w:tcBorders>
              <w:top w:val="single" w:sz="2" w:space="0" w:color="000000"/>
              <w:left w:val="single" w:sz="2" w:space="0" w:color="000000"/>
              <w:bottom w:val="single" w:sz="2" w:space="0" w:color="000000"/>
              <w:right w:val="nil"/>
            </w:tcBorders>
            <w:vAlign w:val="center"/>
          </w:tcPr>
          <w:p w14:paraId="765C3426"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4A498A51"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1.200</w:t>
            </w:r>
          </w:p>
        </w:tc>
      </w:tr>
    </w:tbl>
    <w:p w14:paraId="226322EF" w14:textId="77777777" w:rsidR="00761941" w:rsidRDefault="00761941" w:rsidP="00761941">
      <w:pPr>
        <w:rPr>
          <w:rFonts w:ascii="Times New Roman" w:hAnsi="Times New Roman" w:cs="Times New Roman"/>
          <w:b/>
          <w:bCs/>
          <w:color w:val="000000"/>
          <w:sz w:val="24"/>
          <w:szCs w:val="24"/>
          <w:lang w:val="sr-Latn-CS"/>
        </w:rPr>
      </w:pPr>
    </w:p>
    <w:p w14:paraId="503FF980" w14:textId="1B0F6851"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11:</w:t>
      </w:r>
      <w:r w:rsidR="00AB66BA">
        <w:rPr>
          <w:rFonts w:ascii="Times New Roman" w:hAnsi="Times New Roman" w:cs="Times New Roman"/>
          <w:b/>
          <w:bCs/>
          <w:color w:val="000000"/>
          <w:sz w:val="24"/>
          <w:szCs w:val="24"/>
          <w:lang w:val="sr-Latn-CS"/>
        </w:rPr>
        <w:t xml:space="preserve"> Folijarno đubrivo Aspanger Mica G</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0E0588DA"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415372B3"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396416A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4FC574B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651B2981"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5E142D5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471BC5D5"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0F815FD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71456376"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06F3964A" w14:textId="77777777" w:rsidTr="00815BBA">
        <w:trPr>
          <w:trHeight w:val="1255"/>
        </w:trPr>
        <w:tc>
          <w:tcPr>
            <w:tcW w:w="630" w:type="dxa"/>
            <w:tcBorders>
              <w:top w:val="single" w:sz="2" w:space="0" w:color="000000"/>
              <w:left w:val="single" w:sz="2" w:space="0" w:color="000000"/>
              <w:bottom w:val="single" w:sz="2" w:space="0" w:color="000000"/>
              <w:right w:val="nil"/>
            </w:tcBorders>
            <w:vAlign w:val="center"/>
          </w:tcPr>
          <w:p w14:paraId="055FC4BA"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460AC985"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Aspanger Mica G</w:t>
            </w:r>
          </w:p>
        </w:tc>
        <w:tc>
          <w:tcPr>
            <w:tcW w:w="3797" w:type="dxa"/>
            <w:tcBorders>
              <w:top w:val="single" w:sz="2" w:space="0" w:color="000000"/>
              <w:left w:val="single" w:sz="2" w:space="0" w:color="000000"/>
              <w:bottom w:val="single" w:sz="2" w:space="0" w:color="000000"/>
              <w:right w:val="nil"/>
            </w:tcBorders>
            <w:vAlign w:val="center"/>
          </w:tcPr>
          <w:p w14:paraId="26E1C4C4" w14:textId="77777777" w:rsidR="00761941" w:rsidRDefault="00761941" w:rsidP="00815BBA">
            <w:pPr>
              <w:snapToGrid w:val="0"/>
              <w:spacing w:after="0"/>
              <w:rPr>
                <w:rFonts w:ascii="Arial" w:hAnsi="Arial" w:cs="Arial"/>
                <w:bCs/>
                <w:color w:val="444444"/>
                <w:sz w:val="21"/>
                <w:szCs w:val="21"/>
                <w:shd w:val="clear" w:color="auto" w:fill="FFFFFF"/>
                <w:lang w:val="sr-Latn-ME"/>
              </w:rPr>
            </w:pPr>
            <w:r>
              <w:rPr>
                <w:rFonts w:ascii="Arial" w:hAnsi="Arial" w:cs="Arial"/>
                <w:bCs/>
                <w:color w:val="444444"/>
                <w:sz w:val="21"/>
                <w:szCs w:val="21"/>
                <w:shd w:val="clear" w:color="auto" w:fill="FFFFFF"/>
                <w:lang w:val="sr-Latn-ME"/>
              </w:rPr>
              <w:t xml:space="preserve">- </w:t>
            </w:r>
            <w:r w:rsidRPr="00C50AEE">
              <w:rPr>
                <w:rFonts w:ascii="Times New Roman" w:hAnsi="Times New Roman" w:cs="Times New Roman"/>
                <w:bCs/>
                <w:color w:val="444444"/>
                <w:sz w:val="21"/>
                <w:szCs w:val="21"/>
                <w:shd w:val="clear" w:color="auto" w:fill="FFFFFF"/>
                <w:lang w:val="sr-Latn-ME"/>
              </w:rPr>
              <w:t>muskovitna glina</w:t>
            </w:r>
            <w:r>
              <w:rPr>
                <w:rFonts w:ascii="Arial" w:hAnsi="Arial" w:cs="Arial"/>
                <w:bCs/>
                <w:color w:val="444444"/>
                <w:sz w:val="21"/>
                <w:szCs w:val="21"/>
                <w:shd w:val="clear" w:color="auto" w:fill="FFFFFF"/>
                <w:lang w:val="sr-Latn-ME"/>
              </w:rPr>
              <w:t xml:space="preserve"> </w:t>
            </w:r>
          </w:p>
          <w:p w14:paraId="3E4657B0"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fosfor (P2O5) -0,11%</w:t>
            </w:r>
          </w:p>
          <w:p w14:paraId="2B9ED587"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kalijum (K2O)-10,03%</w:t>
            </w:r>
          </w:p>
          <w:p w14:paraId="077266AD"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kalcijum ( Cao)- 90,41%</w:t>
            </w:r>
          </w:p>
          <w:p w14:paraId="4AD9AB07"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magnezijum (MgO)- 3,10 %</w:t>
            </w:r>
          </w:p>
          <w:p w14:paraId="1B82FD84"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silicijum ( SiO2)- 53,09%</w:t>
            </w:r>
          </w:p>
          <w:p w14:paraId="0B447FDB"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aluminijum ( Al2O3)- 26,40 %</w:t>
            </w:r>
          </w:p>
          <w:p w14:paraId="5DE9B24C"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Ukupni mangan (MnO)- 0,032%</w:t>
            </w:r>
          </w:p>
          <w:p w14:paraId="696A0139" w14:textId="77777777" w:rsidR="00761941" w:rsidRPr="00E451E6" w:rsidRDefault="00761941" w:rsidP="00815BBA">
            <w:pPr>
              <w:snapToGrid w:val="0"/>
              <w:spacing w:after="0"/>
              <w:rPr>
                <w:rFonts w:ascii="Times New Roman" w:hAnsi="Times New Roman" w:cs="Times New Roman"/>
                <w:color w:val="000000"/>
                <w:lang w:val="sr-Latn-CS"/>
              </w:rPr>
            </w:pPr>
            <w:r w:rsidRPr="00E451E6">
              <w:rPr>
                <w:rFonts w:ascii="Times New Roman" w:hAnsi="Times New Roman" w:cs="Times New Roman"/>
                <w:color w:val="000000"/>
                <w:lang w:val="sr-Latn-CS"/>
              </w:rPr>
              <w:t>Ukupno gvožđe ( Fe2O3)- 2,30</w:t>
            </w:r>
          </w:p>
          <w:p w14:paraId="22BDCBF7" w14:textId="77777777" w:rsidR="00761941" w:rsidRPr="00E451E6" w:rsidRDefault="00761941" w:rsidP="00815BBA">
            <w:pPr>
              <w:snapToGrid w:val="0"/>
              <w:spacing w:after="0"/>
              <w:rPr>
                <w:rFonts w:ascii="Arial" w:hAnsi="Arial" w:cs="Arial"/>
                <w:bCs/>
                <w:color w:val="444444"/>
                <w:sz w:val="21"/>
                <w:szCs w:val="21"/>
                <w:shd w:val="clear" w:color="auto" w:fill="FFFFFF"/>
                <w:lang w:val="sr-Latn-ME"/>
              </w:rPr>
            </w:pPr>
          </w:p>
        </w:tc>
        <w:tc>
          <w:tcPr>
            <w:tcW w:w="1260" w:type="dxa"/>
            <w:tcBorders>
              <w:top w:val="single" w:sz="2" w:space="0" w:color="000000"/>
              <w:left w:val="single" w:sz="2" w:space="0" w:color="000000"/>
              <w:bottom w:val="single" w:sz="2" w:space="0" w:color="000000"/>
              <w:right w:val="nil"/>
            </w:tcBorders>
            <w:vAlign w:val="center"/>
          </w:tcPr>
          <w:p w14:paraId="6646778E"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12.5 ili 25 kg</w:t>
            </w:r>
          </w:p>
        </w:tc>
        <w:tc>
          <w:tcPr>
            <w:tcW w:w="810" w:type="dxa"/>
            <w:tcBorders>
              <w:top w:val="single" w:sz="2" w:space="0" w:color="000000"/>
              <w:left w:val="single" w:sz="2" w:space="0" w:color="000000"/>
              <w:bottom w:val="single" w:sz="2" w:space="0" w:color="000000"/>
              <w:right w:val="nil"/>
            </w:tcBorders>
            <w:vAlign w:val="center"/>
          </w:tcPr>
          <w:p w14:paraId="38655E9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kg</w:t>
            </w:r>
          </w:p>
        </w:tc>
        <w:tc>
          <w:tcPr>
            <w:tcW w:w="1260" w:type="dxa"/>
            <w:tcBorders>
              <w:top w:val="single" w:sz="2" w:space="0" w:color="000000"/>
              <w:left w:val="single" w:sz="2" w:space="0" w:color="000000"/>
              <w:bottom w:val="single" w:sz="2" w:space="0" w:color="000000"/>
              <w:right w:val="single" w:sz="2" w:space="0" w:color="000000"/>
            </w:tcBorders>
            <w:vAlign w:val="center"/>
          </w:tcPr>
          <w:p w14:paraId="23EAEF85"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2.400</w:t>
            </w:r>
          </w:p>
        </w:tc>
      </w:tr>
    </w:tbl>
    <w:p w14:paraId="49D9479C" w14:textId="27AE7DE5"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12:</w:t>
      </w:r>
      <w:r w:rsidR="00815BBA">
        <w:rPr>
          <w:rFonts w:ascii="Times New Roman" w:hAnsi="Times New Roman" w:cs="Times New Roman"/>
          <w:b/>
          <w:bCs/>
          <w:color w:val="000000"/>
          <w:sz w:val="24"/>
          <w:szCs w:val="24"/>
          <w:lang w:val="sr-Latn-CS"/>
        </w:rPr>
        <w:t xml:space="preserve"> Folijarno đubrivo Fitosmart</w:t>
      </w:r>
    </w:p>
    <w:tbl>
      <w:tblPr>
        <w:tblW w:w="9630" w:type="dxa"/>
        <w:tblInd w:w="-93" w:type="dxa"/>
        <w:tblLayout w:type="fixed"/>
        <w:tblCellMar>
          <w:left w:w="70" w:type="dxa"/>
          <w:right w:w="70" w:type="dxa"/>
        </w:tblCellMar>
        <w:tblLook w:val="04A0" w:firstRow="1" w:lastRow="0" w:firstColumn="1" w:lastColumn="0" w:noHBand="0" w:noVBand="1"/>
      </w:tblPr>
      <w:tblGrid>
        <w:gridCol w:w="720"/>
        <w:gridCol w:w="1783"/>
        <w:gridCol w:w="3797"/>
        <w:gridCol w:w="1260"/>
        <w:gridCol w:w="810"/>
        <w:gridCol w:w="1260"/>
      </w:tblGrid>
      <w:tr w:rsidR="00761941" w14:paraId="39FD6947" w14:textId="77777777" w:rsidTr="00815BBA">
        <w:trPr>
          <w:trHeight w:val="375"/>
        </w:trPr>
        <w:tc>
          <w:tcPr>
            <w:tcW w:w="720" w:type="dxa"/>
            <w:tcBorders>
              <w:top w:val="single" w:sz="2" w:space="0" w:color="000000"/>
              <w:left w:val="single" w:sz="2" w:space="0" w:color="000000"/>
              <w:bottom w:val="single" w:sz="4" w:space="0" w:color="000000"/>
              <w:right w:val="nil"/>
            </w:tcBorders>
            <w:shd w:val="clear" w:color="auto" w:fill="D9D9D9"/>
            <w:vAlign w:val="center"/>
            <w:hideMark/>
          </w:tcPr>
          <w:p w14:paraId="2F9D0463"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783" w:type="dxa"/>
            <w:tcBorders>
              <w:top w:val="single" w:sz="2" w:space="0" w:color="000000"/>
              <w:left w:val="single" w:sz="2" w:space="0" w:color="000000"/>
              <w:bottom w:val="single" w:sz="4" w:space="0" w:color="000000"/>
              <w:right w:val="nil"/>
            </w:tcBorders>
            <w:shd w:val="clear" w:color="auto" w:fill="D9D9D9"/>
            <w:vAlign w:val="center"/>
            <w:hideMark/>
          </w:tcPr>
          <w:p w14:paraId="35BE2634"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5ACC635E"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6E0CFC1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0330E51E"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05D257B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717ABFB9"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0D1A034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148DB6CE" w14:textId="77777777" w:rsidTr="00815BBA">
        <w:trPr>
          <w:trHeight w:val="1521"/>
        </w:trPr>
        <w:tc>
          <w:tcPr>
            <w:tcW w:w="720" w:type="dxa"/>
            <w:tcBorders>
              <w:top w:val="single" w:sz="2" w:space="0" w:color="000000"/>
              <w:left w:val="single" w:sz="2" w:space="0" w:color="000000"/>
              <w:bottom w:val="single" w:sz="2" w:space="0" w:color="000000"/>
              <w:right w:val="nil"/>
            </w:tcBorders>
            <w:vAlign w:val="center"/>
          </w:tcPr>
          <w:p w14:paraId="49BCAD7F"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783" w:type="dxa"/>
            <w:tcBorders>
              <w:top w:val="single" w:sz="2" w:space="0" w:color="000000"/>
              <w:left w:val="single" w:sz="2" w:space="0" w:color="000000"/>
              <w:bottom w:val="single" w:sz="2" w:space="0" w:color="000000"/>
              <w:right w:val="nil"/>
            </w:tcBorders>
            <w:vAlign w:val="center"/>
          </w:tcPr>
          <w:p w14:paraId="6658BFC5"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 xml:space="preserve">Fitosmart </w:t>
            </w:r>
          </w:p>
        </w:tc>
        <w:tc>
          <w:tcPr>
            <w:tcW w:w="3797" w:type="dxa"/>
            <w:tcBorders>
              <w:top w:val="single" w:sz="2" w:space="0" w:color="000000"/>
              <w:left w:val="single" w:sz="2" w:space="0" w:color="000000"/>
              <w:bottom w:val="single" w:sz="2" w:space="0" w:color="000000"/>
              <w:right w:val="nil"/>
            </w:tcBorders>
            <w:vAlign w:val="center"/>
          </w:tcPr>
          <w:p w14:paraId="75C1D236"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CaCO</w:t>
            </w:r>
            <w:r w:rsidRPr="000E3740">
              <w:rPr>
                <w:rFonts w:ascii="Times New Roman" w:hAnsi="Times New Roman" w:cs="Times New Roman"/>
                <w:color w:val="000000"/>
                <w:vertAlign w:val="subscript"/>
                <w:lang w:val="sr-Latn-CS"/>
              </w:rPr>
              <w:t>3</w:t>
            </w:r>
            <w:r>
              <w:rPr>
                <w:rFonts w:ascii="Times New Roman" w:hAnsi="Times New Roman" w:cs="Times New Roman"/>
                <w:color w:val="000000"/>
                <w:lang w:val="sr-Latn-CS"/>
              </w:rPr>
              <w:t>-94,4%</w:t>
            </w:r>
          </w:p>
          <w:p w14:paraId="27AA662B"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MgCO</w:t>
            </w:r>
            <w:r w:rsidRPr="000E3740">
              <w:rPr>
                <w:rFonts w:ascii="Times New Roman" w:hAnsi="Times New Roman" w:cs="Times New Roman"/>
                <w:color w:val="000000"/>
                <w:vertAlign w:val="subscript"/>
                <w:lang w:val="sr-Latn-CS"/>
              </w:rPr>
              <w:t>3</w:t>
            </w:r>
            <w:r>
              <w:rPr>
                <w:rFonts w:ascii="Times New Roman" w:hAnsi="Times New Roman" w:cs="Times New Roman"/>
                <w:color w:val="000000"/>
                <w:lang w:val="sr-Latn-CS"/>
              </w:rPr>
              <w:t>-2,56%</w:t>
            </w:r>
          </w:p>
          <w:p w14:paraId="4F1E3F89"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SiO</w:t>
            </w:r>
            <w:r w:rsidRPr="000E3740">
              <w:rPr>
                <w:rFonts w:ascii="Times New Roman" w:hAnsi="Times New Roman" w:cs="Times New Roman"/>
                <w:color w:val="000000"/>
                <w:vertAlign w:val="subscript"/>
                <w:lang w:val="sr-Latn-CS"/>
              </w:rPr>
              <w:t>2</w:t>
            </w:r>
            <w:r>
              <w:rPr>
                <w:rFonts w:ascii="Times New Roman" w:hAnsi="Times New Roman" w:cs="Times New Roman"/>
                <w:color w:val="000000"/>
                <w:lang w:val="sr-Latn-CS"/>
              </w:rPr>
              <w:t>-1,75 %</w:t>
            </w:r>
          </w:p>
          <w:p w14:paraId="56784249"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Al</w:t>
            </w:r>
            <w:r w:rsidRPr="000E3740">
              <w:rPr>
                <w:rFonts w:ascii="Times New Roman" w:hAnsi="Times New Roman" w:cs="Times New Roman"/>
                <w:color w:val="000000"/>
                <w:vertAlign w:val="subscript"/>
                <w:lang w:val="sr-Latn-CS"/>
              </w:rPr>
              <w:t>2</w:t>
            </w:r>
            <w:r>
              <w:rPr>
                <w:rFonts w:ascii="Times New Roman" w:hAnsi="Times New Roman" w:cs="Times New Roman"/>
                <w:color w:val="000000"/>
                <w:lang w:val="sr-Latn-CS"/>
              </w:rPr>
              <w:t>O</w:t>
            </w:r>
            <w:r w:rsidRPr="000E3740">
              <w:rPr>
                <w:rFonts w:ascii="Times New Roman" w:hAnsi="Times New Roman" w:cs="Times New Roman"/>
                <w:color w:val="000000"/>
                <w:vertAlign w:val="subscript"/>
                <w:lang w:val="sr-Latn-CS"/>
              </w:rPr>
              <w:t>3</w:t>
            </w:r>
            <w:r>
              <w:rPr>
                <w:rFonts w:ascii="Times New Roman" w:hAnsi="Times New Roman" w:cs="Times New Roman"/>
                <w:color w:val="000000"/>
                <w:lang w:val="sr-Latn-CS"/>
              </w:rPr>
              <w:t>-0,43%</w:t>
            </w:r>
          </w:p>
          <w:p w14:paraId="5E93CA5A"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w:t>
            </w:r>
            <w:r w:rsidRPr="000E3740">
              <w:rPr>
                <w:rFonts w:ascii="Times New Roman" w:hAnsi="Times New Roman" w:cs="Times New Roman"/>
                <w:color w:val="000000"/>
                <w:vertAlign w:val="subscript"/>
                <w:lang w:val="sr-Latn-CS"/>
              </w:rPr>
              <w:t>2</w:t>
            </w:r>
            <w:r>
              <w:rPr>
                <w:rFonts w:ascii="Times New Roman" w:hAnsi="Times New Roman" w:cs="Times New Roman"/>
                <w:color w:val="000000"/>
                <w:lang w:val="sr-Latn-CS"/>
              </w:rPr>
              <w:t>O-0,23 %</w:t>
            </w:r>
          </w:p>
          <w:p w14:paraId="66C6C4BF"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Fe</w:t>
            </w:r>
            <w:r w:rsidRPr="000E3740">
              <w:rPr>
                <w:rFonts w:ascii="Times New Roman" w:hAnsi="Times New Roman" w:cs="Times New Roman"/>
                <w:color w:val="000000"/>
                <w:vertAlign w:val="subscript"/>
                <w:lang w:val="sr-Latn-CS"/>
              </w:rPr>
              <w:t>2</w:t>
            </w:r>
            <w:r>
              <w:rPr>
                <w:rFonts w:ascii="Times New Roman" w:hAnsi="Times New Roman" w:cs="Times New Roman"/>
                <w:color w:val="000000"/>
                <w:lang w:val="sr-Latn-CS"/>
              </w:rPr>
              <w:t>O</w:t>
            </w:r>
            <w:r w:rsidRPr="000E3740">
              <w:rPr>
                <w:rFonts w:ascii="Times New Roman" w:hAnsi="Times New Roman" w:cs="Times New Roman"/>
                <w:color w:val="000000"/>
                <w:vertAlign w:val="subscript"/>
                <w:lang w:val="sr-Latn-CS"/>
              </w:rPr>
              <w:t>3</w:t>
            </w:r>
            <w:r>
              <w:rPr>
                <w:rFonts w:ascii="Times New Roman" w:hAnsi="Times New Roman" w:cs="Times New Roman"/>
                <w:color w:val="000000"/>
                <w:lang w:val="sr-Latn-CS"/>
              </w:rPr>
              <w:t>-0,19%</w:t>
            </w:r>
          </w:p>
          <w:p w14:paraId="7276BC5C"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K</w:t>
            </w:r>
            <w:r w:rsidRPr="000E3740">
              <w:rPr>
                <w:rFonts w:ascii="Times New Roman" w:hAnsi="Times New Roman" w:cs="Times New Roman"/>
                <w:color w:val="000000"/>
                <w:vertAlign w:val="subscript"/>
                <w:lang w:val="sr-Latn-CS"/>
              </w:rPr>
              <w:t>2</w:t>
            </w:r>
            <w:r>
              <w:rPr>
                <w:rFonts w:ascii="Times New Roman" w:hAnsi="Times New Roman" w:cs="Times New Roman"/>
                <w:color w:val="000000"/>
                <w:lang w:val="sr-Latn-CS"/>
              </w:rPr>
              <w:t>O-0,10%</w:t>
            </w:r>
          </w:p>
          <w:p w14:paraId="5025019E" w14:textId="77777777" w:rsidR="00761941" w:rsidRPr="000E3740"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+ME: Mn,Zn,Cu i Mo</w:t>
            </w:r>
          </w:p>
        </w:tc>
        <w:tc>
          <w:tcPr>
            <w:tcW w:w="1260" w:type="dxa"/>
            <w:tcBorders>
              <w:top w:val="single" w:sz="2" w:space="0" w:color="000000"/>
              <w:left w:val="single" w:sz="2" w:space="0" w:color="000000"/>
              <w:bottom w:val="single" w:sz="2" w:space="0" w:color="000000"/>
              <w:right w:val="nil"/>
            </w:tcBorders>
            <w:vAlign w:val="center"/>
          </w:tcPr>
          <w:p w14:paraId="36BBEF54"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62D936B1"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kg</w:t>
            </w:r>
          </w:p>
        </w:tc>
        <w:tc>
          <w:tcPr>
            <w:tcW w:w="1260" w:type="dxa"/>
            <w:tcBorders>
              <w:top w:val="single" w:sz="2" w:space="0" w:color="000000"/>
              <w:left w:val="single" w:sz="2" w:space="0" w:color="000000"/>
              <w:bottom w:val="single" w:sz="2" w:space="0" w:color="000000"/>
              <w:right w:val="single" w:sz="2" w:space="0" w:color="000000"/>
            </w:tcBorders>
            <w:vAlign w:val="center"/>
          </w:tcPr>
          <w:p w14:paraId="42140196"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1.200</w:t>
            </w:r>
          </w:p>
        </w:tc>
      </w:tr>
    </w:tbl>
    <w:p w14:paraId="4789CB32" w14:textId="77777777" w:rsidR="00B37624" w:rsidRDefault="00B37624" w:rsidP="00761941">
      <w:pPr>
        <w:rPr>
          <w:rFonts w:ascii="Times New Roman" w:hAnsi="Times New Roman" w:cs="Times New Roman"/>
          <w:b/>
          <w:bCs/>
          <w:color w:val="000000"/>
          <w:sz w:val="24"/>
          <w:szCs w:val="24"/>
          <w:lang w:val="sr-Latn-CS"/>
        </w:rPr>
      </w:pPr>
    </w:p>
    <w:p w14:paraId="1BAAB21D" w14:textId="7B214CBC" w:rsidR="00761941"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Partija 13:</w:t>
      </w:r>
      <w:r w:rsidR="00B37624">
        <w:rPr>
          <w:rFonts w:ascii="Times New Roman" w:hAnsi="Times New Roman" w:cs="Times New Roman"/>
          <w:b/>
          <w:bCs/>
          <w:color w:val="000000"/>
          <w:sz w:val="24"/>
          <w:szCs w:val="24"/>
          <w:lang w:val="sr-Latn-CS"/>
        </w:rPr>
        <w:t xml:space="preserve"> Folijarno đubrivo Carbo Eco Potasi K</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2070"/>
        <w:gridCol w:w="3600"/>
        <w:gridCol w:w="1260"/>
        <w:gridCol w:w="810"/>
        <w:gridCol w:w="1260"/>
      </w:tblGrid>
      <w:tr w:rsidR="00761941" w14:paraId="0048B72D"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7E7FBBA1"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2070" w:type="dxa"/>
            <w:tcBorders>
              <w:top w:val="single" w:sz="2" w:space="0" w:color="000000"/>
              <w:left w:val="single" w:sz="2" w:space="0" w:color="000000"/>
              <w:bottom w:val="single" w:sz="4" w:space="0" w:color="000000"/>
              <w:right w:val="nil"/>
            </w:tcBorders>
            <w:shd w:val="clear" w:color="auto" w:fill="D9D9D9"/>
            <w:vAlign w:val="center"/>
            <w:hideMark/>
          </w:tcPr>
          <w:p w14:paraId="054DF911"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1B58B21B"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600" w:type="dxa"/>
            <w:tcBorders>
              <w:top w:val="single" w:sz="2" w:space="0" w:color="000000"/>
              <w:left w:val="single" w:sz="2" w:space="0" w:color="000000"/>
              <w:bottom w:val="single" w:sz="4" w:space="0" w:color="000000"/>
              <w:right w:val="nil"/>
            </w:tcBorders>
            <w:shd w:val="clear" w:color="auto" w:fill="D9D9D9"/>
            <w:vAlign w:val="center"/>
            <w:hideMark/>
          </w:tcPr>
          <w:p w14:paraId="34B580B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32189EB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758D93F7"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5372617E"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6612F4DD"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0A9E7164" w14:textId="77777777" w:rsidTr="00815BBA">
        <w:trPr>
          <w:trHeight w:val="1246"/>
        </w:trPr>
        <w:tc>
          <w:tcPr>
            <w:tcW w:w="630" w:type="dxa"/>
            <w:tcBorders>
              <w:top w:val="single" w:sz="2" w:space="0" w:color="000000"/>
              <w:left w:val="single" w:sz="2" w:space="0" w:color="000000"/>
              <w:bottom w:val="single" w:sz="2" w:space="0" w:color="000000"/>
              <w:right w:val="nil"/>
            </w:tcBorders>
            <w:vAlign w:val="center"/>
          </w:tcPr>
          <w:p w14:paraId="00A7FA9D"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2070" w:type="dxa"/>
            <w:tcBorders>
              <w:top w:val="single" w:sz="2" w:space="0" w:color="000000"/>
              <w:left w:val="single" w:sz="2" w:space="0" w:color="000000"/>
              <w:bottom w:val="single" w:sz="2" w:space="0" w:color="000000"/>
              <w:right w:val="nil"/>
            </w:tcBorders>
            <w:vAlign w:val="center"/>
          </w:tcPr>
          <w:p w14:paraId="47461488"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Carbo Eco Potasi K</w:t>
            </w:r>
          </w:p>
        </w:tc>
        <w:tc>
          <w:tcPr>
            <w:tcW w:w="3600" w:type="dxa"/>
            <w:tcBorders>
              <w:top w:val="single" w:sz="2" w:space="0" w:color="000000"/>
              <w:left w:val="single" w:sz="2" w:space="0" w:color="000000"/>
              <w:bottom w:val="single" w:sz="2" w:space="0" w:color="000000"/>
              <w:right w:val="nil"/>
            </w:tcBorders>
            <w:vAlign w:val="center"/>
          </w:tcPr>
          <w:p w14:paraId="668E6FCC"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K</w:t>
            </w:r>
            <w:r w:rsidRPr="009D6F0A">
              <w:rPr>
                <w:rFonts w:ascii="Times New Roman" w:hAnsi="Times New Roman" w:cs="Times New Roman"/>
                <w:color w:val="000000"/>
                <w:vertAlign w:val="subscript"/>
                <w:lang w:val="sr-Latn-CS"/>
              </w:rPr>
              <w:t>2</w:t>
            </w:r>
            <w:r>
              <w:rPr>
                <w:rFonts w:ascii="Times New Roman" w:hAnsi="Times New Roman" w:cs="Times New Roman"/>
                <w:color w:val="000000"/>
                <w:lang w:val="sr-Latn-CS"/>
              </w:rPr>
              <w:t>O- 20%</w:t>
            </w:r>
          </w:p>
        </w:tc>
        <w:tc>
          <w:tcPr>
            <w:tcW w:w="1260" w:type="dxa"/>
            <w:tcBorders>
              <w:top w:val="single" w:sz="2" w:space="0" w:color="000000"/>
              <w:left w:val="single" w:sz="2" w:space="0" w:color="000000"/>
              <w:bottom w:val="single" w:sz="2" w:space="0" w:color="000000"/>
              <w:right w:val="nil"/>
            </w:tcBorders>
            <w:vAlign w:val="center"/>
          </w:tcPr>
          <w:p w14:paraId="0163C1BA"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810" w:type="dxa"/>
            <w:tcBorders>
              <w:top w:val="single" w:sz="2" w:space="0" w:color="000000"/>
              <w:left w:val="single" w:sz="2" w:space="0" w:color="000000"/>
              <w:bottom w:val="single" w:sz="2" w:space="0" w:color="000000"/>
              <w:right w:val="nil"/>
            </w:tcBorders>
            <w:vAlign w:val="center"/>
          </w:tcPr>
          <w:p w14:paraId="6B0B9D2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37992EA0"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160</w:t>
            </w:r>
          </w:p>
        </w:tc>
      </w:tr>
    </w:tbl>
    <w:p w14:paraId="7B70C4D1" w14:textId="77777777" w:rsidR="00761941" w:rsidRDefault="00761941" w:rsidP="00761941">
      <w:pPr>
        <w:rPr>
          <w:rFonts w:ascii="Times New Roman" w:hAnsi="Times New Roman" w:cs="Times New Roman"/>
          <w:b/>
          <w:bCs/>
          <w:color w:val="000000"/>
          <w:sz w:val="24"/>
          <w:szCs w:val="24"/>
          <w:lang w:val="sr-Latn-CS"/>
        </w:rPr>
      </w:pPr>
    </w:p>
    <w:p w14:paraId="303B8EAC" w14:textId="0C36E218" w:rsidR="00761941" w:rsidRPr="00BE5B18" w:rsidRDefault="00761941" w:rsidP="00761941">
      <w:pP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Partija 14:</w:t>
      </w:r>
      <w:r w:rsidR="00B37624">
        <w:rPr>
          <w:rFonts w:ascii="Times New Roman" w:hAnsi="Times New Roman" w:cs="Times New Roman"/>
          <w:b/>
          <w:bCs/>
          <w:color w:val="000000"/>
          <w:sz w:val="24"/>
          <w:szCs w:val="24"/>
          <w:lang w:val="sr-Latn-CS"/>
        </w:rPr>
        <w:t xml:space="preserve"> Folijarno đubrivoCopfort</w:t>
      </w:r>
    </w:p>
    <w:tbl>
      <w:tblPr>
        <w:tblW w:w="9630" w:type="dxa"/>
        <w:tblInd w:w="-93" w:type="dxa"/>
        <w:tblLayout w:type="fixed"/>
        <w:tblCellMar>
          <w:left w:w="70" w:type="dxa"/>
          <w:right w:w="70" w:type="dxa"/>
        </w:tblCellMar>
        <w:tblLook w:val="04A0" w:firstRow="1" w:lastRow="0" w:firstColumn="1" w:lastColumn="0" w:noHBand="0" w:noVBand="1"/>
      </w:tblPr>
      <w:tblGrid>
        <w:gridCol w:w="630"/>
        <w:gridCol w:w="1873"/>
        <w:gridCol w:w="3797"/>
        <w:gridCol w:w="1260"/>
        <w:gridCol w:w="810"/>
        <w:gridCol w:w="1260"/>
      </w:tblGrid>
      <w:tr w:rsidR="00761941" w14:paraId="20A1A1C4" w14:textId="77777777" w:rsidTr="00815BBA">
        <w:trPr>
          <w:trHeight w:val="375"/>
        </w:trPr>
        <w:tc>
          <w:tcPr>
            <w:tcW w:w="630" w:type="dxa"/>
            <w:tcBorders>
              <w:top w:val="single" w:sz="2" w:space="0" w:color="000000"/>
              <w:left w:val="single" w:sz="2" w:space="0" w:color="000000"/>
              <w:bottom w:val="single" w:sz="4" w:space="0" w:color="000000"/>
              <w:right w:val="nil"/>
            </w:tcBorders>
            <w:shd w:val="clear" w:color="auto" w:fill="D9D9D9"/>
            <w:vAlign w:val="center"/>
            <w:hideMark/>
          </w:tcPr>
          <w:p w14:paraId="77DD22FD" w14:textId="77777777" w:rsidR="00761941" w:rsidRDefault="00761941" w:rsidP="00815BBA">
            <w:pPr>
              <w:snapToGrid w:val="0"/>
              <w:spacing w:after="0"/>
              <w:jc w:val="center"/>
              <w:rPr>
                <w:rFonts w:ascii="Times New Roman" w:hAnsi="Times New Roman" w:cs="Times New Roman"/>
                <w:b/>
                <w:bCs/>
                <w:color w:val="000000"/>
                <w:kern w:val="2"/>
                <w:sz w:val="24"/>
                <w:szCs w:val="24"/>
              </w:rPr>
            </w:pPr>
            <w:r>
              <w:rPr>
                <w:rFonts w:ascii="Times New Roman" w:hAnsi="Times New Roman" w:cs="Times New Roman"/>
                <w:b/>
                <w:bCs/>
                <w:color w:val="000000"/>
                <w:sz w:val="24"/>
                <w:szCs w:val="24"/>
              </w:rPr>
              <w:t>R.B.</w:t>
            </w:r>
          </w:p>
        </w:tc>
        <w:tc>
          <w:tcPr>
            <w:tcW w:w="1873" w:type="dxa"/>
            <w:tcBorders>
              <w:top w:val="single" w:sz="2" w:space="0" w:color="000000"/>
              <w:left w:val="single" w:sz="2" w:space="0" w:color="000000"/>
              <w:bottom w:val="single" w:sz="4" w:space="0" w:color="000000"/>
              <w:right w:val="nil"/>
            </w:tcBorders>
            <w:shd w:val="clear" w:color="auto" w:fill="D9D9D9"/>
            <w:vAlign w:val="center"/>
            <w:hideMark/>
          </w:tcPr>
          <w:p w14:paraId="7994413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4795C34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797" w:type="dxa"/>
            <w:tcBorders>
              <w:top w:val="single" w:sz="2" w:space="0" w:color="000000"/>
              <w:left w:val="single" w:sz="2" w:space="0" w:color="000000"/>
              <w:bottom w:val="single" w:sz="4" w:space="0" w:color="000000"/>
              <w:right w:val="nil"/>
            </w:tcBorders>
            <w:shd w:val="clear" w:color="auto" w:fill="D9D9D9"/>
            <w:vAlign w:val="center"/>
            <w:hideMark/>
          </w:tcPr>
          <w:p w14:paraId="57704EFB"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0A92E022"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10" w:type="dxa"/>
            <w:tcBorders>
              <w:top w:val="single" w:sz="2" w:space="0" w:color="000000"/>
              <w:left w:val="single" w:sz="2" w:space="0" w:color="000000"/>
              <w:bottom w:val="single" w:sz="4" w:space="0" w:color="000000"/>
              <w:right w:val="nil"/>
            </w:tcBorders>
            <w:shd w:val="clear" w:color="auto" w:fill="D9D9D9"/>
            <w:vAlign w:val="center"/>
          </w:tcPr>
          <w:p w14:paraId="3FAD2FE0"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p>
          <w:p w14:paraId="72126EB3"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60"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482DD06C" w14:textId="77777777" w:rsidR="00761941" w:rsidRDefault="00761941" w:rsidP="00815BBA">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761941" w14:paraId="03A9CB6B" w14:textId="77777777" w:rsidTr="00815BBA">
        <w:trPr>
          <w:trHeight w:val="1300"/>
        </w:trPr>
        <w:tc>
          <w:tcPr>
            <w:tcW w:w="630" w:type="dxa"/>
            <w:tcBorders>
              <w:top w:val="single" w:sz="2" w:space="0" w:color="000000"/>
              <w:left w:val="single" w:sz="2" w:space="0" w:color="000000"/>
              <w:bottom w:val="single" w:sz="2" w:space="0" w:color="000000"/>
              <w:right w:val="nil"/>
            </w:tcBorders>
            <w:vAlign w:val="center"/>
          </w:tcPr>
          <w:p w14:paraId="73C7B092"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873" w:type="dxa"/>
            <w:tcBorders>
              <w:top w:val="single" w:sz="2" w:space="0" w:color="000000"/>
              <w:left w:val="single" w:sz="2" w:space="0" w:color="000000"/>
              <w:bottom w:val="single" w:sz="2" w:space="0" w:color="000000"/>
              <w:right w:val="nil"/>
            </w:tcBorders>
            <w:vAlign w:val="center"/>
          </w:tcPr>
          <w:p w14:paraId="4ECDBF1C" w14:textId="77777777" w:rsidR="00761941"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 xml:space="preserve">Copfort </w:t>
            </w:r>
          </w:p>
        </w:tc>
        <w:tc>
          <w:tcPr>
            <w:tcW w:w="3797" w:type="dxa"/>
            <w:tcBorders>
              <w:top w:val="single" w:sz="2" w:space="0" w:color="000000"/>
              <w:left w:val="single" w:sz="2" w:space="0" w:color="000000"/>
              <w:bottom w:val="single" w:sz="2" w:space="0" w:color="000000"/>
              <w:right w:val="nil"/>
            </w:tcBorders>
            <w:vAlign w:val="center"/>
          </w:tcPr>
          <w:p w14:paraId="46296891" w14:textId="77777777" w:rsidR="00761941" w:rsidRPr="009D6F0A" w:rsidRDefault="00761941" w:rsidP="00815BBA">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Cu-6 % u obliku bakarnog glukonata</w:t>
            </w:r>
          </w:p>
        </w:tc>
        <w:tc>
          <w:tcPr>
            <w:tcW w:w="1260" w:type="dxa"/>
            <w:tcBorders>
              <w:top w:val="single" w:sz="2" w:space="0" w:color="000000"/>
              <w:left w:val="single" w:sz="2" w:space="0" w:color="000000"/>
              <w:bottom w:val="single" w:sz="2" w:space="0" w:color="000000"/>
              <w:right w:val="nil"/>
            </w:tcBorders>
            <w:vAlign w:val="center"/>
          </w:tcPr>
          <w:p w14:paraId="3D9D62E2" w14:textId="77777777" w:rsidR="00761941" w:rsidRDefault="00761941" w:rsidP="00815BBA">
            <w:pPr>
              <w:snapToGrid w:val="0"/>
              <w:spacing w:after="0"/>
              <w:jc w:val="center"/>
              <w:rPr>
                <w:rFonts w:ascii="Times New Roman" w:hAnsi="Times New Roman" w:cs="Times New Roman"/>
                <w:lang w:val="sr-Latn-CS"/>
              </w:rPr>
            </w:pPr>
            <w:r>
              <w:rPr>
                <w:rFonts w:ascii="Times New Roman" w:hAnsi="Times New Roman" w:cs="Times New Roman"/>
                <w:lang w:val="sr-Latn-CS"/>
              </w:rPr>
              <w:t>5</w:t>
            </w:r>
          </w:p>
        </w:tc>
        <w:tc>
          <w:tcPr>
            <w:tcW w:w="810" w:type="dxa"/>
            <w:tcBorders>
              <w:top w:val="single" w:sz="2" w:space="0" w:color="000000"/>
              <w:left w:val="single" w:sz="2" w:space="0" w:color="000000"/>
              <w:bottom w:val="single" w:sz="2" w:space="0" w:color="000000"/>
              <w:right w:val="nil"/>
            </w:tcBorders>
            <w:vAlign w:val="center"/>
          </w:tcPr>
          <w:p w14:paraId="59E75AA2"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260" w:type="dxa"/>
            <w:tcBorders>
              <w:top w:val="single" w:sz="2" w:space="0" w:color="000000"/>
              <w:left w:val="single" w:sz="2" w:space="0" w:color="000000"/>
              <w:bottom w:val="single" w:sz="2" w:space="0" w:color="000000"/>
              <w:right w:val="single" w:sz="2" w:space="0" w:color="000000"/>
            </w:tcBorders>
            <w:vAlign w:val="center"/>
          </w:tcPr>
          <w:p w14:paraId="1B8CCD39" w14:textId="77777777" w:rsidR="00761941" w:rsidRDefault="00761941" w:rsidP="00815BB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120</w:t>
            </w:r>
          </w:p>
        </w:tc>
      </w:tr>
    </w:tbl>
    <w:p w14:paraId="0FCE0360" w14:textId="4F8A6E37" w:rsidR="006705F0" w:rsidRDefault="006705F0">
      <w:pPr>
        <w:spacing w:after="0"/>
        <w:jc w:val="both"/>
        <w:rPr>
          <w:rFonts w:ascii="Times New Roman" w:hAnsi="Times New Roman" w:cs="Times New Roman"/>
          <w:sz w:val="28"/>
          <w:szCs w:val="28"/>
          <w:lang w:val="sr-Latn-CS"/>
        </w:rPr>
      </w:pPr>
    </w:p>
    <w:p w14:paraId="151879FD" w14:textId="2EDF029A" w:rsidR="004D5B7F" w:rsidRDefault="004D5B7F">
      <w:pPr>
        <w:spacing w:after="0"/>
        <w:rPr>
          <w:rFonts w:ascii="Times New Roman" w:hAnsi="Times New Roman" w:cs="Times New Roman"/>
          <w:color w:val="000000"/>
          <w:sz w:val="24"/>
          <w:szCs w:val="24"/>
          <w:shd w:val="clear" w:color="auto" w:fill="FFFFFF"/>
          <w:lang w:val="sr-Latn-CS"/>
        </w:rPr>
      </w:pPr>
      <w:bookmarkStart w:id="6" w:name="_Hlk98500908"/>
      <w:bookmarkEnd w:id="6"/>
      <w:r>
        <w:rPr>
          <w:rFonts w:ascii="Wingdings" w:hAnsi="Wingdings" w:cs="Wingdings"/>
          <w:color w:val="000000"/>
          <w:sz w:val="24"/>
          <w:szCs w:val="24"/>
          <w:shd w:val="clear" w:color="auto" w:fill="FFFFFF"/>
          <w:lang w:val="sr-Latn-CS"/>
        </w:rPr>
        <w:t></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b/>
          <w:bCs/>
          <w:color w:val="000000"/>
          <w:sz w:val="24"/>
          <w:szCs w:val="24"/>
          <w:shd w:val="clear" w:color="auto" w:fill="FFFFFF"/>
          <w:lang w:val="sr-Latn-CS"/>
        </w:rPr>
        <w:t>Garancije kvaliteta</w:t>
      </w:r>
      <w:r>
        <w:rPr>
          <w:rFonts w:ascii="Times New Roman" w:hAnsi="Times New Roman" w:cs="Times New Roman"/>
          <w:color w:val="000000"/>
          <w:sz w:val="24"/>
          <w:szCs w:val="24"/>
          <w:shd w:val="clear" w:color="auto" w:fill="FFFFFF"/>
          <w:lang w:val="sr-Latn-CS"/>
        </w:rPr>
        <w:t xml:space="preserve">: </w:t>
      </w:r>
    </w:p>
    <w:p w14:paraId="670CAB2F" w14:textId="6FA89464"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xml:space="preserve">- rok upotrebe isporučenih proizvoda </w:t>
      </w:r>
      <w:r w:rsidR="007B55CC">
        <w:rPr>
          <w:rFonts w:ascii="Times New Roman" w:hAnsi="Times New Roman" w:cs="Times New Roman"/>
          <w:color w:val="000000"/>
          <w:sz w:val="24"/>
          <w:szCs w:val="24"/>
          <w:shd w:val="clear" w:color="auto" w:fill="FFFFFF"/>
          <w:lang w:val="sr-Latn-CS"/>
        </w:rPr>
        <w:t xml:space="preserve">za Partiju 1 i Partiju 2 </w:t>
      </w:r>
      <w:r>
        <w:rPr>
          <w:rFonts w:ascii="Times New Roman" w:hAnsi="Times New Roman" w:cs="Times New Roman"/>
          <w:color w:val="000000"/>
          <w:sz w:val="24"/>
          <w:szCs w:val="24"/>
          <w:shd w:val="clear" w:color="auto" w:fill="FFFFFF"/>
          <w:lang w:val="sr-Latn-CS"/>
        </w:rPr>
        <w:t>ne smije biti kraći od 1</w:t>
      </w:r>
      <w:r w:rsidR="00A31766">
        <w:rPr>
          <w:rFonts w:ascii="Times New Roman" w:hAnsi="Times New Roman" w:cs="Times New Roman"/>
          <w:color w:val="000000"/>
          <w:sz w:val="24"/>
          <w:szCs w:val="24"/>
          <w:shd w:val="clear" w:color="auto" w:fill="FFFFFF"/>
          <w:lang w:val="sr-Latn-CS"/>
        </w:rPr>
        <w:t>8</w:t>
      </w:r>
      <w:r>
        <w:rPr>
          <w:rFonts w:ascii="Times New Roman" w:hAnsi="Times New Roman" w:cs="Times New Roman"/>
          <w:color w:val="000000"/>
          <w:sz w:val="24"/>
          <w:szCs w:val="24"/>
          <w:shd w:val="clear" w:color="auto" w:fill="FFFFFF"/>
          <w:lang w:val="sr-Latn-CS"/>
        </w:rPr>
        <w:t xml:space="preserve"> mjeseci od datuma isporuke</w:t>
      </w:r>
    </w:p>
    <w:p w14:paraId="3151A722" w14:textId="64E592B1" w:rsidR="007B55CC" w:rsidRDefault="007B55CC" w:rsidP="007B55CC">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w:t>
      </w:r>
      <w:r w:rsidRPr="007B55CC">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lang w:val="sr-Latn-CS"/>
        </w:rPr>
        <w:t>rok upotrebe isporučenih proizvoda za Partije 3,4,5,6,7,8,9,10, 11,12,13 i 14 ne smije biti kraći od 12 mjeseci od datuma isporuke</w:t>
      </w:r>
    </w:p>
    <w:p w14:paraId="6C1026D4"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xml:space="preserve">- roba mora biti adekvatno upakovana u originalnoj ambalaži </w:t>
      </w:r>
    </w:p>
    <w:p w14:paraId="42AE7D6A" w14:textId="77777777" w:rsidR="004D5B7F" w:rsidRDefault="004D5B7F">
      <w:pPr>
        <w:spacing w:after="0"/>
        <w:rPr>
          <w:rFonts w:ascii="Wingdings" w:hAnsi="Wingdings" w:cs="Wingdings"/>
          <w:color w:val="000000"/>
          <w:sz w:val="24"/>
          <w:szCs w:val="24"/>
          <w:shd w:val="clear" w:color="auto" w:fill="FFFFFF"/>
        </w:rPr>
      </w:pPr>
    </w:p>
    <w:p w14:paraId="28541DA9" w14:textId="2E3AD643" w:rsidR="004D5B7F" w:rsidRPr="00742E98" w:rsidRDefault="004D5B7F">
      <w:pPr>
        <w:spacing w:after="0"/>
        <w:rPr>
          <w:rFonts w:ascii="Times New Roman" w:hAnsi="Times New Roman" w:cs="Times New Roman"/>
          <w:b/>
          <w:color w:val="000000"/>
          <w:sz w:val="24"/>
          <w:szCs w:val="24"/>
          <w:shd w:val="clear" w:color="auto" w:fill="FFFFFF"/>
        </w:rPr>
      </w:pPr>
      <w:r>
        <w:rPr>
          <w:rFonts w:ascii="Wingdings" w:hAnsi="Wingdings" w:cs="Wingding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Način</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sprovođenja</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kontrole</w:t>
      </w:r>
      <w:proofErr w:type="spellEnd"/>
      <w:r>
        <w:rPr>
          <w:rFonts w:ascii="Times New Roman" w:hAnsi="Times New Roman" w:cs="Times New Roman"/>
          <w:b/>
          <w:color w:val="000000"/>
          <w:sz w:val="24"/>
          <w:szCs w:val="24"/>
          <w:shd w:val="clear" w:color="auto" w:fill="FFFFFF"/>
        </w:rPr>
        <w:t xml:space="preserve"> kvaliteta:</w:t>
      </w:r>
    </w:p>
    <w:p w14:paraId="14734F2D" w14:textId="77777777" w:rsidR="001F5FB1" w:rsidRPr="001F5FB1"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it-IT"/>
        </w:rPr>
        <w:t xml:space="preserve">- </w:t>
      </w:r>
      <w:r w:rsidR="004D5B7F">
        <w:rPr>
          <w:rFonts w:ascii="Times New Roman" w:hAnsi="Times New Roman" w:cs="Times New Roman"/>
          <w:sz w:val="24"/>
          <w:szCs w:val="24"/>
          <w:shd w:val="clear" w:color="auto" w:fill="FFFFFF"/>
          <w:lang w:val="it-IT"/>
        </w:rPr>
        <w:t xml:space="preserve">Nakon </w:t>
      </w:r>
      <w:r w:rsidR="004D5B7F">
        <w:rPr>
          <w:rFonts w:ascii="Times New Roman" w:hAnsi="Times New Roman" w:cs="Times New Roman"/>
          <w:sz w:val="24"/>
          <w:szCs w:val="24"/>
          <w:shd w:val="clear" w:color="auto" w:fill="FFFFFF"/>
          <w:lang w:val="sr-Latn-ME"/>
        </w:rPr>
        <w:t xml:space="preserve">zaključivanja Ugovora, izabrani ponudjač je u obavezi da, </w:t>
      </w:r>
      <w:r w:rsidR="004D5B7F">
        <w:rPr>
          <w:rFonts w:ascii="Times New Roman" w:hAnsi="Times New Roman" w:cs="Times New Roman"/>
          <w:sz w:val="24"/>
          <w:szCs w:val="24"/>
          <w:shd w:val="clear" w:color="auto" w:fill="FFFFFF"/>
          <w:lang w:val="sr-Latn-CS"/>
        </w:rPr>
        <w:t xml:space="preserve"> </w:t>
      </w:r>
      <w:r w:rsidR="004D5B7F">
        <w:rPr>
          <w:rFonts w:ascii="Times New Roman" w:hAnsi="Times New Roman" w:cs="Times New Roman"/>
          <w:sz w:val="24"/>
          <w:szCs w:val="24"/>
          <w:shd w:val="clear" w:color="auto" w:fill="FFFFFF"/>
          <w:lang w:val="sr-Latn-ME"/>
        </w:rPr>
        <w:t>u</w:t>
      </w:r>
      <w:r w:rsidR="004D5B7F">
        <w:rPr>
          <w:rFonts w:ascii="Times New Roman" w:hAnsi="Times New Roman" w:cs="Times New Roman"/>
          <w:sz w:val="24"/>
          <w:szCs w:val="24"/>
          <w:shd w:val="clear" w:color="auto" w:fill="FFFFFF"/>
          <w:lang w:val="it-IT"/>
        </w:rPr>
        <w:t xml:space="preserve">z isporuku robe dostavi </w:t>
      </w:r>
    </w:p>
    <w:p w14:paraId="75AE6F71" w14:textId="77777777" w:rsidR="001F5FB1" w:rsidRPr="001F5FB1" w:rsidRDefault="001F5FB1">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it-IT"/>
        </w:rPr>
        <w:t xml:space="preserve">  </w:t>
      </w:r>
      <w:r w:rsidR="004D5B7F">
        <w:rPr>
          <w:rFonts w:ascii="Times New Roman" w:hAnsi="Times New Roman" w:cs="Times New Roman"/>
          <w:sz w:val="24"/>
          <w:szCs w:val="24"/>
          <w:shd w:val="clear" w:color="auto" w:fill="FFFFFF"/>
          <w:lang w:val="it-IT"/>
        </w:rPr>
        <w:t>sertifikate o analizama isporučene robe, bezbjednosne listove</w:t>
      </w:r>
      <w:r w:rsidR="004D5B7F">
        <w:rPr>
          <w:rFonts w:ascii="Times New Roman" w:hAnsi="Times New Roman" w:cs="Times New Roman"/>
          <w:sz w:val="24"/>
          <w:szCs w:val="24"/>
          <w:shd w:val="clear" w:color="auto" w:fill="FFFFFF"/>
          <w:lang w:val="sr-Latn-ME"/>
        </w:rPr>
        <w:t xml:space="preserve"> kojima garantuju kvalitet u</w:t>
      </w:r>
    </w:p>
    <w:p w14:paraId="3E02B0B0" w14:textId="7E2F5B70" w:rsidR="004D5B7F" w:rsidRDefault="001F5FB1">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sr-Latn-ME"/>
        </w:rPr>
        <w:t xml:space="preserve"> </w:t>
      </w:r>
      <w:r w:rsidR="004D5B7F">
        <w:rPr>
          <w:rFonts w:ascii="Times New Roman" w:hAnsi="Times New Roman" w:cs="Times New Roman"/>
          <w:sz w:val="24"/>
          <w:szCs w:val="24"/>
          <w:shd w:val="clear" w:color="auto" w:fill="FFFFFF"/>
          <w:lang w:val="sr-Latn-ME"/>
        </w:rPr>
        <w:t xml:space="preserve"> skladu sa traženim standardima, kao i </w:t>
      </w:r>
      <w:r w:rsidR="004D5B7F">
        <w:rPr>
          <w:rFonts w:ascii="Times New Roman" w:hAnsi="Times New Roman" w:cs="Times New Roman"/>
          <w:bCs/>
          <w:color w:val="000000"/>
          <w:sz w:val="24"/>
          <w:szCs w:val="24"/>
          <w:shd w:val="clear" w:color="auto" w:fill="FFFFFF"/>
          <w:lang w:val="it-IT"/>
        </w:rPr>
        <w:t>EUR1 obrazac.</w:t>
      </w:r>
    </w:p>
    <w:p w14:paraId="79D3D078" w14:textId="77777777" w:rsidR="00D95FE4" w:rsidRDefault="00D95FE4">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p>
    <w:p w14:paraId="5171A393" w14:textId="77777777" w:rsidR="001F5FB1"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color w:val="000000"/>
          <w:sz w:val="24"/>
          <w:szCs w:val="24"/>
          <w:shd w:val="clear" w:color="auto" w:fill="FFFFFF"/>
          <w:lang w:val="it-IT"/>
        </w:rPr>
        <w:t>-</w:t>
      </w:r>
      <w:r w:rsidR="004D5B7F">
        <w:rPr>
          <w:rFonts w:ascii="Times New Roman" w:hAnsi="Times New Roman" w:cs="Times New Roman"/>
          <w:color w:val="000000"/>
          <w:sz w:val="24"/>
          <w:szCs w:val="24"/>
          <w:shd w:val="clear" w:color="auto" w:fill="FFFFFF"/>
          <w:lang w:val="it-IT"/>
        </w:rPr>
        <w:t>Provjera usklađenosti dostavljenih tehničkih listova sa specificiranim “b</w:t>
      </w:r>
      <w:r w:rsidR="004D5B7F">
        <w:rPr>
          <w:rFonts w:ascii="Times New Roman" w:hAnsi="Times New Roman" w:cs="Times New Roman"/>
          <w:bCs/>
          <w:color w:val="000000"/>
          <w:sz w:val="24"/>
          <w:szCs w:val="24"/>
          <w:shd w:val="clear" w:color="auto" w:fill="FFFFFF"/>
          <w:lang w:val="it-IT"/>
        </w:rPr>
        <w:t>itnim</w:t>
      </w:r>
    </w:p>
    <w:p w14:paraId="1A6700CD" w14:textId="77777777" w:rsidR="001F5FB1" w:rsidRDefault="004D5B7F">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bCs/>
          <w:color w:val="000000"/>
          <w:sz w:val="24"/>
          <w:szCs w:val="24"/>
          <w:shd w:val="clear" w:color="auto" w:fill="FFFFFF"/>
          <w:lang w:val="it-IT"/>
        </w:rPr>
        <w:t xml:space="preserve"> karakteristikama predmeta nabavke u pogledu kvaliteta, performansi i/ili dimenzija” iz </w:t>
      </w:r>
    </w:p>
    <w:p w14:paraId="6D543CD0" w14:textId="77777777" w:rsidR="001F5FB1" w:rsidRDefault="001F5FB1">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bCs/>
          <w:color w:val="000000"/>
          <w:sz w:val="24"/>
          <w:szCs w:val="24"/>
          <w:shd w:val="clear" w:color="auto" w:fill="FFFFFF"/>
          <w:lang w:val="it-IT"/>
        </w:rPr>
        <w:t xml:space="preserve"> </w:t>
      </w:r>
      <w:r w:rsidR="004D5B7F">
        <w:rPr>
          <w:rFonts w:ascii="Times New Roman" w:hAnsi="Times New Roman" w:cs="Times New Roman"/>
          <w:bCs/>
          <w:color w:val="000000"/>
          <w:sz w:val="24"/>
          <w:szCs w:val="24"/>
          <w:shd w:val="clear" w:color="auto" w:fill="FFFFFF"/>
          <w:lang w:val="it-IT"/>
        </w:rPr>
        <w:t xml:space="preserve">dijela “tehničke karakteristike ili specifikacije predmeta  nabavke”  </w:t>
      </w:r>
      <w:r w:rsidR="004D5B7F">
        <w:rPr>
          <w:rFonts w:ascii="Times New Roman" w:hAnsi="Times New Roman" w:cs="Times New Roman"/>
          <w:bCs/>
          <w:color w:val="000000"/>
          <w:sz w:val="24"/>
          <w:szCs w:val="24"/>
          <w:shd w:val="clear" w:color="auto" w:fill="FFFFFF"/>
          <w:lang w:val="sr-Latn-CS"/>
        </w:rPr>
        <w:t>Z</w:t>
      </w:r>
      <w:r w:rsidR="004D5B7F">
        <w:rPr>
          <w:rFonts w:ascii="Times New Roman" w:hAnsi="Times New Roman" w:cs="Times New Roman"/>
          <w:bCs/>
          <w:color w:val="000000"/>
          <w:sz w:val="24"/>
          <w:szCs w:val="24"/>
          <w:shd w:val="clear" w:color="auto" w:fill="FFFFFF"/>
          <w:lang w:val="it-IT"/>
        </w:rPr>
        <w:t>ahtjeva za</w:t>
      </w:r>
    </w:p>
    <w:p w14:paraId="48E95213" w14:textId="21AADEFA" w:rsidR="004D5B7F" w:rsidRPr="00742E98" w:rsidRDefault="004D5B7F" w:rsidP="00742E98">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bCs/>
          <w:color w:val="000000"/>
          <w:sz w:val="24"/>
          <w:szCs w:val="24"/>
          <w:shd w:val="clear" w:color="auto" w:fill="FFFFFF"/>
          <w:lang w:val="it-IT"/>
        </w:rPr>
        <w:t xml:space="preserve"> dostavljanje ponuda.</w:t>
      </w:r>
    </w:p>
    <w:p w14:paraId="39FE7BC5" w14:textId="77777777"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NAPOMENA: Ukoliko Dobavljač nije proizvođač ponuđene robe, u obavezi je da dostavi ovlašćenje baznog proizvođača za prodaju i distribuciju ponuđenih proizvoda na području (teritoriji) Crne Gore.</w:t>
      </w:r>
    </w:p>
    <w:p w14:paraId="72DEF860" w14:textId="77777777" w:rsidR="004D5B7F" w:rsidRDefault="004D5B7F">
      <w:pPr>
        <w:spacing w:after="0"/>
        <w:jc w:val="both"/>
        <w:rPr>
          <w:rFonts w:ascii="Times New Roman" w:hAnsi="Times New Roman" w:cs="Times New Roman"/>
          <w:color w:val="FF0000"/>
          <w:sz w:val="24"/>
          <w:szCs w:val="24"/>
          <w:lang w:val="sr-Latn-ME"/>
        </w:rPr>
      </w:pPr>
    </w:p>
    <w:p w14:paraId="6EEB6379" w14:textId="259037C8" w:rsidR="004D5B7F" w:rsidRDefault="00B634ED">
      <w:pPr>
        <w:spacing w:after="0"/>
        <w:jc w:val="both"/>
        <w:rPr>
          <w:rFonts w:ascii="Times New Roman" w:hAnsi="Times New Roman" w:cs="Times New Roman"/>
          <w:b/>
          <w:sz w:val="24"/>
          <w:szCs w:val="24"/>
          <w:lang w:val="sr-Latn-ME"/>
        </w:rPr>
      </w:pPr>
      <w:r>
        <w:rPr>
          <w:rFonts w:ascii="Times New Roman" w:hAnsi="Times New Roman" w:cs="Times New Roman"/>
          <w:b/>
          <w:sz w:val="24"/>
          <w:szCs w:val="24"/>
          <w:lang w:val="sr-Latn-ME"/>
        </w:rPr>
        <w:t>NAPOMENA:</w:t>
      </w:r>
    </w:p>
    <w:p w14:paraId="4DDDA818" w14:textId="4DF1844D" w:rsidR="00A052D5" w:rsidRPr="00D95FE4" w:rsidRDefault="004D5B7F" w:rsidP="00D95FE4">
      <w:pPr>
        <w:rPr>
          <w:rFonts w:ascii="Times New Roman" w:hAnsi="Times New Roman" w:cs="Times New Roman"/>
          <w:sz w:val="24"/>
          <w:szCs w:val="24"/>
        </w:rPr>
      </w:pPr>
      <w:r>
        <w:rPr>
          <w:rFonts w:ascii="Times New Roman" w:hAnsi="Times New Roman" w:cs="Times New Roman"/>
          <w:sz w:val="24"/>
          <w:szCs w:val="24"/>
        </w:rPr>
        <w:lastRenderedPageBreak/>
        <w:t xml:space="preserve">U </w:t>
      </w:r>
      <w:proofErr w:type="spellStart"/>
      <w:r>
        <w:rPr>
          <w:rFonts w:ascii="Times New Roman" w:hAnsi="Times New Roman" w:cs="Times New Roman"/>
          <w:sz w:val="24"/>
          <w:szCs w:val="24"/>
        </w:rPr>
        <w:t>slučaju</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izrazi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potrebu</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isporukom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predmetne</w:t>
      </w:r>
      <w:proofErr w:type="spellEnd"/>
      <w:r>
        <w:rPr>
          <w:rFonts w:ascii="Times New Roman" w:hAnsi="Times New Roman" w:cs="Times New Roman"/>
          <w:sz w:val="24"/>
          <w:szCs w:val="24"/>
        </w:rPr>
        <w:t xml:space="preserve"> robe, </w:t>
      </w:r>
      <w:proofErr w:type="spellStart"/>
      <w:r>
        <w:rPr>
          <w:rFonts w:ascii="Times New Roman" w:hAnsi="Times New Roman" w:cs="Times New Roman"/>
          <w:sz w:val="24"/>
          <w:szCs w:val="24"/>
        </w:rPr>
        <w:t>ponuđač</w:t>
      </w:r>
      <w:proofErr w:type="spellEnd"/>
      <w:r>
        <w:rPr>
          <w:rFonts w:ascii="Times New Roman" w:hAnsi="Times New Roman" w:cs="Times New Roman"/>
          <w:sz w:val="24"/>
          <w:szCs w:val="24"/>
        </w:rPr>
        <w:t xml:space="preserve"> je u </w:t>
      </w:r>
      <w:proofErr w:type="spellStart"/>
      <w:r>
        <w:rPr>
          <w:rFonts w:ascii="Times New Roman" w:hAnsi="Times New Roman" w:cs="Times New Roman"/>
          <w:sz w:val="24"/>
          <w:szCs w:val="24"/>
        </w:rPr>
        <w:t>obavezi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isporuči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količinu-uzorka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koje</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tražio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provjere</w:t>
      </w:r>
      <w:proofErr w:type="spellEnd"/>
      <w:r>
        <w:rPr>
          <w:rFonts w:ascii="Times New Roman" w:hAnsi="Times New Roman" w:cs="Times New Roman"/>
          <w:sz w:val="24"/>
          <w:szCs w:val="24"/>
        </w:rPr>
        <w:t xml:space="preserve"> kvaliteta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parametara</w:t>
      </w:r>
      <w:proofErr w:type="spellEnd"/>
      <w:r>
        <w:rPr>
          <w:rFonts w:ascii="Times New Roman" w:hAnsi="Times New Roman" w:cs="Times New Roman"/>
          <w:sz w:val="24"/>
          <w:szCs w:val="24"/>
        </w:rPr>
        <w:t xml:space="preserve"> koji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od </w:t>
      </w:r>
      <w:proofErr w:type="spellStart"/>
      <w:r>
        <w:rPr>
          <w:rFonts w:ascii="Times New Roman" w:hAnsi="Times New Roman" w:cs="Times New Roman"/>
          <w:sz w:val="24"/>
          <w:szCs w:val="24"/>
        </w:rPr>
        <w:t>značaja</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uspješnost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proizvodnje</w:t>
      </w:r>
      <w:proofErr w:type="spellEnd"/>
    </w:p>
    <w:p w14:paraId="029CD3B3" w14:textId="77777777" w:rsidR="00B634ED" w:rsidRPr="00853C4A" w:rsidRDefault="00B634ED" w:rsidP="00B634ED">
      <w:pPr>
        <w:jc w:val="both"/>
        <w:rPr>
          <w:rFonts w:ascii="Times New Roman" w:hAnsi="Times New Roman" w:cs="Times New Roman"/>
          <w:b/>
          <w:color w:val="000000"/>
          <w:sz w:val="24"/>
          <w:szCs w:val="24"/>
          <w:lang w:val="sr-Latn-CS"/>
        </w:rPr>
      </w:pPr>
      <w:r w:rsidRPr="00853C4A">
        <w:rPr>
          <w:rFonts w:ascii="Times New Roman" w:hAnsi="Times New Roman" w:cs="Times New Roman"/>
          <w:b/>
          <w:color w:val="000000"/>
          <w:sz w:val="24"/>
          <w:szCs w:val="24"/>
          <w:lang w:val="sr-Latn-CS"/>
        </w:rPr>
        <w:t>NAPOMENA :</w:t>
      </w:r>
    </w:p>
    <w:p w14:paraId="4B8DA597" w14:textId="53ADE21C" w:rsidR="00B634ED" w:rsidRPr="00853C4A" w:rsidRDefault="001F5FB1" w:rsidP="00B634ED">
      <w:pPr>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sidR="00B634ED" w:rsidRPr="00853C4A">
        <w:rPr>
          <w:rFonts w:ascii="Times New Roman" w:hAnsi="Times New Roman" w:cs="Times New Roman"/>
          <w:color w:val="000000"/>
          <w:sz w:val="24"/>
          <w:szCs w:val="24"/>
          <w:lang w:val="sr-Latn-CS"/>
        </w:rPr>
        <w:t xml:space="preserve">Predmetnim Zahtjevom Naručilac iskazuje svoje potrebe za predmetnom robom na godišnjem nivou, sa ciljem da nakon prijema, pregleda i ocijene svih ponuda, donese odluku  o eventualnoj poslovoj saradnji sa potencijalnim ponuđačima. Komisija Naručioca će pregledati i cijeniti svaku pristiglu ponudu. </w:t>
      </w:r>
    </w:p>
    <w:p w14:paraId="138E95F7" w14:textId="2B1BFF1B" w:rsidR="00A505E9" w:rsidRDefault="001F5FB1" w:rsidP="00A505E9">
      <w:pPr>
        <w:spacing w:after="0" w:line="240" w:lineRule="auto"/>
        <w:jc w:val="both"/>
        <w:rPr>
          <w:rFonts w:ascii="Times New Roman" w:hAnsi="Times New Roman" w:cs="Times New Roman"/>
          <w:sz w:val="24"/>
          <w:szCs w:val="24"/>
          <w:shd w:val="clear" w:color="auto" w:fill="FFFFFF"/>
          <w:lang w:val="sr-Latn-ME"/>
        </w:rPr>
      </w:pPr>
      <w:r>
        <w:rPr>
          <w:rFonts w:ascii="Times New Roman" w:hAnsi="Times New Roman" w:cs="Times New Roman"/>
          <w:sz w:val="24"/>
          <w:szCs w:val="24"/>
          <w:shd w:val="clear" w:color="auto" w:fill="FFFFFF"/>
          <w:lang w:val="sr-Latn-ME"/>
        </w:rPr>
        <w:t>-</w:t>
      </w:r>
      <w:r w:rsidR="00A505E9" w:rsidRPr="008A27B3">
        <w:rPr>
          <w:rFonts w:ascii="Times New Roman" w:hAnsi="Times New Roman" w:cs="Times New Roman"/>
          <w:sz w:val="24"/>
          <w:szCs w:val="24"/>
          <w:shd w:val="clear" w:color="auto" w:fill="FFFFFF"/>
          <w:lang w:val="sr-Latn-ME"/>
        </w:rPr>
        <w:t>Naručilac, u toku postupka, a prije zaključenja ugovora o nabavci, može odustati od predmetne nabavke, ukoliko odluči da je to u njegovom interesu, i nije u obavezi davati obrazloženje za takvu odluku.</w:t>
      </w:r>
    </w:p>
    <w:p w14:paraId="6C167B9C" w14:textId="77777777" w:rsidR="001F5FB1" w:rsidRPr="008A27B3" w:rsidRDefault="001F5FB1" w:rsidP="00A505E9">
      <w:pPr>
        <w:spacing w:after="0" w:line="240" w:lineRule="auto"/>
        <w:jc w:val="both"/>
        <w:rPr>
          <w:rFonts w:ascii="Times New Roman" w:hAnsi="Times New Roman" w:cs="Times New Roman"/>
          <w:sz w:val="24"/>
          <w:szCs w:val="24"/>
          <w:shd w:val="clear" w:color="auto" w:fill="FFFFFF"/>
          <w:lang w:val="sr-Latn-ME"/>
        </w:rPr>
      </w:pPr>
    </w:p>
    <w:p w14:paraId="3F0965C3" w14:textId="3590F07B" w:rsidR="00A505E9" w:rsidRDefault="001F5FB1" w:rsidP="00A505E9">
      <w:pPr>
        <w:spacing w:after="0" w:line="240" w:lineRule="auto"/>
        <w:jc w:val="both"/>
        <w:rPr>
          <w:rFonts w:ascii="Times New Roman" w:hAnsi="Times New Roman" w:cs="Times New Roman"/>
          <w:sz w:val="24"/>
          <w:szCs w:val="24"/>
          <w:shd w:val="clear" w:color="auto" w:fill="FFFFFF"/>
          <w:lang w:val="sr-Latn-ME"/>
        </w:rPr>
      </w:pPr>
      <w:r>
        <w:rPr>
          <w:rFonts w:ascii="Times New Roman" w:hAnsi="Times New Roman" w:cs="Times New Roman"/>
          <w:sz w:val="24"/>
          <w:szCs w:val="24"/>
          <w:shd w:val="clear" w:color="auto" w:fill="FFFFFF"/>
          <w:lang w:val="sr-Latn-ME"/>
        </w:rPr>
        <w:t>-</w:t>
      </w:r>
      <w:r w:rsidR="00A505E9" w:rsidRPr="008A27B3">
        <w:rPr>
          <w:rFonts w:ascii="Times New Roman" w:hAnsi="Times New Roman" w:cs="Times New Roman"/>
          <w:sz w:val="24"/>
          <w:szCs w:val="24"/>
          <w:shd w:val="clear" w:color="auto" w:fill="FFFFFF"/>
          <w:lang w:val="sr-Latn-ME"/>
        </w:rPr>
        <w:t>Naručilac zadržava pravo da ne povuče specificirane količine predmetne robe ukoliko se za tim ne ukaže potreba</w:t>
      </w:r>
    </w:p>
    <w:p w14:paraId="601BEF95" w14:textId="14666C3D" w:rsidR="00A505E9" w:rsidRPr="00AA4387" w:rsidRDefault="001F5FB1" w:rsidP="00A505E9">
      <w:pPr>
        <w:spacing w:after="0" w:line="240" w:lineRule="auto"/>
        <w:jc w:val="both"/>
        <w:rPr>
          <w:rStyle w:val="SubtleEmphasis"/>
          <w:rFonts w:ascii="Arial" w:hAnsi="Arial" w:cs="Arial"/>
          <w:i w:val="0"/>
          <w:iCs w:val="0"/>
          <w:color w:val="FF0000"/>
        </w:rPr>
      </w:pPr>
      <w:r>
        <w:rPr>
          <w:rFonts w:ascii="Times New Roman" w:eastAsia="Times New Roman" w:hAnsi="Times New Roman" w:cs="Times New Roman"/>
          <w:color w:val="000000"/>
          <w:sz w:val="24"/>
          <w:szCs w:val="24"/>
          <w:lang w:val="en-GB"/>
        </w:rPr>
        <w:t>-</w:t>
      </w:r>
      <w:proofErr w:type="spellStart"/>
      <w:r w:rsidR="00A505E9">
        <w:rPr>
          <w:rFonts w:ascii="Times New Roman" w:eastAsia="Times New Roman" w:hAnsi="Times New Roman" w:cs="Times New Roman"/>
          <w:color w:val="000000"/>
          <w:sz w:val="24"/>
          <w:szCs w:val="24"/>
          <w:lang w:val="en-GB"/>
        </w:rPr>
        <w:t>Specificirane</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količine</w:t>
      </w:r>
      <w:proofErr w:type="spellEnd"/>
      <w:r w:rsidR="00A505E9">
        <w:rPr>
          <w:rFonts w:ascii="Times New Roman" w:eastAsia="Times New Roman" w:hAnsi="Times New Roman" w:cs="Times New Roman"/>
          <w:color w:val="000000"/>
          <w:sz w:val="24"/>
          <w:szCs w:val="24"/>
          <w:lang w:val="en-GB"/>
        </w:rPr>
        <w:t xml:space="preserve"> robe </w:t>
      </w:r>
      <w:proofErr w:type="spellStart"/>
      <w:r w:rsidR="00A505E9">
        <w:rPr>
          <w:rFonts w:ascii="Times New Roman" w:eastAsia="Times New Roman" w:hAnsi="Times New Roman" w:cs="Times New Roman"/>
          <w:color w:val="000000"/>
          <w:sz w:val="24"/>
          <w:szCs w:val="24"/>
          <w:lang w:val="en-GB"/>
        </w:rPr>
        <w:t>nijesu</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fiksne</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moguća</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su</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odstupanja</w:t>
      </w:r>
      <w:proofErr w:type="spellEnd"/>
      <w:r w:rsidR="00A505E9">
        <w:rPr>
          <w:rFonts w:ascii="Times New Roman" w:eastAsia="Times New Roman" w:hAnsi="Times New Roman" w:cs="Times New Roman"/>
          <w:color w:val="000000"/>
          <w:sz w:val="24"/>
          <w:szCs w:val="24"/>
          <w:lang w:val="en-GB"/>
        </w:rPr>
        <w:t xml:space="preserve"> u </w:t>
      </w:r>
      <w:proofErr w:type="spellStart"/>
      <w:r w:rsidR="00A505E9">
        <w:rPr>
          <w:rFonts w:ascii="Times New Roman" w:eastAsia="Times New Roman" w:hAnsi="Times New Roman" w:cs="Times New Roman"/>
          <w:color w:val="000000"/>
          <w:sz w:val="24"/>
          <w:szCs w:val="24"/>
          <w:lang w:val="en-GB"/>
        </w:rPr>
        <w:t>smislu</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većih</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ili</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manjih</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količina</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zavisno</w:t>
      </w:r>
      <w:proofErr w:type="spellEnd"/>
      <w:r w:rsidR="00A505E9">
        <w:rPr>
          <w:rFonts w:ascii="Times New Roman" w:eastAsia="Times New Roman" w:hAnsi="Times New Roman" w:cs="Times New Roman"/>
          <w:color w:val="000000"/>
          <w:sz w:val="24"/>
          <w:szCs w:val="24"/>
          <w:lang w:val="en-GB"/>
        </w:rPr>
        <w:t xml:space="preserve"> od </w:t>
      </w:r>
      <w:proofErr w:type="spellStart"/>
      <w:r w:rsidR="00A505E9">
        <w:rPr>
          <w:rFonts w:ascii="Times New Roman" w:eastAsia="Times New Roman" w:hAnsi="Times New Roman" w:cs="Times New Roman"/>
          <w:color w:val="000000"/>
          <w:sz w:val="24"/>
          <w:szCs w:val="24"/>
          <w:lang w:val="en-GB"/>
        </w:rPr>
        <w:t>potrebe</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Naručioca</w:t>
      </w:r>
      <w:proofErr w:type="spellEnd"/>
      <w:r w:rsidR="00A505E9">
        <w:rPr>
          <w:rFonts w:ascii="Times New Roman" w:eastAsia="Times New Roman" w:hAnsi="Times New Roman" w:cs="Times New Roman"/>
          <w:color w:val="000000"/>
          <w:sz w:val="24"/>
          <w:szCs w:val="24"/>
          <w:lang w:val="en-GB"/>
        </w:rPr>
        <w:t xml:space="preserve">, a </w:t>
      </w:r>
      <w:proofErr w:type="spellStart"/>
      <w:r w:rsidR="00A505E9">
        <w:rPr>
          <w:rFonts w:ascii="Times New Roman" w:eastAsia="Times New Roman" w:hAnsi="Times New Roman" w:cs="Times New Roman"/>
          <w:color w:val="000000"/>
          <w:sz w:val="24"/>
          <w:szCs w:val="24"/>
          <w:lang w:val="en-GB"/>
        </w:rPr>
        <w:t>sve</w:t>
      </w:r>
      <w:proofErr w:type="spellEnd"/>
      <w:r w:rsidR="00A505E9">
        <w:rPr>
          <w:rFonts w:ascii="Times New Roman" w:eastAsia="Times New Roman" w:hAnsi="Times New Roman" w:cs="Times New Roman"/>
          <w:color w:val="000000"/>
          <w:sz w:val="24"/>
          <w:szCs w:val="24"/>
          <w:lang w:val="en-GB"/>
        </w:rPr>
        <w:t xml:space="preserve"> u </w:t>
      </w:r>
      <w:proofErr w:type="spellStart"/>
      <w:r w:rsidR="00A505E9">
        <w:rPr>
          <w:rFonts w:ascii="Times New Roman" w:eastAsia="Times New Roman" w:hAnsi="Times New Roman" w:cs="Times New Roman"/>
          <w:color w:val="000000"/>
          <w:sz w:val="24"/>
          <w:szCs w:val="24"/>
          <w:lang w:val="en-GB"/>
        </w:rPr>
        <w:t>okviru</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ugovorene</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vrijednosti</w:t>
      </w:r>
      <w:proofErr w:type="spellEnd"/>
      <w:r w:rsidR="00A505E9">
        <w:rPr>
          <w:rFonts w:ascii="Times New Roman" w:eastAsia="Times New Roman" w:hAnsi="Times New Roman" w:cs="Times New Roman"/>
          <w:color w:val="000000"/>
          <w:sz w:val="24"/>
          <w:szCs w:val="24"/>
          <w:lang w:val="en-GB"/>
        </w:rPr>
        <w:t xml:space="preserve"> </w:t>
      </w:r>
      <w:proofErr w:type="spellStart"/>
      <w:r w:rsidR="00A505E9">
        <w:rPr>
          <w:rFonts w:ascii="Times New Roman" w:eastAsia="Times New Roman" w:hAnsi="Times New Roman" w:cs="Times New Roman"/>
          <w:color w:val="000000"/>
          <w:sz w:val="24"/>
          <w:szCs w:val="24"/>
          <w:lang w:val="en-GB"/>
        </w:rPr>
        <w:t>predmetne</w:t>
      </w:r>
      <w:proofErr w:type="spellEnd"/>
      <w:r w:rsidR="00A505E9">
        <w:rPr>
          <w:rFonts w:ascii="Times New Roman" w:eastAsia="Times New Roman" w:hAnsi="Times New Roman" w:cs="Times New Roman"/>
          <w:color w:val="000000"/>
          <w:sz w:val="24"/>
          <w:szCs w:val="24"/>
          <w:lang w:val="en-GB"/>
        </w:rPr>
        <w:t xml:space="preserve"> robe</w:t>
      </w:r>
      <w:r w:rsidR="00A505E9" w:rsidRPr="00AA4387">
        <w:rPr>
          <w:rStyle w:val="SubtleEmphasis"/>
          <w:rFonts w:ascii="Arial" w:hAnsi="Arial" w:cs="Arial"/>
          <w:i w:val="0"/>
          <w:iCs w:val="0"/>
          <w:color w:val="FF0000"/>
        </w:rPr>
        <w:t xml:space="preserve"> </w:t>
      </w:r>
    </w:p>
    <w:p w14:paraId="2AC31294" w14:textId="77777777" w:rsidR="00A505E9" w:rsidRPr="008A27B3" w:rsidRDefault="00A505E9" w:rsidP="00A505E9">
      <w:pPr>
        <w:spacing w:after="0" w:line="240" w:lineRule="auto"/>
        <w:jc w:val="both"/>
      </w:pPr>
    </w:p>
    <w:p w14:paraId="18AC7D60" w14:textId="38531390" w:rsidR="00A505E9" w:rsidRPr="008A27B3" w:rsidRDefault="001F5FB1" w:rsidP="00A505E9">
      <w:pPr>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sidR="00A505E9" w:rsidRPr="008A27B3">
        <w:rPr>
          <w:rFonts w:ascii="Times New Roman" w:hAnsi="Times New Roman" w:cs="Times New Roman"/>
          <w:sz w:val="24"/>
          <w:szCs w:val="24"/>
          <w:lang w:val="sr-Latn-ME"/>
        </w:rPr>
        <w:t>Naručilac zadržava pravo da nakon otvaranja i pregleda pristiglih ponuda, od ponuđača traži pojašnjenje ili dopunu dokumentacije.</w:t>
      </w:r>
    </w:p>
    <w:p w14:paraId="2D2C6005" w14:textId="1A6C6A86" w:rsidR="00742E98" w:rsidRPr="00742E98" w:rsidRDefault="00A505E9" w:rsidP="00742E98">
      <w:pPr>
        <w:jc w:val="both"/>
        <w:rPr>
          <w:rFonts w:ascii="Times New Roman" w:hAnsi="Times New Roman" w:cs="Times New Roman"/>
          <w:color w:val="FF0000"/>
          <w:sz w:val="24"/>
          <w:szCs w:val="24"/>
          <w:lang w:val="sr-Latn-ME"/>
        </w:rPr>
      </w:pPr>
      <w:r w:rsidRPr="00383E01">
        <w:rPr>
          <w:rFonts w:ascii="Times New Roman" w:hAnsi="Times New Roman" w:cs="Times New Roman"/>
          <w:color w:val="000000"/>
          <w:sz w:val="24"/>
          <w:szCs w:val="24"/>
          <w:lang w:val="sr-Latn-ME"/>
        </w:rPr>
        <w:t xml:space="preserve">Naručilac zadržava pravo da zbog ogromnih nestabilnosti i neizvjesnosti na tržištu izazvanih </w:t>
      </w:r>
      <w:r>
        <w:rPr>
          <w:rFonts w:ascii="Times New Roman" w:hAnsi="Times New Roman" w:cs="Times New Roman"/>
          <w:color w:val="000000"/>
          <w:sz w:val="24"/>
          <w:szCs w:val="24"/>
          <w:lang w:val="sr-Latn-ME"/>
        </w:rPr>
        <w:t xml:space="preserve"> globalnom krizom i ratnim dejstvom</w:t>
      </w:r>
      <w:r w:rsidRPr="00383E01">
        <w:rPr>
          <w:rFonts w:ascii="Times New Roman" w:hAnsi="Times New Roman" w:cs="Times New Roman"/>
          <w:color w:val="000000"/>
          <w:sz w:val="24"/>
          <w:szCs w:val="24"/>
          <w:lang w:val="sr-Latn-ME"/>
        </w:rPr>
        <w:t>, ne povuče sve tražene količine, ukoliko poslovne promjene budu takvog obima da bi mogle da ugroze poslovnu stabilnost naručioca, istovremeno vodeći računa da ne dođe do nesrazmjerne štete prema dobavljačima. Način i obim realizacije  ovog prava, biće predmet ugovoranja sa izabranim dobavljačima</w:t>
      </w:r>
      <w:r w:rsidRPr="00383E01">
        <w:rPr>
          <w:rFonts w:ascii="Times New Roman" w:hAnsi="Times New Roman" w:cs="Times New Roman"/>
          <w:color w:val="FF0000"/>
          <w:sz w:val="24"/>
          <w:szCs w:val="24"/>
          <w:lang w:val="sr-Latn-ME"/>
        </w:rPr>
        <w:t>.</w:t>
      </w:r>
    </w:p>
    <w:p w14:paraId="43E1FFC9" w14:textId="77777777" w:rsidR="00071A57" w:rsidRPr="001F5FB1" w:rsidRDefault="00071A57" w:rsidP="00071A57">
      <w:pPr>
        <w:spacing w:after="0" w:line="100" w:lineRule="atLeast"/>
        <w:jc w:val="both"/>
        <w:rPr>
          <w:rFonts w:ascii="Times New Roman" w:hAnsi="Times New Roman" w:cs="Times New Roman"/>
          <w:b/>
          <w:kern w:val="0"/>
          <w:sz w:val="24"/>
          <w:szCs w:val="24"/>
          <w:lang w:val="en-GB"/>
        </w:rPr>
      </w:pPr>
      <w:r w:rsidRPr="001F5FB1">
        <w:rPr>
          <w:rFonts w:ascii="Times New Roman" w:hAnsi="Times New Roman" w:cs="Times New Roman"/>
          <w:b/>
          <w:kern w:val="0"/>
          <w:sz w:val="24"/>
          <w:szCs w:val="24"/>
          <w:lang w:val="en-GB"/>
        </w:rPr>
        <w:t>NAPOMENA:</w:t>
      </w:r>
    </w:p>
    <w:p w14:paraId="501E8BAC" w14:textId="77777777" w:rsidR="00071A57" w:rsidRPr="001F5FB1" w:rsidRDefault="00071A57" w:rsidP="00071A57">
      <w:pPr>
        <w:spacing w:after="0" w:line="100" w:lineRule="atLeast"/>
        <w:jc w:val="both"/>
        <w:rPr>
          <w:rFonts w:ascii="Times New Roman" w:hAnsi="Times New Roman" w:cs="Times New Roman"/>
          <w:b/>
          <w:bCs/>
          <w:kern w:val="0"/>
          <w:sz w:val="24"/>
          <w:szCs w:val="24"/>
          <w:lang w:val="en-GB"/>
        </w:rPr>
      </w:pPr>
      <w:proofErr w:type="spellStart"/>
      <w:r w:rsidRPr="001F5FB1">
        <w:rPr>
          <w:rFonts w:ascii="Times New Roman" w:hAnsi="Times New Roman" w:cs="Times New Roman"/>
          <w:b/>
          <w:kern w:val="0"/>
          <w:sz w:val="24"/>
          <w:szCs w:val="24"/>
          <w:lang w:val="en-GB"/>
        </w:rPr>
        <w:t>Izabrani</w:t>
      </w:r>
      <w:proofErr w:type="spellEnd"/>
      <w:r w:rsidRPr="001F5FB1">
        <w:rPr>
          <w:rFonts w:ascii="Times New Roman" w:hAnsi="Times New Roman" w:cs="Times New Roman"/>
          <w:b/>
          <w:kern w:val="0"/>
          <w:sz w:val="24"/>
          <w:szCs w:val="24"/>
          <w:lang w:val="en-GB"/>
        </w:rPr>
        <w:t xml:space="preserve"> </w:t>
      </w:r>
      <w:proofErr w:type="spellStart"/>
      <w:r w:rsidRPr="001F5FB1">
        <w:rPr>
          <w:rFonts w:ascii="Times New Roman" w:hAnsi="Times New Roman" w:cs="Times New Roman"/>
          <w:b/>
          <w:kern w:val="0"/>
          <w:sz w:val="24"/>
          <w:szCs w:val="24"/>
          <w:lang w:val="en-GB"/>
        </w:rPr>
        <w:t>ponuđač</w:t>
      </w:r>
      <w:proofErr w:type="spellEnd"/>
      <w:r w:rsidRPr="001F5FB1">
        <w:rPr>
          <w:rFonts w:ascii="Times New Roman" w:hAnsi="Times New Roman" w:cs="Times New Roman"/>
          <w:b/>
          <w:bCs/>
          <w:kern w:val="0"/>
          <w:sz w:val="24"/>
          <w:szCs w:val="24"/>
          <w:lang w:val="en-GB"/>
        </w:rPr>
        <w:t xml:space="preserve"> </w:t>
      </w:r>
      <w:proofErr w:type="gramStart"/>
      <w:r w:rsidRPr="001F5FB1">
        <w:rPr>
          <w:rFonts w:ascii="Times New Roman" w:hAnsi="Times New Roman" w:cs="Times New Roman"/>
          <w:b/>
          <w:bCs/>
          <w:kern w:val="0"/>
          <w:sz w:val="24"/>
          <w:szCs w:val="24"/>
          <w:lang w:val="en-GB"/>
        </w:rPr>
        <w:t>je  </w:t>
      </w:r>
      <w:proofErr w:type="spellStart"/>
      <w:r w:rsidRPr="001F5FB1">
        <w:rPr>
          <w:rFonts w:ascii="Times New Roman" w:hAnsi="Times New Roman" w:cs="Times New Roman"/>
          <w:b/>
          <w:bCs/>
          <w:kern w:val="0"/>
          <w:sz w:val="24"/>
          <w:szCs w:val="24"/>
          <w:lang w:val="en-GB"/>
        </w:rPr>
        <w:t>obavezan</w:t>
      </w:r>
      <w:proofErr w:type="spellEnd"/>
      <w:proofErr w:type="gramEnd"/>
      <w:r w:rsidRPr="001F5FB1">
        <w:rPr>
          <w:rFonts w:ascii="Times New Roman" w:hAnsi="Times New Roman" w:cs="Times New Roman"/>
          <w:b/>
          <w:bCs/>
          <w:kern w:val="0"/>
          <w:sz w:val="24"/>
          <w:szCs w:val="24"/>
          <w:lang w:val="en-GB"/>
        </w:rPr>
        <w:t xml:space="preserve"> da </w:t>
      </w:r>
      <w:proofErr w:type="spellStart"/>
      <w:r w:rsidRPr="001F5FB1">
        <w:rPr>
          <w:rFonts w:ascii="Times New Roman" w:hAnsi="Times New Roman" w:cs="Times New Roman"/>
          <w:b/>
          <w:bCs/>
          <w:kern w:val="0"/>
          <w:sz w:val="24"/>
          <w:szCs w:val="24"/>
          <w:lang w:val="en-GB"/>
        </w:rPr>
        <w:t>uz</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svaku</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isporuku</w:t>
      </w:r>
      <w:proofErr w:type="spellEnd"/>
      <w:r w:rsidRPr="001F5FB1">
        <w:rPr>
          <w:rFonts w:ascii="Times New Roman" w:hAnsi="Times New Roman" w:cs="Times New Roman"/>
          <w:b/>
          <w:bCs/>
          <w:kern w:val="0"/>
          <w:sz w:val="24"/>
          <w:szCs w:val="24"/>
          <w:lang w:val="en-GB"/>
        </w:rPr>
        <w:t xml:space="preserve"> robe </w:t>
      </w:r>
      <w:proofErr w:type="spellStart"/>
      <w:r w:rsidRPr="001F5FB1">
        <w:rPr>
          <w:rFonts w:ascii="Times New Roman" w:hAnsi="Times New Roman" w:cs="Times New Roman"/>
          <w:b/>
          <w:bCs/>
          <w:kern w:val="0"/>
          <w:sz w:val="24"/>
          <w:szCs w:val="24"/>
          <w:lang w:val="en-GB"/>
        </w:rPr>
        <w:t>dostavi</w:t>
      </w:r>
      <w:proofErr w:type="spellEnd"/>
      <w:r w:rsidRPr="001F5FB1">
        <w:rPr>
          <w:rFonts w:ascii="Times New Roman" w:hAnsi="Times New Roman" w:cs="Times New Roman"/>
          <w:b/>
          <w:bCs/>
          <w:kern w:val="0"/>
          <w:sz w:val="24"/>
          <w:szCs w:val="24"/>
          <w:lang w:val="en-GB"/>
        </w:rPr>
        <w:t xml:space="preserve">   original </w:t>
      </w:r>
      <w:proofErr w:type="spellStart"/>
      <w:r w:rsidRPr="001F5FB1">
        <w:rPr>
          <w:rFonts w:ascii="Times New Roman" w:hAnsi="Times New Roman" w:cs="Times New Roman"/>
          <w:b/>
          <w:bCs/>
          <w:kern w:val="0"/>
          <w:sz w:val="24"/>
          <w:szCs w:val="24"/>
          <w:lang w:val="en-GB"/>
        </w:rPr>
        <w:t>obrazac</w:t>
      </w:r>
      <w:proofErr w:type="spellEnd"/>
      <w:r w:rsidRPr="001F5FB1">
        <w:rPr>
          <w:rFonts w:ascii="Times New Roman" w:hAnsi="Times New Roman" w:cs="Times New Roman"/>
          <w:b/>
          <w:bCs/>
          <w:kern w:val="0"/>
          <w:sz w:val="24"/>
          <w:szCs w:val="24"/>
          <w:lang w:val="en-GB"/>
        </w:rPr>
        <w:t xml:space="preserve"> EUR.1.</w:t>
      </w:r>
    </w:p>
    <w:p w14:paraId="3EE13487" w14:textId="13D9F875" w:rsidR="00071A57" w:rsidRDefault="00071A57" w:rsidP="00071A57">
      <w:pPr>
        <w:spacing w:after="0" w:line="100" w:lineRule="atLeast"/>
        <w:jc w:val="both"/>
        <w:rPr>
          <w:rFonts w:ascii="Times New Roman" w:hAnsi="Times New Roman" w:cs="Times New Roman"/>
          <w:b/>
          <w:bCs/>
          <w:kern w:val="0"/>
          <w:sz w:val="24"/>
          <w:szCs w:val="24"/>
          <w:lang w:val="en-GB"/>
        </w:rPr>
      </w:pPr>
      <w:r w:rsidRPr="001F5FB1">
        <w:rPr>
          <w:rFonts w:ascii="Times New Roman" w:hAnsi="Times New Roman" w:cs="Times New Roman"/>
          <w:b/>
          <w:bCs/>
          <w:kern w:val="0"/>
          <w:sz w:val="24"/>
          <w:szCs w:val="24"/>
          <w:lang w:val="en-GB"/>
        </w:rPr>
        <w:t xml:space="preserve">U </w:t>
      </w:r>
      <w:proofErr w:type="spellStart"/>
      <w:proofErr w:type="gramStart"/>
      <w:r w:rsidRPr="001F5FB1">
        <w:rPr>
          <w:rFonts w:ascii="Times New Roman" w:hAnsi="Times New Roman" w:cs="Times New Roman"/>
          <w:b/>
          <w:bCs/>
          <w:kern w:val="0"/>
          <w:sz w:val="24"/>
          <w:szCs w:val="24"/>
          <w:lang w:val="en-GB"/>
        </w:rPr>
        <w:t>slučaju</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nedostavljanja</w:t>
      </w:r>
      <w:proofErr w:type="spellEnd"/>
      <w:proofErr w:type="gram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ovog</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obrasca</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izabrani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ponuđač</w:t>
      </w:r>
      <w:proofErr w:type="spellEnd"/>
      <w:r w:rsidRPr="001F5FB1">
        <w:rPr>
          <w:rFonts w:ascii="Times New Roman" w:hAnsi="Times New Roman" w:cs="Times New Roman"/>
          <w:b/>
          <w:bCs/>
          <w:kern w:val="0"/>
          <w:sz w:val="24"/>
          <w:szCs w:val="24"/>
          <w:lang w:val="en-GB"/>
        </w:rPr>
        <w:t xml:space="preserve"> je </w:t>
      </w:r>
      <w:proofErr w:type="spellStart"/>
      <w:r w:rsidRPr="001F5FB1">
        <w:rPr>
          <w:rFonts w:ascii="Times New Roman" w:hAnsi="Times New Roman" w:cs="Times New Roman"/>
          <w:b/>
          <w:bCs/>
          <w:kern w:val="0"/>
          <w:sz w:val="24"/>
          <w:szCs w:val="24"/>
          <w:lang w:val="en-GB"/>
        </w:rPr>
        <w:t>dužan</w:t>
      </w:r>
      <w:proofErr w:type="spellEnd"/>
      <w:r w:rsidRPr="001F5FB1">
        <w:rPr>
          <w:rFonts w:ascii="Times New Roman" w:hAnsi="Times New Roman" w:cs="Times New Roman"/>
          <w:b/>
          <w:bCs/>
          <w:kern w:val="0"/>
          <w:sz w:val="24"/>
          <w:szCs w:val="24"/>
          <w:lang w:val="en-GB"/>
        </w:rPr>
        <w:t xml:space="preserve">   da </w:t>
      </w:r>
      <w:proofErr w:type="spellStart"/>
      <w:r w:rsidRPr="001F5FB1">
        <w:rPr>
          <w:rFonts w:ascii="Times New Roman" w:hAnsi="Times New Roman" w:cs="Times New Roman"/>
          <w:b/>
          <w:bCs/>
          <w:kern w:val="0"/>
          <w:sz w:val="24"/>
          <w:szCs w:val="24"/>
          <w:lang w:val="en-GB"/>
        </w:rPr>
        <w:t>Naručiocu</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refundira</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troškove</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plaćenih</w:t>
      </w:r>
      <w:proofErr w:type="spellEnd"/>
      <w:r w:rsidRPr="001F5FB1">
        <w:rPr>
          <w:rFonts w:ascii="Times New Roman" w:hAnsi="Times New Roman" w:cs="Times New Roman"/>
          <w:b/>
          <w:bCs/>
          <w:kern w:val="0"/>
          <w:sz w:val="24"/>
          <w:szCs w:val="24"/>
          <w:lang w:val="en-GB"/>
        </w:rPr>
        <w:t xml:space="preserve"> carina,  </w:t>
      </w:r>
      <w:proofErr w:type="spellStart"/>
      <w:r w:rsidRPr="001F5FB1">
        <w:rPr>
          <w:rFonts w:ascii="Times New Roman" w:hAnsi="Times New Roman" w:cs="Times New Roman"/>
          <w:b/>
          <w:bCs/>
          <w:kern w:val="0"/>
          <w:sz w:val="24"/>
          <w:szCs w:val="24"/>
          <w:lang w:val="en-GB"/>
        </w:rPr>
        <w:t>kao</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sve</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druge</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zavisne</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troškove</w:t>
      </w:r>
      <w:proofErr w:type="spellEnd"/>
      <w:r w:rsidRPr="001F5FB1">
        <w:rPr>
          <w:rFonts w:ascii="Times New Roman" w:hAnsi="Times New Roman" w:cs="Times New Roman"/>
          <w:b/>
          <w:bCs/>
          <w:kern w:val="0"/>
          <w:sz w:val="24"/>
          <w:szCs w:val="24"/>
          <w:lang w:val="en-GB"/>
        </w:rPr>
        <w:t xml:space="preserve"> koji </w:t>
      </w:r>
      <w:proofErr w:type="spellStart"/>
      <w:r w:rsidRPr="001F5FB1">
        <w:rPr>
          <w:rFonts w:ascii="Times New Roman" w:hAnsi="Times New Roman" w:cs="Times New Roman"/>
          <w:b/>
          <w:bCs/>
          <w:kern w:val="0"/>
          <w:sz w:val="24"/>
          <w:szCs w:val="24"/>
          <w:lang w:val="en-GB"/>
        </w:rPr>
        <w:t>mogu</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nastupiti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zbog</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nedostavljanja</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obrasca</w:t>
      </w:r>
      <w:proofErr w:type="spellEnd"/>
      <w:r w:rsidRPr="001F5FB1">
        <w:rPr>
          <w:rFonts w:ascii="Times New Roman" w:hAnsi="Times New Roman" w:cs="Times New Roman"/>
          <w:b/>
          <w:bCs/>
          <w:kern w:val="0"/>
          <w:sz w:val="24"/>
          <w:szCs w:val="24"/>
          <w:lang w:val="en-GB"/>
        </w:rPr>
        <w:t xml:space="preserve"> EUR 1, </w:t>
      </w:r>
      <w:proofErr w:type="spellStart"/>
      <w:r w:rsidRPr="001F5FB1">
        <w:rPr>
          <w:rFonts w:ascii="Times New Roman" w:hAnsi="Times New Roman" w:cs="Times New Roman"/>
          <w:b/>
          <w:bCs/>
          <w:kern w:val="0"/>
          <w:sz w:val="24"/>
          <w:szCs w:val="24"/>
          <w:lang w:val="en-GB"/>
        </w:rPr>
        <w:t>kao</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što</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su</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troškovi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carinskog</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skladišta</w:t>
      </w:r>
      <w:proofErr w:type="spellEnd"/>
      <w:r w:rsidRPr="001F5FB1">
        <w:rPr>
          <w:rFonts w:ascii="Times New Roman" w:hAnsi="Times New Roman" w:cs="Times New Roman"/>
          <w:b/>
          <w:bCs/>
          <w:kern w:val="0"/>
          <w:sz w:val="24"/>
          <w:szCs w:val="24"/>
          <w:lang w:val="en-GB"/>
        </w:rPr>
        <w:t xml:space="preserve"> , </w:t>
      </w:r>
      <w:proofErr w:type="spellStart"/>
      <w:r w:rsidRPr="001F5FB1">
        <w:rPr>
          <w:rFonts w:ascii="Times New Roman" w:hAnsi="Times New Roman" w:cs="Times New Roman"/>
          <w:b/>
          <w:bCs/>
          <w:kern w:val="0"/>
          <w:sz w:val="24"/>
          <w:szCs w:val="24"/>
          <w:lang w:val="en-GB"/>
        </w:rPr>
        <w:t>ležarine</w:t>
      </w:r>
      <w:proofErr w:type="spellEnd"/>
      <w:r w:rsidRPr="001F5FB1">
        <w:rPr>
          <w:rFonts w:ascii="Times New Roman" w:hAnsi="Times New Roman" w:cs="Times New Roman"/>
          <w:b/>
          <w:bCs/>
          <w:kern w:val="0"/>
          <w:sz w:val="24"/>
          <w:szCs w:val="24"/>
          <w:lang w:val="en-GB"/>
        </w:rPr>
        <w:t xml:space="preserve"> , </w:t>
      </w:r>
      <w:proofErr w:type="spellStart"/>
      <w:r w:rsidRPr="001F5FB1">
        <w:rPr>
          <w:rFonts w:ascii="Times New Roman" w:hAnsi="Times New Roman" w:cs="Times New Roman"/>
          <w:b/>
          <w:bCs/>
          <w:kern w:val="0"/>
          <w:sz w:val="24"/>
          <w:szCs w:val="24"/>
          <w:lang w:val="en-GB"/>
        </w:rPr>
        <w:t>manipulativni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troškovi</w:t>
      </w:r>
      <w:proofErr w:type="spellEnd"/>
      <w:r w:rsidRPr="001F5FB1">
        <w:rPr>
          <w:rFonts w:ascii="Times New Roman" w:hAnsi="Times New Roman" w:cs="Times New Roman"/>
          <w:b/>
          <w:bCs/>
          <w:kern w:val="0"/>
          <w:sz w:val="24"/>
          <w:szCs w:val="24"/>
          <w:lang w:val="en-GB"/>
        </w:rPr>
        <w:t xml:space="preserve"> I </w:t>
      </w:r>
      <w:proofErr w:type="spellStart"/>
      <w:r w:rsidRPr="001F5FB1">
        <w:rPr>
          <w:rFonts w:ascii="Times New Roman" w:hAnsi="Times New Roman" w:cs="Times New Roman"/>
          <w:b/>
          <w:bCs/>
          <w:kern w:val="0"/>
          <w:sz w:val="24"/>
          <w:szCs w:val="24"/>
          <w:lang w:val="en-GB"/>
        </w:rPr>
        <w:t>drugi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troškovi</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carinskog</w:t>
      </w:r>
      <w:proofErr w:type="spellEnd"/>
      <w:r w:rsidRPr="001F5FB1">
        <w:rPr>
          <w:rFonts w:ascii="Times New Roman" w:hAnsi="Times New Roman" w:cs="Times New Roman"/>
          <w:b/>
          <w:bCs/>
          <w:kern w:val="0"/>
          <w:sz w:val="24"/>
          <w:szCs w:val="24"/>
          <w:lang w:val="en-GB"/>
        </w:rPr>
        <w:t xml:space="preserve"> </w:t>
      </w:r>
      <w:proofErr w:type="spellStart"/>
      <w:r w:rsidRPr="001F5FB1">
        <w:rPr>
          <w:rFonts w:ascii="Times New Roman" w:hAnsi="Times New Roman" w:cs="Times New Roman"/>
          <w:b/>
          <w:bCs/>
          <w:kern w:val="0"/>
          <w:sz w:val="24"/>
          <w:szCs w:val="24"/>
          <w:lang w:val="en-GB"/>
        </w:rPr>
        <w:t>postupka</w:t>
      </w:r>
      <w:proofErr w:type="spellEnd"/>
      <w:r w:rsidRPr="001F5FB1">
        <w:rPr>
          <w:rFonts w:ascii="Times New Roman" w:hAnsi="Times New Roman" w:cs="Times New Roman"/>
          <w:b/>
          <w:bCs/>
          <w:kern w:val="0"/>
          <w:sz w:val="24"/>
          <w:szCs w:val="24"/>
          <w:lang w:val="en-GB"/>
        </w:rPr>
        <w:t>.</w:t>
      </w:r>
    </w:p>
    <w:p w14:paraId="2C1D6CEF" w14:textId="7FE8CAC9" w:rsidR="00742E98" w:rsidRDefault="00742E98" w:rsidP="00071A57">
      <w:pPr>
        <w:spacing w:after="0" w:line="100" w:lineRule="atLeast"/>
        <w:jc w:val="both"/>
        <w:rPr>
          <w:rFonts w:ascii="Times New Roman" w:hAnsi="Times New Roman" w:cs="Times New Roman"/>
          <w:b/>
          <w:bCs/>
          <w:kern w:val="0"/>
          <w:sz w:val="24"/>
          <w:szCs w:val="24"/>
          <w:lang w:val="en-GB"/>
        </w:rPr>
      </w:pPr>
    </w:p>
    <w:p w14:paraId="62814B2C" w14:textId="77777777" w:rsidR="00742E98" w:rsidRDefault="00742E98" w:rsidP="00742E98">
      <w:pPr>
        <w:jc w:val="both"/>
        <w:rPr>
          <w:rFonts w:ascii="Times New Roman" w:hAnsi="Times New Roman" w:cs="Times New Roman"/>
          <w:b/>
          <w:bCs/>
          <w:color w:val="000000"/>
          <w:sz w:val="24"/>
          <w:szCs w:val="24"/>
          <w:lang w:val="sr-Latn-RS"/>
        </w:rPr>
      </w:pPr>
      <w:r>
        <w:rPr>
          <w:rFonts w:ascii="Times New Roman" w:hAnsi="Times New Roman" w:cs="Times New Roman"/>
          <w:b/>
          <w:bCs/>
          <w:color w:val="000000"/>
          <w:sz w:val="24"/>
          <w:szCs w:val="24"/>
          <w:lang w:val="sr-Latn-ME"/>
        </w:rPr>
        <w:t>POSEBNA NAPOMENA</w:t>
      </w:r>
      <w:r>
        <w:rPr>
          <w:rFonts w:ascii="Times New Roman" w:hAnsi="Times New Roman" w:cs="Times New Roman"/>
          <w:b/>
          <w:bCs/>
          <w:color w:val="000000"/>
          <w:sz w:val="24"/>
          <w:szCs w:val="24"/>
          <w:lang w:val="sr-Latn-RS"/>
        </w:rPr>
        <w:t>:</w:t>
      </w:r>
    </w:p>
    <w:p w14:paraId="4D1BBAC5" w14:textId="45632647" w:rsidR="00742E98" w:rsidRPr="00D142E8" w:rsidRDefault="00742E98" w:rsidP="00742E98">
      <w:pPr>
        <w:pStyle w:val="ColorfulList-Accent11"/>
        <w:spacing w:before="0" w:after="0" w:line="240" w:lineRule="auto"/>
        <w:ind w:left="0"/>
        <w:jc w:val="both"/>
        <w:rPr>
          <w:rFonts w:ascii="Times New Roman" w:hAnsi="Times New Roman" w:cs="Times New Roman"/>
          <w:b/>
          <w:bCs/>
          <w:sz w:val="24"/>
          <w:szCs w:val="24"/>
        </w:rPr>
      </w:pPr>
      <w:r w:rsidRPr="00D142E8">
        <w:rPr>
          <w:rFonts w:ascii="Times New Roman" w:hAnsi="Times New Roman" w:cs="Times New Roman"/>
          <w:b/>
          <w:bCs/>
          <w:sz w:val="24"/>
          <w:szCs w:val="24"/>
        </w:rPr>
        <w:t xml:space="preserve">UKOLIKO NARUČILAC IZVRŠI AVANSNU UPLATU NARUČENE KOLIČINE I VRSTE </w:t>
      </w:r>
      <w:r>
        <w:rPr>
          <w:rFonts w:ascii="Times New Roman" w:hAnsi="Times New Roman" w:cs="Times New Roman"/>
          <w:b/>
          <w:bCs/>
          <w:sz w:val="24"/>
          <w:szCs w:val="24"/>
        </w:rPr>
        <w:t>FOLIJARNIH ĐUBRIVA</w:t>
      </w:r>
      <w:r w:rsidRPr="00D142E8">
        <w:rPr>
          <w:rFonts w:ascii="Times New Roman" w:hAnsi="Times New Roman" w:cs="Times New Roman"/>
          <w:b/>
          <w:bCs/>
          <w:sz w:val="24"/>
          <w:szCs w:val="24"/>
        </w:rPr>
        <w:t>, PONUĐAČ U TOM SLUČAJU ODOBRAVA NARUČIOCU________% RABATA-POPUSTA.</w:t>
      </w:r>
    </w:p>
    <w:p w14:paraId="3BD902A4" w14:textId="77777777" w:rsidR="00742E98" w:rsidRPr="00D142E8" w:rsidRDefault="00742E98" w:rsidP="00742E98">
      <w:pPr>
        <w:jc w:val="both"/>
        <w:rPr>
          <w:rFonts w:ascii="Times New Roman" w:hAnsi="Times New Roman" w:cs="Times New Roman"/>
          <w:sz w:val="24"/>
          <w:szCs w:val="24"/>
          <w:lang w:val="sr-Latn-CS"/>
        </w:rPr>
      </w:pPr>
    </w:p>
    <w:p w14:paraId="0F4716B6" w14:textId="77777777" w:rsidR="00742E98" w:rsidRPr="001F5FB1" w:rsidRDefault="00742E98" w:rsidP="00742E98">
      <w:pPr>
        <w:spacing w:after="0" w:line="100" w:lineRule="atLeast"/>
        <w:jc w:val="both"/>
        <w:rPr>
          <w:rFonts w:ascii="Times New Roman" w:hAnsi="Times New Roman" w:cs="Times New Roman"/>
          <w:b/>
          <w:kern w:val="0"/>
          <w:sz w:val="24"/>
          <w:szCs w:val="24"/>
          <w:lang w:val="en-GB"/>
        </w:rPr>
      </w:pPr>
    </w:p>
    <w:p w14:paraId="33998BDE" w14:textId="77777777" w:rsidR="00742E98" w:rsidRDefault="00742E98" w:rsidP="00742E98"/>
    <w:p w14:paraId="65EC4851" w14:textId="77777777" w:rsidR="00742E98" w:rsidRDefault="00742E98" w:rsidP="00742E98"/>
    <w:p w14:paraId="592BCA73" w14:textId="77777777" w:rsidR="00742E98" w:rsidRDefault="00742E98" w:rsidP="00742E98"/>
    <w:p w14:paraId="7D03B3EA" w14:textId="77777777" w:rsidR="00742E98" w:rsidRDefault="00742E98" w:rsidP="00742E98"/>
    <w:p w14:paraId="0FD77B71" w14:textId="77777777" w:rsidR="00742E98" w:rsidRDefault="00742E98" w:rsidP="00742E98"/>
    <w:p w14:paraId="152DC13C" w14:textId="448A36DF" w:rsidR="00742E98" w:rsidRDefault="00742E98" w:rsidP="00742E98">
      <w:pPr>
        <w:sectPr w:rsidR="00742E98" w:rsidSect="00742E98">
          <w:pgSz w:w="11906" w:h="16838"/>
          <w:pgMar w:top="1417" w:right="1106" w:bottom="1417" w:left="1417" w:header="708" w:footer="708" w:gutter="0"/>
          <w:cols w:space="720"/>
          <w:docGrid w:linePitch="600" w:charSpace="36864"/>
        </w:sectPr>
      </w:pPr>
    </w:p>
    <w:p w14:paraId="4BE4E4F7" w14:textId="77777777" w:rsidR="001F5FB1" w:rsidRDefault="001F5FB1">
      <w:pPr>
        <w:spacing w:after="0"/>
        <w:jc w:val="both"/>
        <w:rPr>
          <w:rFonts w:ascii="Times New Roman" w:hAnsi="Times New Roman" w:cs="Times New Roman"/>
          <w:color w:val="FF0000"/>
          <w:sz w:val="24"/>
          <w:szCs w:val="24"/>
          <w:lang w:val="sr-Latn-CS"/>
        </w:rPr>
      </w:pPr>
    </w:p>
    <w:p w14:paraId="574DD6A6" w14:textId="77777777" w:rsidR="004D5B7F" w:rsidRDefault="004D5B7F">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sr-Latn-CS"/>
        </w:rPr>
        <w:t>N</w:t>
      </w:r>
      <w:r>
        <w:rPr>
          <w:rFonts w:ascii="Times New Roman" w:hAnsi="Times New Roman" w:cs="Times New Roman"/>
          <w:b/>
          <w:bCs/>
          <w:color w:val="000000"/>
          <w:sz w:val="24"/>
          <w:szCs w:val="24"/>
        </w:rPr>
        <w:t>ASLOVNA STRANA PONUDE</w:t>
      </w:r>
    </w:p>
    <w:p w14:paraId="60307F56" w14:textId="77777777" w:rsidR="004D5B7F" w:rsidRDefault="004D5B7F">
      <w:pPr>
        <w:tabs>
          <w:tab w:val="left" w:pos="1950"/>
        </w:tabs>
        <w:jc w:val="both"/>
        <w:rPr>
          <w:rFonts w:ascii="Times New Roman" w:hAnsi="Times New Roman" w:cs="Times New Roman"/>
          <w:color w:val="000000"/>
        </w:rPr>
      </w:pPr>
    </w:p>
    <w:p w14:paraId="3F91E8B3" w14:textId="77777777" w:rsidR="00CA3742" w:rsidRDefault="00CA3742">
      <w:pPr>
        <w:tabs>
          <w:tab w:val="left" w:pos="1950"/>
        </w:tabs>
        <w:jc w:val="both"/>
        <w:rPr>
          <w:rFonts w:ascii="Times New Roman" w:hAnsi="Times New Roman" w:cs="Times New Roman"/>
          <w:color w:val="000000"/>
        </w:rPr>
      </w:pPr>
    </w:p>
    <w:p w14:paraId="5B98E86D" w14:textId="77777777" w:rsidR="00CA3742" w:rsidRDefault="00CA3742">
      <w:pPr>
        <w:tabs>
          <w:tab w:val="left" w:pos="1950"/>
        </w:tabs>
        <w:jc w:val="both"/>
        <w:rPr>
          <w:rFonts w:ascii="Times New Roman" w:hAnsi="Times New Roman" w:cs="Times New Roman"/>
          <w:color w:val="000000"/>
        </w:rPr>
      </w:pPr>
    </w:p>
    <w:p w14:paraId="14198FCB" w14:textId="77777777" w:rsidR="00CA3742" w:rsidRDefault="00CA3742">
      <w:pPr>
        <w:tabs>
          <w:tab w:val="left" w:pos="1950"/>
        </w:tabs>
        <w:jc w:val="both"/>
        <w:rPr>
          <w:rFonts w:ascii="Times New Roman" w:hAnsi="Times New Roman" w:cs="Times New Roman"/>
          <w:color w:val="000000"/>
        </w:rPr>
      </w:pPr>
    </w:p>
    <w:p w14:paraId="33AE0B54" w14:textId="77777777" w:rsidR="00CA3742" w:rsidRDefault="00CA3742">
      <w:pPr>
        <w:tabs>
          <w:tab w:val="left" w:pos="1950"/>
        </w:tabs>
        <w:jc w:val="both"/>
        <w:rPr>
          <w:rFonts w:ascii="Times New Roman" w:hAnsi="Times New Roman" w:cs="Times New Roman"/>
          <w:color w:val="000000"/>
        </w:rPr>
      </w:pPr>
    </w:p>
    <w:p w14:paraId="36F57247" w14:textId="77777777" w:rsidR="004D5B7F" w:rsidRDefault="004D5B7F">
      <w:pPr>
        <w:tabs>
          <w:tab w:val="left" w:pos="1950"/>
        </w:tabs>
        <w:jc w:val="both"/>
        <w:rPr>
          <w:rFonts w:ascii="Times New Roman" w:hAnsi="Times New Roman" w:cs="Times New Roman"/>
          <w:color w:val="000000"/>
        </w:rPr>
      </w:pPr>
    </w:p>
    <w:p w14:paraId="012DE2B1" w14:textId="77777777" w:rsidR="004D5B7F" w:rsidRDefault="004D5B7F">
      <w:pPr>
        <w:jc w:val="both"/>
        <w:rPr>
          <w:rFonts w:ascii="Times New Roman" w:hAnsi="Times New Roman" w:cs="Times New Roman"/>
          <w:color w:val="000000"/>
          <w:u w:val="single"/>
        </w:rPr>
      </w:pPr>
      <w:r>
        <w:rPr>
          <w:rFonts w:ascii="Times New Roman" w:hAnsi="Times New Roman" w:cs="Times New Roman"/>
          <w:color w:val="000000"/>
          <w:sz w:val="24"/>
          <w:szCs w:val="24"/>
          <w:u w:val="single"/>
        </w:rPr>
        <w:t xml:space="preserve">             (</w:t>
      </w:r>
      <w:proofErr w:type="spellStart"/>
      <w:proofErr w:type="gramStart"/>
      <w:r>
        <w:rPr>
          <w:rFonts w:ascii="Times New Roman" w:hAnsi="Times New Roman" w:cs="Times New Roman"/>
          <w:i/>
          <w:iCs/>
          <w:color w:val="000000"/>
          <w:sz w:val="24"/>
          <w:szCs w:val="24"/>
          <w:u w:val="single"/>
        </w:rPr>
        <w:t>naziv</w:t>
      </w:r>
      <w:proofErr w:type="spellEnd"/>
      <w:proofErr w:type="gramEnd"/>
      <w:r>
        <w:rPr>
          <w:rFonts w:ascii="Times New Roman" w:hAnsi="Times New Roman" w:cs="Times New Roman"/>
          <w:i/>
          <w:iCs/>
          <w:color w:val="000000"/>
          <w:sz w:val="24"/>
          <w:szCs w:val="24"/>
          <w:u w:val="single"/>
        </w:rPr>
        <w:t xml:space="preserve"> </w:t>
      </w:r>
      <w:proofErr w:type="spellStart"/>
      <w:r>
        <w:rPr>
          <w:rFonts w:ascii="Times New Roman" w:hAnsi="Times New Roman" w:cs="Times New Roman"/>
          <w:i/>
          <w:iCs/>
          <w:color w:val="000000"/>
          <w:sz w:val="24"/>
          <w:szCs w:val="24"/>
          <w:u w:val="single"/>
        </w:rPr>
        <w:t>ponuđača</w:t>
      </w:r>
      <w:proofErr w:type="spellEnd"/>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ab/>
      </w:r>
      <w:r>
        <w:rPr>
          <w:rFonts w:ascii="Times New Roman" w:hAnsi="Times New Roman" w:cs="Times New Roman"/>
          <w:color w:val="000000"/>
          <w:u w:val="single"/>
        </w:rPr>
        <w:t xml:space="preserve">      </w:t>
      </w:r>
      <w:r>
        <w:rPr>
          <w:rFonts w:ascii="Times New Roman" w:hAnsi="Times New Roman" w:cs="Times New Roman"/>
          <w:color w:val="000000"/>
          <w:u w:val="single"/>
        </w:rPr>
        <w:tab/>
        <w:t xml:space="preserve">  </w:t>
      </w:r>
    </w:p>
    <w:p w14:paraId="585E4C0F" w14:textId="77777777" w:rsidR="004D5B7F" w:rsidRDefault="004D5B7F">
      <w:pPr>
        <w:tabs>
          <w:tab w:val="left" w:pos="1950"/>
        </w:tabs>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podnosi</w:t>
      </w:r>
      <w:proofErr w:type="spellEnd"/>
    </w:p>
    <w:p w14:paraId="3498B84A" w14:textId="77777777" w:rsidR="004D5B7F" w:rsidRDefault="004D5B7F">
      <w:pPr>
        <w:tabs>
          <w:tab w:val="left" w:pos="1701"/>
          <w:tab w:val="left" w:pos="4820"/>
        </w:tabs>
        <w:spacing w:after="0"/>
        <w:jc w:val="right"/>
        <w:rPr>
          <w:rFonts w:ascii="Times New Roman" w:hAnsi="Times New Roman" w:cs="Times New Roman"/>
          <w:b/>
          <w:color w:val="000000"/>
          <w:sz w:val="24"/>
          <w:szCs w:val="24"/>
          <w:u w:val="single"/>
          <w:lang w:val="sr-Latn-CS"/>
        </w:rPr>
      </w:pPr>
      <w:r>
        <w:rPr>
          <w:rFonts w:ascii="Times New Roman" w:hAnsi="Times New Roman" w:cs="Times New Roman"/>
          <w:b/>
          <w:color w:val="000000"/>
          <w:sz w:val="24"/>
          <w:szCs w:val="24"/>
          <w:u w:val="single"/>
          <w:lang w:val="sr-Latn-CS"/>
        </w:rPr>
        <w:t>„13. Jul Plantaže” AD</w:t>
      </w:r>
    </w:p>
    <w:p w14:paraId="61E2AFD8" w14:textId="77777777" w:rsidR="004D5B7F" w:rsidRDefault="004D5B7F">
      <w:pPr>
        <w:tabs>
          <w:tab w:val="left" w:pos="1950"/>
        </w:tabs>
        <w:jc w:val="right"/>
        <w:rPr>
          <w:rFonts w:ascii="Times New Roman" w:hAnsi="Times New Roman" w:cs="Times New Roman"/>
          <w:color w:val="000000"/>
          <w:sz w:val="24"/>
          <w:szCs w:val="24"/>
          <w:u w:val="single"/>
        </w:rPr>
      </w:pPr>
    </w:p>
    <w:p w14:paraId="5080DDD0" w14:textId="77777777" w:rsidR="004D5B7F" w:rsidRDefault="004D5B7F">
      <w:pPr>
        <w:tabs>
          <w:tab w:val="left" w:pos="1950"/>
        </w:tabs>
        <w:jc w:val="right"/>
        <w:rPr>
          <w:rFonts w:ascii="Times New Roman" w:hAnsi="Times New Roman" w:cs="Times New Roman"/>
          <w:color w:val="000000"/>
          <w:sz w:val="24"/>
          <w:szCs w:val="24"/>
          <w:u w:val="single"/>
        </w:rPr>
      </w:pPr>
    </w:p>
    <w:p w14:paraId="7ACA676D" w14:textId="77777777" w:rsidR="004D5B7F" w:rsidRDefault="004D5B7F">
      <w:pPr>
        <w:tabs>
          <w:tab w:val="left" w:pos="1950"/>
        </w:tabs>
        <w:jc w:val="right"/>
        <w:rPr>
          <w:rFonts w:ascii="Times New Roman" w:hAnsi="Times New Roman" w:cs="Times New Roman"/>
          <w:color w:val="000000"/>
          <w:sz w:val="24"/>
          <w:szCs w:val="24"/>
          <w:u w:val="single"/>
        </w:rPr>
      </w:pPr>
    </w:p>
    <w:p w14:paraId="41EEABE5" w14:textId="77777777" w:rsidR="004D5B7F" w:rsidRDefault="004D5B7F">
      <w:pPr>
        <w:tabs>
          <w:tab w:val="left" w:pos="1950"/>
        </w:tabs>
        <w:jc w:val="right"/>
        <w:rPr>
          <w:rFonts w:ascii="Times New Roman" w:hAnsi="Times New Roman" w:cs="Times New Roman"/>
          <w:color w:val="000000"/>
          <w:sz w:val="24"/>
          <w:szCs w:val="24"/>
          <w:u w:val="single"/>
        </w:rPr>
      </w:pPr>
    </w:p>
    <w:p w14:paraId="1342BF2F" w14:textId="77777777" w:rsidR="004D5B7F" w:rsidRDefault="004D5B7F" w:rsidP="00127EB4">
      <w:pPr>
        <w:tabs>
          <w:tab w:val="left" w:pos="1950"/>
        </w:tabs>
        <w:rPr>
          <w:rFonts w:ascii="Times New Roman" w:hAnsi="Times New Roman" w:cs="Times New Roman"/>
          <w:color w:val="000000"/>
        </w:rPr>
      </w:pPr>
    </w:p>
    <w:p w14:paraId="02AD38DB" w14:textId="77777777" w:rsidR="004D5B7F" w:rsidRDefault="004D5B7F">
      <w:pPr>
        <w:tabs>
          <w:tab w:val="left" w:pos="1950"/>
        </w:tabs>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 O N U D U</w:t>
      </w:r>
    </w:p>
    <w:p w14:paraId="4A6AE7AD" w14:textId="27378917" w:rsidR="004D5B7F" w:rsidRDefault="004D5B7F">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po </w:t>
      </w:r>
      <w:proofErr w:type="spellStart"/>
      <w:r>
        <w:rPr>
          <w:rFonts w:ascii="Times New Roman" w:hAnsi="Times New Roman" w:cs="Times New Roman"/>
          <w:b/>
          <w:bCs/>
          <w:color w:val="000000"/>
          <w:sz w:val="28"/>
          <w:szCs w:val="28"/>
        </w:rPr>
        <w:t>zahtjevu</w:t>
      </w:r>
      <w:proofErr w:type="spellEnd"/>
      <w:r>
        <w:rPr>
          <w:rFonts w:ascii="Times New Roman" w:hAnsi="Times New Roman" w:cs="Times New Roman"/>
          <w:b/>
          <w:bCs/>
          <w:color w:val="000000"/>
          <w:sz w:val="28"/>
          <w:szCs w:val="28"/>
        </w:rPr>
        <w:t xml:space="preserve"> za </w:t>
      </w:r>
      <w:proofErr w:type="spellStart"/>
      <w:r>
        <w:rPr>
          <w:rFonts w:ascii="Times New Roman" w:hAnsi="Times New Roman" w:cs="Times New Roman"/>
          <w:b/>
          <w:bCs/>
          <w:color w:val="000000"/>
          <w:sz w:val="28"/>
          <w:szCs w:val="28"/>
        </w:rPr>
        <w:t>prikupljanje</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ponuda</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broj</w:t>
      </w:r>
      <w:proofErr w:type="spellEnd"/>
      <w:r>
        <w:rPr>
          <w:rFonts w:ascii="Times New Roman" w:hAnsi="Times New Roman" w:cs="Times New Roman"/>
          <w:b/>
          <w:bCs/>
          <w:color w:val="000000"/>
          <w:sz w:val="28"/>
          <w:szCs w:val="28"/>
        </w:rPr>
        <w:t>_______</w:t>
      </w:r>
      <w:r>
        <w:rPr>
          <w:rFonts w:ascii="Times New Roman" w:hAnsi="Times New Roman" w:cs="Times New Roman"/>
          <w:b/>
          <w:sz w:val="28"/>
          <w:szCs w:val="28"/>
          <w:lang w:val="it-IT"/>
        </w:rPr>
        <w:t>od_______20</w:t>
      </w:r>
      <w:r w:rsidR="00A6220E">
        <w:rPr>
          <w:rFonts w:ascii="Times New Roman" w:hAnsi="Times New Roman" w:cs="Times New Roman"/>
          <w:b/>
          <w:sz w:val="28"/>
          <w:szCs w:val="28"/>
          <w:lang w:val="sr-Latn-CS"/>
        </w:rPr>
        <w:t>2</w:t>
      </w:r>
      <w:r w:rsidR="00127EB4">
        <w:rPr>
          <w:rFonts w:ascii="Times New Roman" w:hAnsi="Times New Roman" w:cs="Times New Roman"/>
          <w:b/>
          <w:sz w:val="28"/>
          <w:szCs w:val="28"/>
          <w:lang w:val="sr-Latn-CS"/>
        </w:rPr>
        <w:t>5</w:t>
      </w:r>
      <w:r>
        <w:rPr>
          <w:rFonts w:ascii="Times New Roman" w:hAnsi="Times New Roman" w:cs="Times New Roman"/>
          <w:b/>
          <w:sz w:val="28"/>
          <w:szCs w:val="28"/>
          <w:lang w:val="it-IT"/>
        </w:rPr>
        <w:t>.</w:t>
      </w:r>
      <w:proofErr w:type="spellStart"/>
      <w:r>
        <w:rPr>
          <w:rFonts w:ascii="Times New Roman" w:hAnsi="Times New Roman" w:cs="Times New Roman"/>
          <w:b/>
          <w:bCs/>
          <w:color w:val="000000"/>
          <w:sz w:val="28"/>
          <w:szCs w:val="28"/>
        </w:rPr>
        <w:t>godine</w:t>
      </w:r>
      <w:proofErr w:type="spellEnd"/>
    </w:p>
    <w:p w14:paraId="0246A195" w14:textId="77777777" w:rsidR="004D5B7F" w:rsidRDefault="004D5B7F">
      <w:pPr>
        <w:tabs>
          <w:tab w:val="left" w:pos="1950"/>
        </w:tabs>
        <w:spacing w:after="0"/>
        <w:jc w:val="center"/>
        <w:rPr>
          <w:rFonts w:ascii="Times New Roman" w:hAnsi="Times New Roman" w:cs="Times New Roman"/>
          <w:b/>
          <w:bCs/>
          <w:color w:val="000000"/>
          <w:sz w:val="28"/>
          <w:szCs w:val="28"/>
          <w:lang w:val="sr-Latn-CS"/>
        </w:rPr>
      </w:pPr>
      <w:r>
        <w:rPr>
          <w:rFonts w:ascii="Times New Roman" w:hAnsi="Times New Roman" w:cs="Times New Roman"/>
          <w:b/>
          <w:bCs/>
          <w:color w:val="000000"/>
          <w:sz w:val="28"/>
          <w:szCs w:val="28"/>
        </w:rPr>
        <w:t xml:space="preserve">za </w:t>
      </w:r>
      <w:proofErr w:type="spellStart"/>
      <w:r>
        <w:rPr>
          <w:rFonts w:ascii="Times New Roman" w:hAnsi="Times New Roman" w:cs="Times New Roman"/>
          <w:b/>
          <w:bCs/>
          <w:color w:val="000000"/>
          <w:sz w:val="28"/>
          <w:szCs w:val="28"/>
        </w:rPr>
        <w:t>nabavku</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roba</w:t>
      </w:r>
      <w:proofErr w:type="spellEnd"/>
      <w:r>
        <w:rPr>
          <w:rFonts w:ascii="Times New Roman" w:hAnsi="Times New Roman" w:cs="Times New Roman"/>
          <w:b/>
          <w:bCs/>
          <w:color w:val="000000"/>
          <w:sz w:val="28"/>
          <w:szCs w:val="28"/>
        </w:rPr>
        <w:t xml:space="preserve"> – </w:t>
      </w:r>
      <w:r w:rsidR="006C58AE">
        <w:rPr>
          <w:rFonts w:ascii="Times New Roman" w:hAnsi="Times New Roman" w:cs="Times New Roman"/>
          <w:b/>
          <w:bCs/>
          <w:color w:val="000000"/>
          <w:sz w:val="28"/>
          <w:szCs w:val="28"/>
          <w:lang w:val="sr-Latn-CS"/>
        </w:rPr>
        <w:t>Vodotopivih</w:t>
      </w:r>
      <w:r>
        <w:rPr>
          <w:rFonts w:ascii="Times New Roman" w:hAnsi="Times New Roman" w:cs="Times New Roman"/>
          <w:b/>
          <w:bCs/>
          <w:color w:val="000000"/>
          <w:sz w:val="28"/>
          <w:szCs w:val="28"/>
          <w:lang w:val="sr-Latn-CS"/>
        </w:rPr>
        <w:t xml:space="preserve"> đubriva</w:t>
      </w:r>
    </w:p>
    <w:p w14:paraId="6AB1916A" w14:textId="77777777" w:rsidR="004D5B7F" w:rsidRDefault="004D5B7F">
      <w:pPr>
        <w:tabs>
          <w:tab w:val="left" w:pos="1950"/>
        </w:tabs>
        <w:spacing w:after="0"/>
        <w:jc w:val="center"/>
        <w:rPr>
          <w:rFonts w:ascii="Times New Roman" w:hAnsi="Times New Roman" w:cs="Times New Roman"/>
          <w:b/>
          <w:bCs/>
          <w:color w:val="000000"/>
          <w:sz w:val="28"/>
          <w:szCs w:val="28"/>
        </w:rPr>
      </w:pPr>
    </w:p>
    <w:p w14:paraId="392489DE" w14:textId="77777777" w:rsidR="004D5B7F" w:rsidRDefault="004D5B7F">
      <w:pPr>
        <w:tabs>
          <w:tab w:val="left" w:pos="1950"/>
        </w:tabs>
        <w:spacing w:after="0"/>
        <w:jc w:val="center"/>
        <w:rPr>
          <w:rFonts w:ascii="Times New Roman" w:hAnsi="Times New Roman" w:cs="Times New Roman"/>
          <w:b/>
          <w:bCs/>
          <w:color w:val="000000"/>
          <w:sz w:val="28"/>
          <w:szCs w:val="28"/>
        </w:rPr>
      </w:pPr>
    </w:p>
    <w:p w14:paraId="49C9EBE1" w14:textId="77777777" w:rsidR="004D5B7F" w:rsidRDefault="004D5B7F">
      <w:pPr>
        <w:rPr>
          <w:rFonts w:ascii="Times New Roman" w:hAnsi="Times New Roman" w:cs="Times New Roman"/>
          <w:color w:val="000000"/>
          <w:sz w:val="28"/>
          <w:szCs w:val="28"/>
        </w:rPr>
      </w:pPr>
    </w:p>
    <w:p w14:paraId="7BE100FB" w14:textId="1AB30103" w:rsidR="00A6220E" w:rsidRDefault="00A6220E" w:rsidP="00A6220E">
      <w:pPr>
        <w:tabs>
          <w:tab w:val="left" w:pos="1950"/>
        </w:tabs>
        <w:suppressAutoHyphens w:val="0"/>
        <w:rPr>
          <w:rFonts w:ascii="Times New Roman" w:hAnsi="Times New Roman" w:cs="Times New Roman"/>
          <w:sz w:val="28"/>
          <w:szCs w:val="28"/>
        </w:rPr>
      </w:pPr>
      <w:r w:rsidRPr="002E3971">
        <w:rPr>
          <w:rFonts w:ascii="Wingdings" w:hAnsi="Wingdings" w:cs="Wingdings"/>
          <w:sz w:val="24"/>
          <w:szCs w:val="24"/>
        </w:rPr>
        <w:t></w:t>
      </w:r>
      <w:r w:rsidRPr="002E3971">
        <w:rPr>
          <w:rFonts w:ascii="Times New Roman" w:hAnsi="Times New Roman" w:cs="Times New Roman"/>
          <w:sz w:val="24"/>
          <w:szCs w:val="24"/>
        </w:rPr>
        <w:t xml:space="preserve"> </w:t>
      </w:r>
      <w:proofErr w:type="spellStart"/>
      <w:r>
        <w:rPr>
          <w:rFonts w:ascii="Times New Roman" w:hAnsi="Times New Roman" w:cs="Times New Roman"/>
          <w:sz w:val="28"/>
          <w:szCs w:val="28"/>
        </w:rPr>
        <w:t>Predmet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nabavke</w:t>
      </w:r>
      <w:proofErr w:type="spellEnd"/>
      <w:r>
        <w:rPr>
          <w:rFonts w:ascii="Times New Roman" w:hAnsi="Times New Roman" w:cs="Times New Roman"/>
          <w:sz w:val="28"/>
          <w:szCs w:val="28"/>
        </w:rPr>
        <w:t xml:space="preserve"> po </w:t>
      </w:r>
      <w:proofErr w:type="spellStart"/>
      <w:r>
        <w:rPr>
          <w:rFonts w:ascii="Times New Roman" w:hAnsi="Times New Roman" w:cs="Times New Roman"/>
          <w:sz w:val="28"/>
          <w:szCs w:val="28"/>
        </w:rPr>
        <w:t>partijama</w:t>
      </w:r>
      <w:proofErr w:type="spellEnd"/>
    </w:p>
    <w:p w14:paraId="638C5C04" w14:textId="77777777" w:rsidR="00A6220E" w:rsidRDefault="00A6220E" w:rsidP="00A6220E">
      <w:pPr>
        <w:tabs>
          <w:tab w:val="left" w:pos="1950"/>
        </w:tabs>
        <w:suppressAutoHyphens w:val="0"/>
        <w:rPr>
          <w:rFonts w:ascii="Times New Roman" w:hAnsi="Times New Roman" w:cs="Times New Roman"/>
          <w:sz w:val="28"/>
          <w:szCs w:val="28"/>
        </w:rPr>
      </w:pPr>
    </w:p>
    <w:p w14:paraId="603A97B8" w14:textId="40D867C7" w:rsidR="00A6220E" w:rsidRDefault="00A6220E" w:rsidP="00A6220E">
      <w:pPr>
        <w:tabs>
          <w:tab w:val="left" w:pos="1950"/>
        </w:tabs>
        <w:suppressAutoHyphens w:val="0"/>
        <w:rPr>
          <w:rFonts w:ascii="Times New Roman" w:hAnsi="Times New Roman" w:cs="Times New Roman"/>
          <w:sz w:val="28"/>
          <w:szCs w:val="28"/>
        </w:rPr>
      </w:pPr>
    </w:p>
    <w:p w14:paraId="49121988" w14:textId="77777777" w:rsidR="009140C1" w:rsidRDefault="009140C1" w:rsidP="00A6220E">
      <w:pPr>
        <w:tabs>
          <w:tab w:val="left" w:pos="1950"/>
        </w:tabs>
        <w:suppressAutoHyphens w:val="0"/>
        <w:rPr>
          <w:rFonts w:ascii="Times New Roman" w:hAnsi="Times New Roman" w:cs="Times New Roman"/>
          <w:sz w:val="28"/>
          <w:szCs w:val="28"/>
        </w:rPr>
      </w:pPr>
    </w:p>
    <w:p w14:paraId="69BDFCD8" w14:textId="77777777" w:rsidR="00127EB4" w:rsidRPr="00A6220E" w:rsidRDefault="00127EB4" w:rsidP="00A6220E">
      <w:pPr>
        <w:tabs>
          <w:tab w:val="left" w:pos="1950"/>
        </w:tabs>
        <w:suppressAutoHyphens w:val="0"/>
        <w:rPr>
          <w:rFonts w:ascii="Times New Roman" w:hAnsi="Times New Roman" w:cs="Times New Roman"/>
          <w:sz w:val="28"/>
          <w:szCs w:val="28"/>
        </w:rPr>
      </w:pPr>
    </w:p>
    <w:p w14:paraId="7906A13F"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t>PODACI O PONUDI I PONUĐAČU</w:t>
      </w:r>
    </w:p>
    <w:p w14:paraId="0E64E0C1" w14:textId="77777777" w:rsidR="004D5B7F" w:rsidRDefault="004D5B7F">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w:t>
      </w:r>
    </w:p>
    <w:tbl>
      <w:tblPr>
        <w:tblW w:w="0" w:type="auto"/>
        <w:tblInd w:w="-103" w:type="dxa"/>
        <w:tblLayout w:type="fixed"/>
        <w:tblCellMar>
          <w:left w:w="70" w:type="dxa"/>
          <w:right w:w="70" w:type="dxa"/>
        </w:tblCellMar>
        <w:tblLook w:val="0000" w:firstRow="0" w:lastRow="0" w:firstColumn="0" w:lastColumn="0" w:noHBand="0" w:noVBand="0"/>
      </w:tblPr>
      <w:tblGrid>
        <w:gridCol w:w="4393"/>
        <w:gridCol w:w="4445"/>
      </w:tblGrid>
      <w:tr w:rsidR="004D5B7F" w14:paraId="6C537FD8" w14:textId="77777777">
        <w:trPr>
          <w:trHeight w:val="756"/>
        </w:trPr>
        <w:tc>
          <w:tcPr>
            <w:tcW w:w="4393" w:type="dxa"/>
            <w:tcBorders>
              <w:top w:val="single" w:sz="4" w:space="0" w:color="000000"/>
              <w:left w:val="single" w:sz="4" w:space="0" w:color="000000"/>
              <w:bottom w:val="single" w:sz="4" w:space="0" w:color="000000"/>
            </w:tcBorders>
            <w:vAlign w:val="center"/>
          </w:tcPr>
          <w:p w14:paraId="4F0F111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Naziv i sjedište ponuđača</w:t>
            </w:r>
          </w:p>
        </w:tc>
        <w:tc>
          <w:tcPr>
            <w:tcW w:w="4445" w:type="dxa"/>
            <w:tcBorders>
              <w:top w:val="single" w:sz="4" w:space="0" w:color="000000"/>
              <w:left w:val="single" w:sz="4" w:space="0" w:color="000000"/>
              <w:bottom w:val="single" w:sz="4" w:space="0" w:color="000000"/>
              <w:right w:val="single" w:sz="4" w:space="0" w:color="000000"/>
            </w:tcBorders>
            <w:vAlign w:val="center"/>
          </w:tcPr>
          <w:p w14:paraId="1010B74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F125FA5" w14:textId="77777777">
        <w:trPr>
          <w:trHeight w:val="756"/>
        </w:trPr>
        <w:tc>
          <w:tcPr>
            <w:tcW w:w="4393" w:type="dxa"/>
            <w:tcBorders>
              <w:left w:val="single" w:sz="4" w:space="0" w:color="000000"/>
              <w:bottom w:val="single" w:sz="4" w:space="0" w:color="000000"/>
            </w:tcBorders>
            <w:vAlign w:val="center"/>
          </w:tcPr>
          <w:p w14:paraId="5A5C80F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PIB</w:t>
            </w:r>
            <w:r>
              <w:rPr>
                <w:rStyle w:val="FootnoteCharacters"/>
                <w:rFonts w:ascii="Times New Roman" w:hAnsi="Times New Roman" w:cs="Times New Roman"/>
                <w:sz w:val="24"/>
                <w:szCs w:val="24"/>
                <w:lang w:val="sr-Latn-CS"/>
              </w:rPr>
              <w:footnoteReference w:id="1"/>
            </w:r>
          </w:p>
        </w:tc>
        <w:tc>
          <w:tcPr>
            <w:tcW w:w="4445" w:type="dxa"/>
            <w:tcBorders>
              <w:top w:val="single" w:sz="4" w:space="0" w:color="000000"/>
              <w:left w:val="single" w:sz="4" w:space="0" w:color="000000"/>
              <w:bottom w:val="single" w:sz="4" w:space="0" w:color="000000"/>
              <w:right w:val="single" w:sz="4" w:space="0" w:color="000000"/>
            </w:tcBorders>
            <w:vAlign w:val="center"/>
          </w:tcPr>
          <w:p w14:paraId="29CD967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4CBA5D2" w14:textId="77777777">
        <w:trPr>
          <w:trHeight w:val="756"/>
        </w:trPr>
        <w:tc>
          <w:tcPr>
            <w:tcW w:w="4393" w:type="dxa"/>
            <w:tcBorders>
              <w:left w:val="single" w:sz="4" w:space="0" w:color="000000"/>
              <w:bottom w:val="single" w:sz="4" w:space="0" w:color="000000"/>
            </w:tcBorders>
            <w:vAlign w:val="center"/>
          </w:tcPr>
          <w:p w14:paraId="0EEC25EB"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4445" w:type="dxa"/>
            <w:tcBorders>
              <w:top w:val="single" w:sz="4" w:space="0" w:color="000000"/>
              <w:left w:val="single" w:sz="4" w:space="0" w:color="000000"/>
              <w:bottom w:val="single" w:sz="4" w:space="0" w:color="000000"/>
              <w:right w:val="single" w:sz="4" w:space="0" w:color="000000"/>
            </w:tcBorders>
            <w:vAlign w:val="center"/>
          </w:tcPr>
          <w:p w14:paraId="14776E3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7348B742" w14:textId="77777777">
        <w:trPr>
          <w:trHeight w:val="756"/>
        </w:trPr>
        <w:tc>
          <w:tcPr>
            <w:tcW w:w="4393" w:type="dxa"/>
            <w:tcBorders>
              <w:left w:val="single" w:sz="4" w:space="0" w:color="000000"/>
              <w:bottom w:val="single" w:sz="4" w:space="0" w:color="000000"/>
            </w:tcBorders>
            <w:vAlign w:val="center"/>
          </w:tcPr>
          <w:p w14:paraId="53A5367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Broj računa i naziv banke ponuđača</w:t>
            </w:r>
          </w:p>
        </w:tc>
        <w:tc>
          <w:tcPr>
            <w:tcW w:w="4445" w:type="dxa"/>
            <w:tcBorders>
              <w:top w:val="single" w:sz="4" w:space="0" w:color="000000"/>
              <w:left w:val="single" w:sz="4" w:space="0" w:color="000000"/>
              <w:bottom w:val="single" w:sz="4" w:space="0" w:color="000000"/>
              <w:right w:val="single" w:sz="4" w:space="0" w:color="000000"/>
            </w:tcBorders>
            <w:vAlign w:val="center"/>
          </w:tcPr>
          <w:p w14:paraId="042750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60960B3C" w14:textId="77777777">
        <w:trPr>
          <w:trHeight w:val="756"/>
        </w:trPr>
        <w:tc>
          <w:tcPr>
            <w:tcW w:w="4393" w:type="dxa"/>
            <w:tcBorders>
              <w:left w:val="single" w:sz="4" w:space="0" w:color="000000"/>
              <w:bottom w:val="single" w:sz="4" w:space="0" w:color="000000"/>
            </w:tcBorders>
            <w:vAlign w:val="center"/>
          </w:tcPr>
          <w:p w14:paraId="47AB60F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Adresa</w:t>
            </w:r>
          </w:p>
        </w:tc>
        <w:tc>
          <w:tcPr>
            <w:tcW w:w="4445" w:type="dxa"/>
            <w:tcBorders>
              <w:top w:val="single" w:sz="4" w:space="0" w:color="000000"/>
              <w:left w:val="single" w:sz="4" w:space="0" w:color="000000"/>
              <w:bottom w:val="single" w:sz="4" w:space="0" w:color="000000"/>
              <w:right w:val="single" w:sz="4" w:space="0" w:color="000000"/>
            </w:tcBorders>
            <w:vAlign w:val="center"/>
          </w:tcPr>
          <w:p w14:paraId="14B4365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063F7B7" w14:textId="77777777">
        <w:trPr>
          <w:trHeight w:val="756"/>
        </w:trPr>
        <w:tc>
          <w:tcPr>
            <w:tcW w:w="4393" w:type="dxa"/>
            <w:tcBorders>
              <w:left w:val="single" w:sz="4" w:space="0" w:color="000000"/>
              <w:bottom w:val="single" w:sz="4" w:space="0" w:color="000000"/>
            </w:tcBorders>
            <w:vAlign w:val="center"/>
          </w:tcPr>
          <w:p w14:paraId="7739F641"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Telefon</w:t>
            </w:r>
          </w:p>
        </w:tc>
        <w:tc>
          <w:tcPr>
            <w:tcW w:w="4445" w:type="dxa"/>
            <w:tcBorders>
              <w:top w:val="single" w:sz="4" w:space="0" w:color="000000"/>
              <w:left w:val="single" w:sz="4" w:space="0" w:color="000000"/>
              <w:bottom w:val="single" w:sz="4" w:space="0" w:color="000000"/>
              <w:right w:val="single" w:sz="4" w:space="0" w:color="000000"/>
            </w:tcBorders>
            <w:vAlign w:val="center"/>
          </w:tcPr>
          <w:p w14:paraId="05A9065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55E3A86D" w14:textId="77777777">
        <w:trPr>
          <w:trHeight w:val="756"/>
        </w:trPr>
        <w:tc>
          <w:tcPr>
            <w:tcW w:w="4393" w:type="dxa"/>
            <w:tcBorders>
              <w:left w:val="single" w:sz="4" w:space="0" w:color="000000"/>
              <w:bottom w:val="single" w:sz="4" w:space="0" w:color="000000"/>
            </w:tcBorders>
            <w:vAlign w:val="center"/>
          </w:tcPr>
          <w:p w14:paraId="5622FA5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Fax</w:t>
            </w:r>
          </w:p>
        </w:tc>
        <w:tc>
          <w:tcPr>
            <w:tcW w:w="4445" w:type="dxa"/>
            <w:tcBorders>
              <w:top w:val="single" w:sz="4" w:space="0" w:color="000000"/>
              <w:left w:val="single" w:sz="4" w:space="0" w:color="000000"/>
              <w:bottom w:val="single" w:sz="4" w:space="0" w:color="000000"/>
              <w:right w:val="single" w:sz="4" w:space="0" w:color="000000"/>
            </w:tcBorders>
            <w:vAlign w:val="center"/>
          </w:tcPr>
          <w:p w14:paraId="16EB247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3B52179F" w14:textId="77777777">
        <w:trPr>
          <w:trHeight w:val="745"/>
        </w:trPr>
        <w:tc>
          <w:tcPr>
            <w:tcW w:w="4393" w:type="dxa"/>
            <w:tcBorders>
              <w:left w:val="single" w:sz="4" w:space="0" w:color="000000"/>
              <w:bottom w:val="single" w:sz="4" w:space="0" w:color="000000"/>
            </w:tcBorders>
            <w:vAlign w:val="center"/>
          </w:tcPr>
          <w:p w14:paraId="19C12F59"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E-mail</w:t>
            </w:r>
          </w:p>
        </w:tc>
        <w:tc>
          <w:tcPr>
            <w:tcW w:w="4445" w:type="dxa"/>
            <w:tcBorders>
              <w:top w:val="single" w:sz="4" w:space="0" w:color="000000"/>
              <w:left w:val="single" w:sz="4" w:space="0" w:color="000000"/>
              <w:bottom w:val="single" w:sz="4" w:space="0" w:color="000000"/>
              <w:right w:val="single" w:sz="4" w:space="0" w:color="000000"/>
            </w:tcBorders>
            <w:vAlign w:val="center"/>
          </w:tcPr>
          <w:p w14:paraId="2342235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2CEE4DCC" w14:textId="77777777">
        <w:trPr>
          <w:cantSplit/>
          <w:trHeight w:val="745"/>
        </w:trPr>
        <w:tc>
          <w:tcPr>
            <w:tcW w:w="4393" w:type="dxa"/>
            <w:vMerge w:val="restart"/>
            <w:tcBorders>
              <w:left w:val="single" w:sz="4" w:space="0" w:color="000000"/>
            </w:tcBorders>
            <w:vAlign w:val="center"/>
          </w:tcPr>
          <w:p w14:paraId="5760FAE3"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Lice/a ovlašćeno/a za potpisivanje  finansijskog dijela ponude i dokumenata u ponudi</w:t>
            </w:r>
          </w:p>
        </w:tc>
        <w:tc>
          <w:tcPr>
            <w:tcW w:w="4445" w:type="dxa"/>
            <w:tcBorders>
              <w:top w:val="single" w:sz="4" w:space="0" w:color="000000"/>
              <w:left w:val="single" w:sz="4" w:space="0" w:color="000000"/>
              <w:bottom w:val="single" w:sz="4" w:space="0" w:color="000000"/>
              <w:right w:val="single" w:sz="4" w:space="0" w:color="000000"/>
            </w:tcBorders>
            <w:vAlign w:val="center"/>
          </w:tcPr>
          <w:p w14:paraId="3E85C549"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(Ime, prezime i funkcija)</w:t>
            </w:r>
          </w:p>
        </w:tc>
      </w:tr>
      <w:tr w:rsidR="004D5B7F" w14:paraId="36142FB2" w14:textId="77777777">
        <w:trPr>
          <w:cantSplit/>
          <w:trHeight w:val="745"/>
        </w:trPr>
        <w:tc>
          <w:tcPr>
            <w:tcW w:w="4393" w:type="dxa"/>
            <w:vMerge/>
            <w:tcBorders>
              <w:left w:val="single" w:sz="4" w:space="0" w:color="000000"/>
              <w:bottom w:val="single" w:sz="4" w:space="0" w:color="000000"/>
            </w:tcBorders>
            <w:vAlign w:val="center"/>
          </w:tcPr>
          <w:p w14:paraId="4D2B6180"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445" w:type="dxa"/>
            <w:tcBorders>
              <w:top w:val="single" w:sz="4" w:space="0" w:color="000000"/>
              <w:left w:val="single" w:sz="4" w:space="0" w:color="000000"/>
              <w:bottom w:val="single" w:sz="4" w:space="0" w:color="000000"/>
              <w:right w:val="single" w:sz="4" w:space="0" w:color="000000"/>
            </w:tcBorders>
            <w:vAlign w:val="center"/>
          </w:tcPr>
          <w:p w14:paraId="144855E7"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(Potpis)</w:t>
            </w:r>
          </w:p>
        </w:tc>
      </w:tr>
      <w:tr w:rsidR="004D5B7F" w14:paraId="7A74D845" w14:textId="77777777">
        <w:trPr>
          <w:trHeight w:val="745"/>
        </w:trPr>
        <w:tc>
          <w:tcPr>
            <w:tcW w:w="4393" w:type="dxa"/>
            <w:tcBorders>
              <w:left w:val="single" w:sz="4" w:space="0" w:color="000000"/>
              <w:bottom w:val="single" w:sz="4" w:space="0" w:color="000000"/>
            </w:tcBorders>
            <w:vAlign w:val="center"/>
          </w:tcPr>
          <w:p w14:paraId="3F76A305"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Ime i prezime osobe za davanje informacija</w:t>
            </w:r>
          </w:p>
        </w:tc>
        <w:tc>
          <w:tcPr>
            <w:tcW w:w="4445" w:type="dxa"/>
            <w:tcBorders>
              <w:top w:val="single" w:sz="4" w:space="0" w:color="000000"/>
              <w:left w:val="single" w:sz="4" w:space="0" w:color="000000"/>
              <w:bottom w:val="single" w:sz="4" w:space="0" w:color="000000"/>
              <w:right w:val="single" w:sz="4" w:space="0" w:color="000000"/>
            </w:tcBorders>
            <w:vAlign w:val="center"/>
          </w:tcPr>
          <w:p w14:paraId="4558CB1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bl>
    <w:p w14:paraId="6F99CCDE" w14:textId="77777777" w:rsidR="004D5B7F" w:rsidRDefault="004D5B7F">
      <w:pPr>
        <w:sectPr w:rsidR="004D5B7F" w:rsidSect="00CB5730">
          <w:headerReference w:type="even" r:id="rId8"/>
          <w:headerReference w:type="default" r:id="rId9"/>
          <w:footerReference w:type="even" r:id="rId10"/>
          <w:footerReference w:type="default" r:id="rId11"/>
          <w:headerReference w:type="first" r:id="rId12"/>
          <w:footerReference w:type="first" r:id="rId13"/>
          <w:pgSz w:w="11906" w:h="16838"/>
          <w:pgMar w:top="450" w:right="1417" w:bottom="1417" w:left="1417" w:header="708" w:footer="708" w:gutter="0"/>
          <w:cols w:space="720"/>
          <w:docGrid w:linePitch="600" w:charSpace="36864"/>
        </w:sectPr>
      </w:pPr>
    </w:p>
    <w:p w14:paraId="7A555FF3"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4"/>
          <w:szCs w:val="24"/>
        </w:rPr>
      </w:pPr>
      <w:bookmarkStart w:id="7" w:name="__RefHeading__1175_63194548"/>
      <w:bookmarkStart w:id="8" w:name="__RefHeading__38_324138881"/>
      <w:bookmarkEnd w:id="7"/>
      <w:bookmarkEnd w:id="8"/>
      <w:r>
        <w:rPr>
          <w:rFonts w:ascii="Times New Roman" w:hAnsi="Times New Roman" w:cs="Times New Roman"/>
          <w:color w:val="000000"/>
          <w:sz w:val="24"/>
          <w:szCs w:val="24"/>
        </w:rPr>
        <w:lastRenderedPageBreak/>
        <w:t>FINANSIJSKI DIO PONUDE ZA PARTIJU________</w:t>
      </w:r>
    </w:p>
    <w:tbl>
      <w:tblPr>
        <w:tblW w:w="0" w:type="auto"/>
        <w:tblInd w:w="-338" w:type="dxa"/>
        <w:tblLayout w:type="fixed"/>
        <w:tblCellMar>
          <w:left w:w="70" w:type="dxa"/>
          <w:right w:w="70" w:type="dxa"/>
        </w:tblCellMar>
        <w:tblLook w:val="0000" w:firstRow="0" w:lastRow="0" w:firstColumn="0" w:lastColumn="0" w:noHBand="0" w:noVBand="0"/>
      </w:tblPr>
      <w:tblGrid>
        <w:gridCol w:w="484"/>
        <w:gridCol w:w="2021"/>
        <w:gridCol w:w="1134"/>
        <w:gridCol w:w="806"/>
        <w:gridCol w:w="809"/>
        <w:gridCol w:w="884"/>
        <w:gridCol w:w="977"/>
        <w:gridCol w:w="617"/>
        <w:gridCol w:w="881"/>
        <w:gridCol w:w="46"/>
        <w:gridCol w:w="55"/>
        <w:gridCol w:w="55"/>
        <w:gridCol w:w="55"/>
        <w:gridCol w:w="55"/>
        <w:gridCol w:w="55"/>
        <w:gridCol w:w="55"/>
        <w:gridCol w:w="57"/>
        <w:gridCol w:w="60"/>
        <w:gridCol w:w="60"/>
        <w:gridCol w:w="40"/>
      </w:tblGrid>
      <w:tr w:rsidR="004D5B7F" w14:paraId="4B4B68AE" w14:textId="77777777">
        <w:trPr>
          <w:trHeight w:val="1017"/>
        </w:trPr>
        <w:tc>
          <w:tcPr>
            <w:tcW w:w="484" w:type="dxa"/>
            <w:tcBorders>
              <w:top w:val="single" w:sz="8" w:space="0" w:color="000000"/>
              <w:left w:val="single" w:sz="8" w:space="0" w:color="000000"/>
              <w:bottom w:val="single" w:sz="8" w:space="0" w:color="000000"/>
            </w:tcBorders>
            <w:shd w:val="clear" w:color="auto" w:fill="D9D9D9"/>
            <w:vAlign w:val="center"/>
          </w:tcPr>
          <w:p w14:paraId="384EDE7F" w14:textId="77777777" w:rsidR="004D5B7F" w:rsidRDefault="004D5B7F">
            <w:pPr>
              <w:snapToGri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r.b.</w:t>
            </w:r>
            <w:proofErr w:type="spellEnd"/>
          </w:p>
        </w:tc>
        <w:tc>
          <w:tcPr>
            <w:tcW w:w="2021" w:type="dxa"/>
            <w:tcBorders>
              <w:top w:val="single" w:sz="8" w:space="0" w:color="000000"/>
              <w:left w:val="single" w:sz="8" w:space="0" w:color="000000"/>
              <w:bottom w:val="single" w:sz="8" w:space="0" w:color="000000"/>
            </w:tcBorders>
            <w:shd w:val="clear" w:color="auto" w:fill="D9D9D9"/>
            <w:vAlign w:val="center"/>
          </w:tcPr>
          <w:p w14:paraId="44BA734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opis predmeta</w:t>
            </w:r>
          </w:p>
        </w:tc>
        <w:tc>
          <w:tcPr>
            <w:tcW w:w="1134" w:type="dxa"/>
            <w:tcBorders>
              <w:top w:val="single" w:sz="8" w:space="0" w:color="000000"/>
              <w:left w:val="single" w:sz="4" w:space="0" w:color="000000"/>
              <w:bottom w:val="single" w:sz="8" w:space="0" w:color="000000"/>
            </w:tcBorders>
            <w:shd w:val="clear" w:color="auto" w:fill="D9D9D9"/>
            <w:vAlign w:val="center"/>
          </w:tcPr>
          <w:p w14:paraId="3FE5F73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bitne karakteristike ponuđenog predmeta nabavke</w:t>
            </w:r>
          </w:p>
        </w:tc>
        <w:tc>
          <w:tcPr>
            <w:tcW w:w="806" w:type="dxa"/>
            <w:tcBorders>
              <w:top w:val="single" w:sz="8" w:space="0" w:color="000000"/>
              <w:left w:val="single" w:sz="8" w:space="0" w:color="000000"/>
              <w:bottom w:val="single" w:sz="8" w:space="0" w:color="000000"/>
            </w:tcBorders>
            <w:shd w:val="clear" w:color="auto" w:fill="D9D9D9"/>
            <w:vAlign w:val="center"/>
          </w:tcPr>
          <w:p w14:paraId="7448B85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jedinica mjere</w:t>
            </w:r>
          </w:p>
        </w:tc>
        <w:tc>
          <w:tcPr>
            <w:tcW w:w="809" w:type="dxa"/>
            <w:tcBorders>
              <w:top w:val="single" w:sz="8" w:space="0" w:color="000000"/>
              <w:left w:val="single" w:sz="8" w:space="0" w:color="000000"/>
              <w:bottom w:val="single" w:sz="8" w:space="0" w:color="000000"/>
            </w:tcBorders>
            <w:shd w:val="clear" w:color="auto" w:fill="D9D9D9"/>
            <w:vAlign w:val="center"/>
          </w:tcPr>
          <w:p w14:paraId="24D4BB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količina</w:t>
            </w:r>
          </w:p>
        </w:tc>
        <w:tc>
          <w:tcPr>
            <w:tcW w:w="884" w:type="dxa"/>
            <w:tcBorders>
              <w:top w:val="single" w:sz="8" w:space="0" w:color="000000"/>
              <w:left w:val="single" w:sz="8" w:space="0" w:color="000000"/>
              <w:bottom w:val="single" w:sz="8" w:space="0" w:color="000000"/>
            </w:tcBorders>
            <w:shd w:val="clear" w:color="auto" w:fill="D9D9D9"/>
            <w:vAlign w:val="center"/>
          </w:tcPr>
          <w:p w14:paraId="102AB5F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jedinična cijena bez </w:t>
            </w:r>
          </w:p>
          <w:p w14:paraId="51934D46"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pdv-a</w:t>
            </w:r>
          </w:p>
        </w:tc>
        <w:tc>
          <w:tcPr>
            <w:tcW w:w="977" w:type="dxa"/>
            <w:tcBorders>
              <w:top w:val="single" w:sz="8" w:space="0" w:color="000000"/>
              <w:left w:val="single" w:sz="8" w:space="0" w:color="000000"/>
              <w:bottom w:val="single" w:sz="8" w:space="0" w:color="000000"/>
            </w:tcBorders>
            <w:shd w:val="clear" w:color="auto" w:fill="D9D9D9"/>
            <w:vAlign w:val="center"/>
          </w:tcPr>
          <w:p w14:paraId="1B08450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bez pdv-a</w:t>
            </w:r>
          </w:p>
        </w:tc>
        <w:tc>
          <w:tcPr>
            <w:tcW w:w="617" w:type="dxa"/>
            <w:tcBorders>
              <w:top w:val="single" w:sz="8" w:space="0" w:color="000000"/>
              <w:left w:val="single" w:sz="8" w:space="0" w:color="000000"/>
              <w:bottom w:val="single" w:sz="8" w:space="0" w:color="000000"/>
            </w:tcBorders>
            <w:shd w:val="clear" w:color="auto" w:fill="D9D9D9"/>
            <w:vAlign w:val="center"/>
          </w:tcPr>
          <w:p w14:paraId="274D0C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1474" w:type="dxa"/>
            <w:gridSpan w:val="12"/>
            <w:tcBorders>
              <w:top w:val="single" w:sz="8" w:space="0" w:color="000000"/>
              <w:left w:val="single" w:sz="8" w:space="0" w:color="000000"/>
              <w:bottom w:val="single" w:sz="8" w:space="0" w:color="000000"/>
              <w:right w:val="single" w:sz="8" w:space="0" w:color="000000"/>
            </w:tcBorders>
            <w:shd w:val="clear" w:color="auto" w:fill="D9D9D9"/>
            <w:vAlign w:val="center"/>
          </w:tcPr>
          <w:p w14:paraId="51D7787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sa</w:t>
            </w:r>
          </w:p>
          <w:p w14:paraId="5234B688"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pdv-om</w:t>
            </w:r>
          </w:p>
        </w:tc>
      </w:tr>
      <w:tr w:rsidR="004D5B7F" w14:paraId="55FB51F1" w14:textId="77777777">
        <w:trPr>
          <w:trHeight w:val="307"/>
        </w:trPr>
        <w:tc>
          <w:tcPr>
            <w:tcW w:w="484" w:type="dxa"/>
            <w:tcBorders>
              <w:left w:val="single" w:sz="8" w:space="0" w:color="000000"/>
              <w:bottom w:val="single" w:sz="8" w:space="0" w:color="000000"/>
            </w:tcBorders>
            <w:vAlign w:val="center"/>
          </w:tcPr>
          <w:p w14:paraId="26FBBCEB"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1</w:t>
            </w:r>
          </w:p>
        </w:tc>
        <w:tc>
          <w:tcPr>
            <w:tcW w:w="2021" w:type="dxa"/>
            <w:tcBorders>
              <w:left w:val="single" w:sz="8" w:space="0" w:color="000000"/>
              <w:bottom w:val="single" w:sz="8" w:space="0" w:color="000000"/>
            </w:tcBorders>
            <w:vAlign w:val="center"/>
          </w:tcPr>
          <w:p w14:paraId="228B57D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56B4BB9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6E8DD2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51C3AF0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5B1F8F3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64C616B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1E62F7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55B9DA5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0B7DE68A" w14:textId="77777777">
        <w:trPr>
          <w:trHeight w:val="307"/>
        </w:trPr>
        <w:tc>
          <w:tcPr>
            <w:tcW w:w="484" w:type="dxa"/>
            <w:tcBorders>
              <w:left w:val="single" w:sz="8" w:space="0" w:color="000000"/>
              <w:bottom w:val="single" w:sz="8" w:space="0" w:color="000000"/>
            </w:tcBorders>
            <w:vAlign w:val="center"/>
          </w:tcPr>
          <w:p w14:paraId="258365D1"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2</w:t>
            </w:r>
          </w:p>
        </w:tc>
        <w:tc>
          <w:tcPr>
            <w:tcW w:w="2021" w:type="dxa"/>
            <w:tcBorders>
              <w:left w:val="single" w:sz="8" w:space="0" w:color="000000"/>
              <w:bottom w:val="single" w:sz="8" w:space="0" w:color="000000"/>
            </w:tcBorders>
            <w:vAlign w:val="center"/>
          </w:tcPr>
          <w:p w14:paraId="3CE5BF8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54F20F5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654245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3A6D7C5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15484CC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11B758F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41DC1B2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340A557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2A7C6EAA" w14:textId="77777777">
        <w:trPr>
          <w:trHeight w:val="307"/>
        </w:trPr>
        <w:tc>
          <w:tcPr>
            <w:tcW w:w="484" w:type="dxa"/>
            <w:tcBorders>
              <w:left w:val="single" w:sz="8" w:space="0" w:color="000000"/>
              <w:bottom w:val="single" w:sz="8" w:space="0" w:color="000000"/>
            </w:tcBorders>
            <w:vAlign w:val="center"/>
          </w:tcPr>
          <w:p w14:paraId="7801FEF7"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3</w:t>
            </w:r>
          </w:p>
        </w:tc>
        <w:tc>
          <w:tcPr>
            <w:tcW w:w="2021" w:type="dxa"/>
            <w:tcBorders>
              <w:left w:val="single" w:sz="8" w:space="0" w:color="000000"/>
              <w:bottom w:val="single" w:sz="8" w:space="0" w:color="000000"/>
            </w:tcBorders>
            <w:vAlign w:val="center"/>
          </w:tcPr>
          <w:p w14:paraId="7F9F4AD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1D06A60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231BE32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7FE6717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469BA65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5C4935C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7FA16C9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6ECF870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4E4E033" w14:textId="77777777">
        <w:trPr>
          <w:trHeight w:val="307"/>
        </w:trPr>
        <w:tc>
          <w:tcPr>
            <w:tcW w:w="484" w:type="dxa"/>
            <w:tcBorders>
              <w:left w:val="single" w:sz="8" w:space="0" w:color="000000"/>
              <w:bottom w:val="single" w:sz="8" w:space="0" w:color="000000"/>
            </w:tcBorders>
            <w:vAlign w:val="center"/>
          </w:tcPr>
          <w:p w14:paraId="02AE361F"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w:t>
            </w:r>
          </w:p>
        </w:tc>
        <w:tc>
          <w:tcPr>
            <w:tcW w:w="2021" w:type="dxa"/>
            <w:tcBorders>
              <w:left w:val="single" w:sz="8" w:space="0" w:color="000000"/>
              <w:bottom w:val="single" w:sz="8" w:space="0" w:color="000000"/>
            </w:tcBorders>
            <w:vAlign w:val="center"/>
          </w:tcPr>
          <w:p w14:paraId="705EE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03A5BF7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08ADD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0FF2AFF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6C557C6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26928E4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5F69143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5D39FE7D"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95C313C" w14:textId="77777777">
        <w:trPr>
          <w:trHeight w:val="307"/>
        </w:trPr>
        <w:tc>
          <w:tcPr>
            <w:tcW w:w="5254" w:type="dxa"/>
            <w:gridSpan w:val="5"/>
            <w:tcBorders>
              <w:top w:val="single" w:sz="8" w:space="0" w:color="000000"/>
              <w:left w:val="single" w:sz="8" w:space="0" w:color="000000"/>
              <w:bottom w:val="single" w:sz="8" w:space="0" w:color="000000"/>
            </w:tcBorders>
            <w:vAlign w:val="center"/>
          </w:tcPr>
          <w:p w14:paraId="2B79AF63"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Ukupno bez PDV-a</w:t>
            </w:r>
          </w:p>
        </w:tc>
        <w:tc>
          <w:tcPr>
            <w:tcW w:w="3952" w:type="dxa"/>
            <w:gridSpan w:val="15"/>
            <w:tcBorders>
              <w:top w:val="single" w:sz="8" w:space="0" w:color="000000"/>
              <w:left w:val="single" w:sz="8" w:space="0" w:color="000000"/>
              <w:bottom w:val="single" w:sz="8" w:space="0" w:color="000000"/>
              <w:right w:val="single" w:sz="8" w:space="0" w:color="000000"/>
            </w:tcBorders>
            <w:vAlign w:val="center"/>
          </w:tcPr>
          <w:p w14:paraId="764A3EE8"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2876CF79" w14:textId="77777777">
        <w:trPr>
          <w:trHeight w:val="307"/>
        </w:trPr>
        <w:tc>
          <w:tcPr>
            <w:tcW w:w="5254" w:type="dxa"/>
            <w:gridSpan w:val="5"/>
            <w:tcBorders>
              <w:left w:val="single" w:sz="8" w:space="0" w:color="000000"/>
              <w:bottom w:val="single" w:sz="8" w:space="0" w:color="000000"/>
            </w:tcBorders>
            <w:vAlign w:val="center"/>
          </w:tcPr>
          <w:p w14:paraId="00D99475"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PDV</w:t>
            </w:r>
          </w:p>
        </w:tc>
        <w:tc>
          <w:tcPr>
            <w:tcW w:w="3952" w:type="dxa"/>
            <w:gridSpan w:val="15"/>
            <w:tcBorders>
              <w:left w:val="single" w:sz="8" w:space="0" w:color="000000"/>
              <w:bottom w:val="single" w:sz="8" w:space="0" w:color="000000"/>
              <w:right w:val="single" w:sz="8" w:space="0" w:color="000000"/>
            </w:tcBorders>
            <w:vAlign w:val="center"/>
          </w:tcPr>
          <w:p w14:paraId="3620EED2"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1757E964" w14:textId="77777777">
        <w:trPr>
          <w:trHeight w:val="307"/>
        </w:trPr>
        <w:tc>
          <w:tcPr>
            <w:tcW w:w="5254" w:type="dxa"/>
            <w:gridSpan w:val="5"/>
            <w:tcBorders>
              <w:left w:val="single" w:sz="8" w:space="0" w:color="000000"/>
              <w:bottom w:val="single" w:sz="4" w:space="0" w:color="000000"/>
            </w:tcBorders>
            <w:vAlign w:val="center"/>
          </w:tcPr>
          <w:p w14:paraId="71022A73" w14:textId="77777777" w:rsidR="004D5B7F" w:rsidRDefault="004D5B7F">
            <w:pPr>
              <w:snapToGrid w:val="0"/>
              <w:spacing w:after="0" w:line="240" w:lineRule="auto"/>
              <w:rPr>
                <w:rFonts w:ascii="Times New Roman" w:hAnsi="Times New Roman" w:cs="Times New Roman"/>
                <w:color w:val="000000"/>
                <w:sz w:val="24"/>
                <w:szCs w:val="24"/>
                <w:lang w:val="fr-FR"/>
              </w:rPr>
            </w:pPr>
            <w:r>
              <w:rPr>
                <w:rFonts w:ascii="Times New Roman" w:hAnsi="Times New Roman" w:cs="Times New Roman"/>
                <w:color w:val="000000"/>
                <w:sz w:val="24"/>
                <w:szCs w:val="24"/>
                <w:lang w:val="sr-Cyrl-CS"/>
              </w:rPr>
              <w:t>Ukupan iznos sa PDV-om</w:t>
            </w:r>
            <w:r>
              <w:rPr>
                <w:rFonts w:ascii="Times New Roman" w:hAnsi="Times New Roman" w:cs="Times New Roman"/>
                <w:color w:val="000000"/>
                <w:sz w:val="24"/>
                <w:szCs w:val="24"/>
                <w:lang w:val="fr-FR"/>
              </w:rPr>
              <w:t>:</w:t>
            </w:r>
          </w:p>
        </w:tc>
        <w:tc>
          <w:tcPr>
            <w:tcW w:w="3952" w:type="dxa"/>
            <w:gridSpan w:val="15"/>
            <w:tcBorders>
              <w:left w:val="single" w:sz="8" w:space="0" w:color="000000"/>
              <w:bottom w:val="single" w:sz="4" w:space="0" w:color="000000"/>
              <w:right w:val="single" w:sz="8" w:space="0" w:color="000000"/>
            </w:tcBorders>
            <w:vAlign w:val="center"/>
          </w:tcPr>
          <w:p w14:paraId="7B23614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138D0967" w14:textId="77777777">
        <w:tblPrEx>
          <w:tblCellMar>
            <w:left w:w="0" w:type="dxa"/>
            <w:right w:w="0" w:type="dxa"/>
          </w:tblCellMar>
        </w:tblPrEx>
        <w:trPr>
          <w:gridAfter w:val="1"/>
          <w:wAfter w:w="40" w:type="dxa"/>
          <w:trHeight w:val="377"/>
        </w:trPr>
        <w:tc>
          <w:tcPr>
            <w:tcW w:w="5254" w:type="dxa"/>
            <w:gridSpan w:val="5"/>
            <w:tcBorders>
              <w:top w:val="single" w:sz="4" w:space="0" w:color="000000"/>
              <w:left w:val="single" w:sz="4" w:space="0" w:color="000000"/>
              <w:bottom w:val="single" w:sz="4" w:space="0" w:color="000000"/>
            </w:tcBorders>
            <w:vAlign w:val="center"/>
          </w:tcPr>
          <w:p w14:paraId="22A159E7"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brojkama</w:t>
            </w:r>
          </w:p>
        </w:tc>
        <w:tc>
          <w:tcPr>
            <w:tcW w:w="3359" w:type="dxa"/>
            <w:gridSpan w:val="4"/>
            <w:tcBorders>
              <w:top w:val="single" w:sz="4" w:space="0" w:color="000000"/>
              <w:left w:val="single" w:sz="4" w:space="0" w:color="000000"/>
              <w:bottom w:val="single" w:sz="4" w:space="0" w:color="000000"/>
            </w:tcBorders>
            <w:vAlign w:val="center"/>
          </w:tcPr>
          <w:p w14:paraId="2302ABB7"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tcPr>
          <w:p w14:paraId="3882592F" w14:textId="77777777" w:rsidR="004D5B7F" w:rsidRDefault="004D5B7F">
            <w:pPr>
              <w:snapToGrid w:val="0"/>
              <w:rPr>
                <w:rFonts w:ascii="Times New Roman" w:hAnsi="Times New Roman" w:cs="Times New Roman"/>
                <w:sz w:val="24"/>
                <w:szCs w:val="24"/>
              </w:rPr>
            </w:pPr>
          </w:p>
        </w:tc>
        <w:tc>
          <w:tcPr>
            <w:tcW w:w="55" w:type="dxa"/>
          </w:tcPr>
          <w:p w14:paraId="7BA42169" w14:textId="77777777" w:rsidR="004D5B7F" w:rsidRDefault="004D5B7F">
            <w:pPr>
              <w:snapToGrid w:val="0"/>
              <w:rPr>
                <w:rFonts w:ascii="Times New Roman" w:hAnsi="Times New Roman" w:cs="Times New Roman"/>
                <w:color w:val="000000"/>
                <w:sz w:val="24"/>
                <w:szCs w:val="24"/>
              </w:rPr>
            </w:pPr>
          </w:p>
        </w:tc>
        <w:tc>
          <w:tcPr>
            <w:tcW w:w="55" w:type="dxa"/>
          </w:tcPr>
          <w:p w14:paraId="62A2A1F8" w14:textId="77777777" w:rsidR="004D5B7F" w:rsidRDefault="004D5B7F">
            <w:pPr>
              <w:snapToGrid w:val="0"/>
              <w:rPr>
                <w:rFonts w:ascii="Times New Roman" w:hAnsi="Times New Roman" w:cs="Times New Roman"/>
                <w:color w:val="000000"/>
                <w:sz w:val="24"/>
                <w:szCs w:val="24"/>
              </w:rPr>
            </w:pPr>
          </w:p>
        </w:tc>
        <w:tc>
          <w:tcPr>
            <w:tcW w:w="55" w:type="dxa"/>
          </w:tcPr>
          <w:p w14:paraId="142C856E" w14:textId="77777777" w:rsidR="004D5B7F" w:rsidRDefault="004D5B7F">
            <w:pPr>
              <w:snapToGrid w:val="0"/>
              <w:rPr>
                <w:rFonts w:ascii="Times New Roman" w:hAnsi="Times New Roman" w:cs="Times New Roman"/>
                <w:color w:val="000000"/>
                <w:sz w:val="24"/>
                <w:szCs w:val="24"/>
              </w:rPr>
            </w:pPr>
          </w:p>
        </w:tc>
        <w:tc>
          <w:tcPr>
            <w:tcW w:w="55" w:type="dxa"/>
          </w:tcPr>
          <w:p w14:paraId="0B079ABD" w14:textId="77777777" w:rsidR="004D5B7F" w:rsidRDefault="004D5B7F">
            <w:pPr>
              <w:snapToGrid w:val="0"/>
              <w:rPr>
                <w:rFonts w:ascii="Times New Roman" w:hAnsi="Times New Roman" w:cs="Times New Roman"/>
                <w:sz w:val="24"/>
                <w:szCs w:val="24"/>
              </w:rPr>
            </w:pPr>
          </w:p>
        </w:tc>
        <w:tc>
          <w:tcPr>
            <w:tcW w:w="55" w:type="dxa"/>
          </w:tcPr>
          <w:p w14:paraId="3DC80CF7" w14:textId="77777777" w:rsidR="004D5B7F" w:rsidRDefault="004D5B7F">
            <w:pPr>
              <w:snapToGrid w:val="0"/>
              <w:rPr>
                <w:rFonts w:ascii="Times New Roman" w:hAnsi="Times New Roman" w:cs="Times New Roman"/>
                <w:sz w:val="24"/>
                <w:szCs w:val="24"/>
              </w:rPr>
            </w:pPr>
          </w:p>
        </w:tc>
        <w:tc>
          <w:tcPr>
            <w:tcW w:w="55" w:type="dxa"/>
          </w:tcPr>
          <w:p w14:paraId="3EA6446F" w14:textId="77777777" w:rsidR="004D5B7F" w:rsidRDefault="004D5B7F">
            <w:pPr>
              <w:snapToGrid w:val="0"/>
              <w:rPr>
                <w:rFonts w:ascii="Times New Roman" w:hAnsi="Times New Roman" w:cs="Times New Roman"/>
                <w:sz w:val="24"/>
                <w:szCs w:val="24"/>
              </w:rPr>
            </w:pPr>
          </w:p>
        </w:tc>
        <w:tc>
          <w:tcPr>
            <w:tcW w:w="57" w:type="dxa"/>
          </w:tcPr>
          <w:p w14:paraId="0B9C34F6" w14:textId="77777777" w:rsidR="004D5B7F" w:rsidRDefault="004D5B7F">
            <w:pPr>
              <w:snapToGrid w:val="0"/>
              <w:rPr>
                <w:rFonts w:ascii="Times New Roman" w:hAnsi="Times New Roman" w:cs="Times New Roman"/>
                <w:sz w:val="24"/>
                <w:szCs w:val="24"/>
              </w:rPr>
            </w:pPr>
          </w:p>
        </w:tc>
        <w:tc>
          <w:tcPr>
            <w:tcW w:w="60" w:type="dxa"/>
          </w:tcPr>
          <w:p w14:paraId="02A884A8" w14:textId="77777777" w:rsidR="004D5B7F" w:rsidRDefault="004D5B7F">
            <w:pPr>
              <w:snapToGrid w:val="0"/>
              <w:rPr>
                <w:rFonts w:ascii="Times New Roman" w:hAnsi="Times New Roman" w:cs="Times New Roman"/>
                <w:sz w:val="24"/>
                <w:szCs w:val="24"/>
              </w:rPr>
            </w:pPr>
          </w:p>
        </w:tc>
        <w:tc>
          <w:tcPr>
            <w:tcW w:w="60" w:type="dxa"/>
          </w:tcPr>
          <w:p w14:paraId="15F5D8DB" w14:textId="77777777" w:rsidR="004D5B7F" w:rsidRDefault="004D5B7F">
            <w:pPr>
              <w:snapToGrid w:val="0"/>
              <w:rPr>
                <w:rFonts w:ascii="Times New Roman" w:hAnsi="Times New Roman" w:cs="Times New Roman"/>
                <w:color w:val="000000"/>
                <w:sz w:val="24"/>
                <w:szCs w:val="24"/>
              </w:rPr>
            </w:pPr>
          </w:p>
        </w:tc>
      </w:tr>
      <w:tr w:rsidR="004D5B7F" w14:paraId="2862D095" w14:textId="77777777">
        <w:tblPrEx>
          <w:tblCellMar>
            <w:left w:w="0" w:type="dxa"/>
            <w:right w:w="0" w:type="dxa"/>
          </w:tblCellMar>
        </w:tblPrEx>
        <w:trPr>
          <w:gridAfter w:val="1"/>
          <w:wAfter w:w="40" w:type="dxa"/>
          <w:trHeight w:val="357"/>
        </w:trPr>
        <w:tc>
          <w:tcPr>
            <w:tcW w:w="5254" w:type="dxa"/>
            <w:gridSpan w:val="5"/>
            <w:tcBorders>
              <w:top w:val="single" w:sz="4" w:space="0" w:color="000000"/>
              <w:left w:val="single" w:sz="4" w:space="0" w:color="000000"/>
              <w:bottom w:val="single" w:sz="4" w:space="0" w:color="000000"/>
            </w:tcBorders>
            <w:vAlign w:val="center"/>
          </w:tcPr>
          <w:p w14:paraId="24AE759C"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slovima</w:t>
            </w:r>
          </w:p>
        </w:tc>
        <w:tc>
          <w:tcPr>
            <w:tcW w:w="3359" w:type="dxa"/>
            <w:gridSpan w:val="4"/>
            <w:tcBorders>
              <w:top w:val="single" w:sz="4" w:space="0" w:color="000000"/>
              <w:left w:val="single" w:sz="4" w:space="0" w:color="000000"/>
              <w:bottom w:val="single" w:sz="4" w:space="0" w:color="000000"/>
            </w:tcBorders>
            <w:vAlign w:val="center"/>
          </w:tcPr>
          <w:p w14:paraId="53E29632"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tcPr>
          <w:p w14:paraId="36A8E2AB" w14:textId="77777777" w:rsidR="004D5B7F" w:rsidRDefault="004D5B7F">
            <w:pPr>
              <w:snapToGrid w:val="0"/>
              <w:rPr>
                <w:rFonts w:ascii="Times New Roman" w:hAnsi="Times New Roman" w:cs="Times New Roman"/>
                <w:sz w:val="24"/>
                <w:szCs w:val="24"/>
              </w:rPr>
            </w:pPr>
          </w:p>
        </w:tc>
        <w:tc>
          <w:tcPr>
            <w:tcW w:w="55" w:type="dxa"/>
          </w:tcPr>
          <w:p w14:paraId="080C802F" w14:textId="77777777" w:rsidR="004D5B7F" w:rsidRDefault="004D5B7F">
            <w:pPr>
              <w:snapToGrid w:val="0"/>
              <w:rPr>
                <w:rFonts w:ascii="Times New Roman" w:hAnsi="Times New Roman" w:cs="Times New Roman"/>
                <w:sz w:val="24"/>
                <w:szCs w:val="24"/>
              </w:rPr>
            </w:pPr>
          </w:p>
        </w:tc>
        <w:tc>
          <w:tcPr>
            <w:tcW w:w="55" w:type="dxa"/>
          </w:tcPr>
          <w:p w14:paraId="629E382E" w14:textId="77777777" w:rsidR="004D5B7F" w:rsidRDefault="004D5B7F">
            <w:pPr>
              <w:snapToGrid w:val="0"/>
              <w:rPr>
                <w:rFonts w:ascii="Times New Roman" w:hAnsi="Times New Roman" w:cs="Times New Roman"/>
                <w:sz w:val="24"/>
                <w:szCs w:val="24"/>
              </w:rPr>
            </w:pPr>
          </w:p>
        </w:tc>
        <w:tc>
          <w:tcPr>
            <w:tcW w:w="55" w:type="dxa"/>
          </w:tcPr>
          <w:p w14:paraId="6ADE23E3" w14:textId="77777777" w:rsidR="004D5B7F" w:rsidRDefault="004D5B7F">
            <w:pPr>
              <w:snapToGrid w:val="0"/>
              <w:rPr>
                <w:rFonts w:ascii="Times New Roman" w:hAnsi="Times New Roman" w:cs="Times New Roman"/>
                <w:sz w:val="24"/>
                <w:szCs w:val="24"/>
              </w:rPr>
            </w:pPr>
          </w:p>
        </w:tc>
        <w:tc>
          <w:tcPr>
            <w:tcW w:w="55" w:type="dxa"/>
          </w:tcPr>
          <w:p w14:paraId="671399DF" w14:textId="77777777" w:rsidR="004D5B7F" w:rsidRDefault="004D5B7F">
            <w:pPr>
              <w:snapToGrid w:val="0"/>
              <w:rPr>
                <w:rFonts w:ascii="Times New Roman" w:hAnsi="Times New Roman" w:cs="Times New Roman"/>
                <w:sz w:val="24"/>
                <w:szCs w:val="24"/>
              </w:rPr>
            </w:pPr>
          </w:p>
        </w:tc>
        <w:tc>
          <w:tcPr>
            <w:tcW w:w="55" w:type="dxa"/>
          </w:tcPr>
          <w:p w14:paraId="7602FB1E" w14:textId="77777777" w:rsidR="004D5B7F" w:rsidRDefault="004D5B7F">
            <w:pPr>
              <w:snapToGrid w:val="0"/>
              <w:rPr>
                <w:rFonts w:ascii="Times New Roman" w:hAnsi="Times New Roman" w:cs="Times New Roman"/>
                <w:sz w:val="24"/>
                <w:szCs w:val="24"/>
              </w:rPr>
            </w:pPr>
          </w:p>
        </w:tc>
        <w:tc>
          <w:tcPr>
            <w:tcW w:w="55" w:type="dxa"/>
          </w:tcPr>
          <w:p w14:paraId="6B689872" w14:textId="77777777" w:rsidR="004D5B7F" w:rsidRDefault="004D5B7F">
            <w:pPr>
              <w:snapToGrid w:val="0"/>
              <w:rPr>
                <w:rFonts w:ascii="Times New Roman" w:hAnsi="Times New Roman" w:cs="Times New Roman"/>
                <w:sz w:val="24"/>
                <w:szCs w:val="24"/>
              </w:rPr>
            </w:pPr>
          </w:p>
        </w:tc>
        <w:tc>
          <w:tcPr>
            <w:tcW w:w="57" w:type="dxa"/>
          </w:tcPr>
          <w:p w14:paraId="26AD32A5" w14:textId="77777777" w:rsidR="004D5B7F" w:rsidRDefault="004D5B7F">
            <w:pPr>
              <w:snapToGrid w:val="0"/>
              <w:rPr>
                <w:rFonts w:ascii="Times New Roman" w:hAnsi="Times New Roman" w:cs="Times New Roman"/>
                <w:sz w:val="24"/>
                <w:szCs w:val="24"/>
              </w:rPr>
            </w:pPr>
          </w:p>
        </w:tc>
        <w:tc>
          <w:tcPr>
            <w:tcW w:w="60" w:type="dxa"/>
          </w:tcPr>
          <w:p w14:paraId="5D7CA6B3" w14:textId="77777777" w:rsidR="004D5B7F" w:rsidRDefault="004D5B7F">
            <w:pPr>
              <w:snapToGrid w:val="0"/>
              <w:rPr>
                <w:rFonts w:ascii="Times New Roman" w:hAnsi="Times New Roman" w:cs="Times New Roman"/>
                <w:sz w:val="24"/>
                <w:szCs w:val="24"/>
              </w:rPr>
            </w:pPr>
          </w:p>
        </w:tc>
        <w:tc>
          <w:tcPr>
            <w:tcW w:w="60" w:type="dxa"/>
          </w:tcPr>
          <w:p w14:paraId="12141B2A" w14:textId="77777777" w:rsidR="004D5B7F" w:rsidRDefault="004D5B7F">
            <w:pPr>
              <w:snapToGrid w:val="0"/>
              <w:rPr>
                <w:rFonts w:ascii="Times New Roman" w:hAnsi="Times New Roman" w:cs="Times New Roman"/>
                <w:sz w:val="24"/>
                <w:szCs w:val="24"/>
              </w:rPr>
            </w:pPr>
          </w:p>
        </w:tc>
      </w:tr>
    </w:tbl>
    <w:p w14:paraId="71E8B20D" w14:textId="77777777" w:rsidR="004D5B7F" w:rsidRDefault="004D5B7F">
      <w:pPr>
        <w:spacing w:after="0"/>
        <w:jc w:val="both"/>
        <w:rPr>
          <w:rFonts w:ascii="Times New Roman" w:hAnsi="Times New Roman" w:cs="Times New Roman"/>
          <w:sz w:val="24"/>
          <w:szCs w:val="24"/>
        </w:rPr>
      </w:pPr>
    </w:p>
    <w:p w14:paraId="07039955" w14:textId="77777777" w:rsidR="004D5B7F" w:rsidRDefault="004D5B7F">
      <w:pPr>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rPr>
        <w:t>:</w:t>
      </w:r>
    </w:p>
    <w:tbl>
      <w:tblPr>
        <w:tblW w:w="0" w:type="auto"/>
        <w:tblInd w:w="-233" w:type="dxa"/>
        <w:tblLayout w:type="fixed"/>
        <w:tblCellMar>
          <w:left w:w="70" w:type="dxa"/>
          <w:right w:w="70" w:type="dxa"/>
        </w:tblCellMar>
        <w:tblLook w:val="0000" w:firstRow="0" w:lastRow="0" w:firstColumn="0" w:lastColumn="0" w:noHBand="0" w:noVBand="0"/>
      </w:tblPr>
      <w:tblGrid>
        <w:gridCol w:w="4109"/>
        <w:gridCol w:w="5543"/>
      </w:tblGrid>
      <w:tr w:rsidR="004D5B7F" w14:paraId="0F26D464" w14:textId="77777777">
        <w:trPr>
          <w:trHeight w:val="375"/>
        </w:trPr>
        <w:tc>
          <w:tcPr>
            <w:tcW w:w="4109" w:type="dxa"/>
            <w:tcBorders>
              <w:top w:val="single" w:sz="4" w:space="0" w:color="000000"/>
              <w:left w:val="single" w:sz="4" w:space="0" w:color="000000"/>
              <w:bottom w:val="single" w:sz="4" w:space="0" w:color="000000"/>
            </w:tcBorders>
            <w:vAlign w:val="center"/>
          </w:tcPr>
          <w:p w14:paraId="301E080E" w14:textId="77777777" w:rsidR="004D5B7F" w:rsidRDefault="004D5B7F">
            <w:pPr>
              <w:snapToGrid w:val="0"/>
              <w:spacing w:after="0"/>
              <w:ind w:left="266" w:hanging="266"/>
              <w:rPr>
                <w:rFonts w:ascii="Times New Roman" w:hAnsi="Times New Roman" w:cs="Times New Roman"/>
                <w:color w:val="000000"/>
                <w:lang w:val="sr-Latn-CS"/>
              </w:rPr>
            </w:pPr>
            <w:r>
              <w:rPr>
                <w:rFonts w:ascii="Times New Roman" w:hAnsi="Times New Roman" w:cs="Times New Roman"/>
                <w:color w:val="000000"/>
                <w:lang w:val="sr-Latn-CS"/>
              </w:rPr>
              <w:t>Rok izvršenja ugovora</w:t>
            </w:r>
          </w:p>
        </w:tc>
        <w:tc>
          <w:tcPr>
            <w:tcW w:w="5543" w:type="dxa"/>
            <w:tcBorders>
              <w:top w:val="single" w:sz="4" w:space="0" w:color="000000"/>
              <w:left w:val="single" w:sz="4" w:space="0" w:color="000000"/>
              <w:bottom w:val="single" w:sz="4" w:space="0" w:color="000000"/>
              <w:right w:val="single" w:sz="4" w:space="0" w:color="000000"/>
            </w:tcBorders>
            <w:vAlign w:val="center"/>
          </w:tcPr>
          <w:p w14:paraId="0B27C114" w14:textId="77777777" w:rsidR="004D5B7F" w:rsidRDefault="004D5B7F">
            <w:pPr>
              <w:snapToGrid w:val="0"/>
              <w:spacing w:after="0"/>
              <w:rPr>
                <w:rFonts w:ascii="Times New Roman" w:hAnsi="Times New Roman" w:cs="Times New Roman"/>
                <w:color w:val="000000"/>
                <w:lang w:val="sr-Latn-CS"/>
              </w:rPr>
            </w:pPr>
          </w:p>
        </w:tc>
      </w:tr>
      <w:tr w:rsidR="004D5B7F" w14:paraId="625126E1" w14:textId="77777777">
        <w:trPr>
          <w:trHeight w:val="375"/>
        </w:trPr>
        <w:tc>
          <w:tcPr>
            <w:tcW w:w="4109" w:type="dxa"/>
            <w:tcBorders>
              <w:top w:val="single" w:sz="4" w:space="0" w:color="000000"/>
              <w:left w:val="single" w:sz="4" w:space="0" w:color="000000"/>
              <w:bottom w:val="single" w:sz="4" w:space="0" w:color="000000"/>
            </w:tcBorders>
            <w:vAlign w:val="center"/>
          </w:tcPr>
          <w:p w14:paraId="5FAEB5AD" w14:textId="77777777" w:rsidR="004D5B7F" w:rsidRDefault="004D5B7F">
            <w:pPr>
              <w:snapToGrid w:val="0"/>
              <w:spacing w:after="0"/>
              <w:rPr>
                <w:rFonts w:ascii="Times New Roman" w:hAnsi="Times New Roman" w:cs="Times New Roman"/>
                <w:color w:val="000000"/>
                <w:lang w:val="pl-PL"/>
              </w:rPr>
            </w:pPr>
            <w:r>
              <w:rPr>
                <w:rFonts w:ascii="Times New Roman" w:hAnsi="Times New Roman" w:cs="Times New Roman"/>
                <w:color w:val="000000"/>
                <w:lang w:val="pl-PL"/>
              </w:rPr>
              <w:t>Mjesto izvršenja ugovora</w:t>
            </w:r>
          </w:p>
        </w:tc>
        <w:tc>
          <w:tcPr>
            <w:tcW w:w="5543" w:type="dxa"/>
            <w:tcBorders>
              <w:top w:val="single" w:sz="4" w:space="0" w:color="000000"/>
              <w:left w:val="single" w:sz="4" w:space="0" w:color="000000"/>
              <w:bottom w:val="single" w:sz="4" w:space="0" w:color="000000"/>
              <w:right w:val="single" w:sz="4" w:space="0" w:color="000000"/>
            </w:tcBorders>
            <w:vAlign w:val="center"/>
          </w:tcPr>
          <w:p w14:paraId="4C7C9446" w14:textId="77777777" w:rsidR="004D5B7F" w:rsidRDefault="004D5B7F">
            <w:pPr>
              <w:snapToGrid w:val="0"/>
              <w:spacing w:after="0"/>
              <w:rPr>
                <w:rFonts w:ascii="Times New Roman" w:hAnsi="Times New Roman" w:cs="Times New Roman"/>
                <w:color w:val="000000"/>
                <w:lang w:val="sr-Latn-CS"/>
              </w:rPr>
            </w:pPr>
          </w:p>
        </w:tc>
      </w:tr>
      <w:tr w:rsidR="004D5B7F" w14:paraId="54243B60" w14:textId="77777777">
        <w:trPr>
          <w:trHeight w:val="375"/>
        </w:trPr>
        <w:tc>
          <w:tcPr>
            <w:tcW w:w="4109" w:type="dxa"/>
            <w:tcBorders>
              <w:top w:val="single" w:sz="4" w:space="0" w:color="000000"/>
              <w:left w:val="single" w:sz="4" w:space="0" w:color="000000"/>
              <w:bottom w:val="single" w:sz="4" w:space="0" w:color="000000"/>
            </w:tcBorders>
            <w:vAlign w:val="center"/>
          </w:tcPr>
          <w:p w14:paraId="5E4D83B1"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i dinamika isporuke/izvršenja</w:t>
            </w:r>
          </w:p>
        </w:tc>
        <w:tc>
          <w:tcPr>
            <w:tcW w:w="5543" w:type="dxa"/>
            <w:tcBorders>
              <w:top w:val="single" w:sz="4" w:space="0" w:color="000000"/>
              <w:left w:val="single" w:sz="4" w:space="0" w:color="000000"/>
              <w:bottom w:val="single" w:sz="4" w:space="0" w:color="000000"/>
              <w:right w:val="single" w:sz="4" w:space="0" w:color="000000"/>
            </w:tcBorders>
            <w:vAlign w:val="center"/>
          </w:tcPr>
          <w:p w14:paraId="5EC2041A" w14:textId="77777777" w:rsidR="004D5B7F" w:rsidRDefault="004D5B7F">
            <w:pPr>
              <w:snapToGrid w:val="0"/>
              <w:spacing w:after="0"/>
              <w:rPr>
                <w:rFonts w:ascii="Times New Roman" w:hAnsi="Times New Roman" w:cs="Times New Roman"/>
                <w:color w:val="000000"/>
                <w:lang w:val="sr-Latn-CS"/>
              </w:rPr>
            </w:pPr>
          </w:p>
        </w:tc>
      </w:tr>
      <w:tr w:rsidR="004D5B7F" w14:paraId="585019EC" w14:textId="77777777">
        <w:trPr>
          <w:trHeight w:val="375"/>
        </w:trPr>
        <w:tc>
          <w:tcPr>
            <w:tcW w:w="4109" w:type="dxa"/>
            <w:tcBorders>
              <w:top w:val="single" w:sz="4" w:space="0" w:color="000000"/>
              <w:left w:val="single" w:sz="4" w:space="0" w:color="000000"/>
              <w:bottom w:val="single" w:sz="4" w:space="0" w:color="000000"/>
            </w:tcBorders>
            <w:vAlign w:val="center"/>
          </w:tcPr>
          <w:p w14:paraId="0D06BB3A"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sprovođenja kontrole kvaliteta</w:t>
            </w:r>
          </w:p>
        </w:tc>
        <w:tc>
          <w:tcPr>
            <w:tcW w:w="5543" w:type="dxa"/>
            <w:tcBorders>
              <w:top w:val="single" w:sz="4" w:space="0" w:color="000000"/>
              <w:left w:val="single" w:sz="4" w:space="0" w:color="000000"/>
              <w:bottom w:val="single" w:sz="4" w:space="0" w:color="000000"/>
              <w:right w:val="single" w:sz="4" w:space="0" w:color="000000"/>
            </w:tcBorders>
            <w:vAlign w:val="center"/>
          </w:tcPr>
          <w:p w14:paraId="56496261" w14:textId="77777777" w:rsidR="004D5B7F" w:rsidRDefault="004D5B7F">
            <w:pPr>
              <w:snapToGrid w:val="0"/>
              <w:spacing w:after="0"/>
              <w:rPr>
                <w:rFonts w:ascii="Times New Roman" w:hAnsi="Times New Roman" w:cs="Times New Roman"/>
                <w:color w:val="000000"/>
                <w:lang w:val="sr-Latn-CS"/>
              </w:rPr>
            </w:pPr>
          </w:p>
        </w:tc>
      </w:tr>
      <w:tr w:rsidR="004D5B7F" w14:paraId="0AB56B0F" w14:textId="77777777">
        <w:trPr>
          <w:trHeight w:val="375"/>
        </w:trPr>
        <w:tc>
          <w:tcPr>
            <w:tcW w:w="4109" w:type="dxa"/>
            <w:tcBorders>
              <w:top w:val="single" w:sz="4" w:space="0" w:color="000000"/>
              <w:left w:val="single" w:sz="4" w:space="0" w:color="000000"/>
              <w:bottom w:val="single" w:sz="4" w:space="0" w:color="000000"/>
            </w:tcBorders>
            <w:vAlign w:val="center"/>
          </w:tcPr>
          <w:p w14:paraId="13FF6826" w14:textId="77777777" w:rsidR="004D5B7F" w:rsidRDefault="004D5B7F">
            <w:pPr>
              <w:snapToGrid w:val="0"/>
              <w:spacing w:after="0"/>
              <w:rPr>
                <w:rFonts w:ascii="Times New Roman" w:hAnsi="Times New Roman" w:cs="Times New Roman"/>
                <w:color w:val="000000"/>
              </w:rPr>
            </w:pPr>
            <w:proofErr w:type="spellStart"/>
            <w:r>
              <w:rPr>
                <w:rFonts w:ascii="Times New Roman" w:hAnsi="Times New Roman" w:cs="Times New Roman"/>
                <w:color w:val="000000"/>
              </w:rPr>
              <w:t>Garantni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rok</w:t>
            </w:r>
            <w:proofErr w:type="spellEnd"/>
          </w:p>
        </w:tc>
        <w:tc>
          <w:tcPr>
            <w:tcW w:w="5543" w:type="dxa"/>
            <w:tcBorders>
              <w:top w:val="single" w:sz="4" w:space="0" w:color="000000"/>
              <w:left w:val="single" w:sz="4" w:space="0" w:color="000000"/>
              <w:bottom w:val="single" w:sz="4" w:space="0" w:color="000000"/>
              <w:right w:val="single" w:sz="4" w:space="0" w:color="000000"/>
            </w:tcBorders>
            <w:vAlign w:val="center"/>
          </w:tcPr>
          <w:p w14:paraId="484B457B" w14:textId="77777777" w:rsidR="004D5B7F" w:rsidRDefault="004D5B7F">
            <w:pPr>
              <w:snapToGrid w:val="0"/>
              <w:spacing w:after="0"/>
              <w:rPr>
                <w:rFonts w:ascii="Times New Roman" w:hAnsi="Times New Roman" w:cs="Times New Roman"/>
                <w:color w:val="000000"/>
                <w:lang w:val="sr-Latn-CS"/>
              </w:rPr>
            </w:pPr>
          </w:p>
        </w:tc>
      </w:tr>
      <w:tr w:rsidR="004D5B7F" w14:paraId="4EDBFABD" w14:textId="77777777">
        <w:trPr>
          <w:trHeight w:val="468"/>
        </w:trPr>
        <w:tc>
          <w:tcPr>
            <w:tcW w:w="4109" w:type="dxa"/>
            <w:tcBorders>
              <w:top w:val="single" w:sz="4" w:space="0" w:color="000000"/>
              <w:left w:val="single" w:sz="4" w:space="0" w:color="000000"/>
              <w:bottom w:val="single" w:sz="4" w:space="0" w:color="000000"/>
            </w:tcBorders>
            <w:vAlign w:val="center"/>
          </w:tcPr>
          <w:p w14:paraId="6CD8DD16"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Valuta plaćanja</w:t>
            </w:r>
          </w:p>
        </w:tc>
        <w:tc>
          <w:tcPr>
            <w:tcW w:w="5543" w:type="dxa"/>
            <w:tcBorders>
              <w:top w:val="single" w:sz="4" w:space="0" w:color="000000"/>
              <w:left w:val="single" w:sz="4" w:space="0" w:color="000000"/>
              <w:bottom w:val="single" w:sz="4" w:space="0" w:color="000000"/>
              <w:right w:val="single" w:sz="4" w:space="0" w:color="000000"/>
            </w:tcBorders>
            <w:vAlign w:val="center"/>
          </w:tcPr>
          <w:p w14:paraId="56A68F80" w14:textId="77777777" w:rsidR="004D5B7F" w:rsidRDefault="004D5B7F">
            <w:pPr>
              <w:snapToGrid w:val="0"/>
              <w:spacing w:after="0"/>
              <w:rPr>
                <w:rFonts w:ascii="Times New Roman" w:hAnsi="Times New Roman" w:cs="Times New Roman"/>
                <w:color w:val="000000"/>
                <w:lang w:val="sr-Latn-CS"/>
              </w:rPr>
            </w:pPr>
          </w:p>
        </w:tc>
      </w:tr>
      <w:tr w:rsidR="004D5B7F" w14:paraId="5F279AAD" w14:textId="77777777">
        <w:trPr>
          <w:trHeight w:val="375"/>
        </w:trPr>
        <w:tc>
          <w:tcPr>
            <w:tcW w:w="4109" w:type="dxa"/>
            <w:tcBorders>
              <w:top w:val="single" w:sz="4" w:space="0" w:color="000000"/>
              <w:left w:val="single" w:sz="4" w:space="0" w:color="000000"/>
              <w:bottom w:val="single" w:sz="4" w:space="0" w:color="000000"/>
            </w:tcBorders>
            <w:vAlign w:val="center"/>
          </w:tcPr>
          <w:p w14:paraId="682F0B4F"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plaćanja</w:t>
            </w:r>
          </w:p>
        </w:tc>
        <w:tc>
          <w:tcPr>
            <w:tcW w:w="5543" w:type="dxa"/>
            <w:tcBorders>
              <w:top w:val="single" w:sz="4" w:space="0" w:color="000000"/>
              <w:left w:val="single" w:sz="4" w:space="0" w:color="000000"/>
              <w:bottom w:val="single" w:sz="4" w:space="0" w:color="000000"/>
              <w:right w:val="single" w:sz="4" w:space="0" w:color="000000"/>
            </w:tcBorders>
            <w:vAlign w:val="center"/>
          </w:tcPr>
          <w:p w14:paraId="6FD1D00E" w14:textId="77777777" w:rsidR="004D5B7F" w:rsidRDefault="004D5B7F">
            <w:pPr>
              <w:snapToGrid w:val="0"/>
              <w:spacing w:after="0"/>
              <w:rPr>
                <w:rFonts w:ascii="Times New Roman" w:hAnsi="Times New Roman" w:cs="Times New Roman"/>
                <w:color w:val="000000"/>
                <w:lang w:val="sr-Latn-CS"/>
              </w:rPr>
            </w:pPr>
          </w:p>
        </w:tc>
      </w:tr>
      <w:tr w:rsidR="004D5B7F" w14:paraId="2B124282" w14:textId="77777777">
        <w:trPr>
          <w:trHeight w:val="375"/>
        </w:trPr>
        <w:tc>
          <w:tcPr>
            <w:tcW w:w="4109" w:type="dxa"/>
            <w:tcBorders>
              <w:top w:val="single" w:sz="4" w:space="0" w:color="000000"/>
              <w:left w:val="single" w:sz="4" w:space="0" w:color="000000"/>
              <w:bottom w:val="single" w:sz="4" w:space="0" w:color="000000"/>
            </w:tcBorders>
            <w:vAlign w:val="center"/>
          </w:tcPr>
          <w:p w14:paraId="0D65C6C7"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Period važenja ponude</w:t>
            </w:r>
          </w:p>
        </w:tc>
        <w:tc>
          <w:tcPr>
            <w:tcW w:w="5543" w:type="dxa"/>
            <w:tcBorders>
              <w:top w:val="single" w:sz="4" w:space="0" w:color="000000"/>
              <w:left w:val="single" w:sz="4" w:space="0" w:color="000000"/>
              <w:bottom w:val="single" w:sz="4" w:space="0" w:color="000000"/>
              <w:right w:val="single" w:sz="4" w:space="0" w:color="000000"/>
            </w:tcBorders>
            <w:vAlign w:val="center"/>
          </w:tcPr>
          <w:p w14:paraId="1487714D" w14:textId="77777777" w:rsidR="004D5B7F" w:rsidRDefault="004D5B7F">
            <w:pPr>
              <w:snapToGrid w:val="0"/>
              <w:spacing w:after="0"/>
              <w:rPr>
                <w:rFonts w:ascii="Times New Roman" w:hAnsi="Times New Roman" w:cs="Times New Roman"/>
                <w:color w:val="000000"/>
                <w:lang w:val="sr-Latn-CS"/>
              </w:rPr>
            </w:pPr>
          </w:p>
        </w:tc>
      </w:tr>
    </w:tbl>
    <w:p w14:paraId="768E3D28" w14:textId="77777777" w:rsidR="004D5B7F" w:rsidRDefault="004D5B7F">
      <w:pPr>
        <w:spacing w:after="0"/>
        <w:jc w:val="both"/>
      </w:pPr>
    </w:p>
    <w:p w14:paraId="49CD0FC2" w14:textId="77777777" w:rsidR="004D5B7F" w:rsidRDefault="004D5B7F">
      <w:pPr>
        <w:spacing w:after="0" w:line="240" w:lineRule="auto"/>
        <w:jc w:val="both"/>
        <w:rPr>
          <w:rFonts w:ascii="Times New Roman" w:hAnsi="Times New Roman" w:cs="Times New Roman"/>
          <w:sz w:val="24"/>
          <w:szCs w:val="24"/>
        </w:rPr>
      </w:pPr>
    </w:p>
    <w:p w14:paraId="5AE2526D" w14:textId="77777777" w:rsidR="004D5B7F" w:rsidRDefault="004D5B7F">
      <w:pPr>
        <w:spacing w:after="0" w:line="240" w:lineRule="auto"/>
        <w:ind w:firstLine="426"/>
        <w:jc w:val="both"/>
        <w:rPr>
          <w:rFonts w:ascii="Times New Roman" w:hAnsi="Times New Roman" w:cs="Times New Roman"/>
          <w:color w:val="000000"/>
          <w:sz w:val="24"/>
          <w:szCs w:val="24"/>
          <w:lang w:val="sr-Latn-CS"/>
        </w:rPr>
      </w:pPr>
    </w:p>
    <w:p w14:paraId="37810E58"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Ovlašćeno lice ponuđača  </w:t>
      </w:r>
    </w:p>
    <w:p w14:paraId="6D100B46"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1B8D7D4F"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1E0D035D"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ime, prezime i funkcija</w:t>
      </w:r>
      <w:r>
        <w:rPr>
          <w:rFonts w:ascii="Times New Roman" w:hAnsi="Times New Roman" w:cs="Times New Roman"/>
          <w:color w:val="000000"/>
          <w:sz w:val="24"/>
          <w:szCs w:val="24"/>
          <w:lang w:val="sr-Latn-CS"/>
        </w:rPr>
        <w:t>)</w:t>
      </w:r>
    </w:p>
    <w:p w14:paraId="7446BB15"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8840C97"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CE3CF5A"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2A968903" w14:textId="77777777" w:rsidR="004D5B7F" w:rsidRDefault="004D5B7F">
      <w:pPr>
        <w:tabs>
          <w:tab w:val="left" w:pos="8364"/>
        </w:tabs>
        <w:spacing w:after="0" w:line="240" w:lineRule="auto"/>
        <w:ind w:right="857"/>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svojeručni potpis</w:t>
      </w:r>
      <w:r>
        <w:rPr>
          <w:rFonts w:ascii="Times New Roman" w:hAnsi="Times New Roman" w:cs="Times New Roman"/>
          <w:color w:val="000000"/>
          <w:sz w:val="24"/>
          <w:szCs w:val="24"/>
          <w:lang w:val="sr-Latn-CS"/>
        </w:rPr>
        <w:t>)</w:t>
      </w:r>
    </w:p>
    <w:p w14:paraId="6C12FF58" w14:textId="77777777" w:rsidR="004D5B7F" w:rsidRDefault="004D5B7F">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t>M.P</w:t>
      </w:r>
    </w:p>
    <w:p w14:paraId="2FDAC935" w14:textId="77777777" w:rsidR="004D5B7F" w:rsidRDefault="004D5B7F">
      <w:pPr>
        <w:spacing w:after="0" w:line="240" w:lineRule="auto"/>
        <w:jc w:val="both"/>
        <w:rPr>
          <w:rFonts w:ascii="Times New Roman" w:hAnsi="Times New Roman" w:cs="Times New Roman"/>
          <w:color w:val="000000"/>
          <w:sz w:val="24"/>
          <w:szCs w:val="24"/>
          <w:lang w:val="sr-Latn-CS"/>
        </w:rPr>
      </w:pPr>
    </w:p>
    <w:p w14:paraId="26E3116D" w14:textId="77777777" w:rsidR="004D5B7F" w:rsidRDefault="004D5B7F"/>
    <w:p w14:paraId="1C89E845" w14:textId="77777777" w:rsidR="00996072" w:rsidRDefault="00996072"/>
    <w:p w14:paraId="71A06D24" w14:textId="77777777" w:rsidR="00996072" w:rsidRPr="001F5FB1" w:rsidRDefault="00996072" w:rsidP="00996072">
      <w:pPr>
        <w:pStyle w:val="Standard"/>
        <w:spacing w:line="100" w:lineRule="atLeast"/>
        <w:jc w:val="both"/>
        <w:rPr>
          <w:rFonts w:cs="Times New Roman"/>
          <w:b/>
          <w:bCs/>
          <w:color w:val="000000"/>
        </w:rPr>
      </w:pPr>
      <w:r w:rsidRPr="001F5FB1">
        <w:rPr>
          <w:rFonts w:cs="Times New Roman"/>
          <w:b/>
          <w:bCs/>
          <w:color w:val="000000"/>
        </w:rPr>
        <w:t xml:space="preserve">NAPOMENA: </w:t>
      </w:r>
      <w:proofErr w:type="spellStart"/>
      <w:r w:rsidRPr="001F5FB1">
        <w:rPr>
          <w:rFonts w:cs="Times New Roman"/>
          <w:b/>
          <w:bCs/>
          <w:color w:val="000000"/>
        </w:rPr>
        <w:t>Ponuđač</w:t>
      </w:r>
      <w:proofErr w:type="spellEnd"/>
      <w:r w:rsidRPr="001F5FB1">
        <w:rPr>
          <w:rFonts w:cs="Times New Roman"/>
          <w:b/>
          <w:bCs/>
          <w:color w:val="000000"/>
        </w:rPr>
        <w:t xml:space="preserve"> je </w:t>
      </w:r>
      <w:proofErr w:type="spellStart"/>
      <w:r w:rsidRPr="001F5FB1">
        <w:rPr>
          <w:rFonts w:cs="Times New Roman"/>
          <w:b/>
          <w:bCs/>
          <w:color w:val="000000"/>
        </w:rPr>
        <w:t>obavezan</w:t>
      </w:r>
      <w:proofErr w:type="spellEnd"/>
      <w:r w:rsidRPr="001F5FB1">
        <w:rPr>
          <w:rFonts w:cs="Times New Roman"/>
          <w:b/>
          <w:bCs/>
          <w:color w:val="000000"/>
        </w:rPr>
        <w:t xml:space="preserve"> da za </w:t>
      </w:r>
      <w:proofErr w:type="spellStart"/>
      <w:r w:rsidRPr="001F5FB1">
        <w:rPr>
          <w:rFonts w:cs="Times New Roman"/>
          <w:b/>
          <w:bCs/>
          <w:color w:val="000000"/>
        </w:rPr>
        <w:t>svaku</w:t>
      </w:r>
      <w:proofErr w:type="spellEnd"/>
      <w:r w:rsidRPr="001F5FB1">
        <w:rPr>
          <w:rFonts w:cs="Times New Roman"/>
          <w:b/>
          <w:bCs/>
          <w:color w:val="000000"/>
        </w:rPr>
        <w:t xml:space="preserve"> </w:t>
      </w:r>
      <w:proofErr w:type="spellStart"/>
      <w:r w:rsidRPr="001F5FB1">
        <w:rPr>
          <w:rFonts w:cs="Times New Roman"/>
          <w:b/>
          <w:bCs/>
          <w:color w:val="000000"/>
        </w:rPr>
        <w:t>partiju</w:t>
      </w:r>
      <w:proofErr w:type="spellEnd"/>
      <w:r w:rsidRPr="001F5FB1">
        <w:rPr>
          <w:rFonts w:cs="Times New Roman"/>
          <w:b/>
          <w:bCs/>
          <w:color w:val="000000"/>
        </w:rPr>
        <w:t xml:space="preserve"> za </w:t>
      </w:r>
      <w:proofErr w:type="spellStart"/>
      <w:r w:rsidRPr="001F5FB1">
        <w:rPr>
          <w:rFonts w:cs="Times New Roman"/>
          <w:b/>
          <w:bCs/>
          <w:color w:val="000000"/>
        </w:rPr>
        <w:t>koju</w:t>
      </w:r>
      <w:proofErr w:type="spellEnd"/>
      <w:r w:rsidRPr="001F5FB1">
        <w:rPr>
          <w:rFonts w:cs="Times New Roman"/>
          <w:b/>
          <w:bCs/>
          <w:color w:val="000000"/>
        </w:rPr>
        <w:t xml:space="preserve"> </w:t>
      </w:r>
      <w:proofErr w:type="spellStart"/>
      <w:r w:rsidRPr="001F5FB1">
        <w:rPr>
          <w:rFonts w:cs="Times New Roman"/>
          <w:b/>
          <w:bCs/>
          <w:color w:val="000000"/>
        </w:rPr>
        <w:t>učestvuje</w:t>
      </w:r>
      <w:proofErr w:type="spellEnd"/>
      <w:r w:rsidRPr="001F5FB1">
        <w:rPr>
          <w:rFonts w:cs="Times New Roman"/>
          <w:b/>
          <w:bCs/>
          <w:color w:val="000000"/>
        </w:rPr>
        <w:t xml:space="preserve"> </w:t>
      </w:r>
      <w:proofErr w:type="spellStart"/>
      <w:r w:rsidRPr="001F5FB1">
        <w:rPr>
          <w:rFonts w:cs="Times New Roman"/>
          <w:b/>
          <w:bCs/>
          <w:color w:val="000000"/>
        </w:rPr>
        <w:t>dužan</w:t>
      </w:r>
      <w:proofErr w:type="spellEnd"/>
      <w:r w:rsidRPr="001F5FB1">
        <w:rPr>
          <w:rFonts w:cs="Times New Roman"/>
          <w:b/>
          <w:bCs/>
          <w:color w:val="000000"/>
        </w:rPr>
        <w:t xml:space="preserve"> je da u </w:t>
      </w:r>
      <w:proofErr w:type="spellStart"/>
      <w:r w:rsidRPr="001F5FB1">
        <w:rPr>
          <w:rFonts w:cs="Times New Roman"/>
          <w:b/>
          <w:bCs/>
          <w:color w:val="000000"/>
        </w:rPr>
        <w:t>ponudi</w:t>
      </w:r>
      <w:proofErr w:type="spellEnd"/>
      <w:r w:rsidRPr="001F5FB1">
        <w:rPr>
          <w:rFonts w:cs="Times New Roman"/>
          <w:b/>
          <w:bCs/>
          <w:color w:val="000000"/>
        </w:rPr>
        <w:t xml:space="preserve"> </w:t>
      </w:r>
      <w:proofErr w:type="spellStart"/>
      <w:r w:rsidRPr="001F5FB1">
        <w:rPr>
          <w:rFonts w:cs="Times New Roman"/>
          <w:b/>
          <w:bCs/>
          <w:color w:val="000000"/>
        </w:rPr>
        <w:t>dostavi</w:t>
      </w:r>
      <w:proofErr w:type="spellEnd"/>
      <w:r w:rsidRPr="001F5FB1">
        <w:rPr>
          <w:rFonts w:cs="Times New Roman"/>
          <w:b/>
          <w:bCs/>
          <w:color w:val="000000"/>
        </w:rPr>
        <w:t xml:space="preserve"> </w:t>
      </w:r>
      <w:proofErr w:type="spellStart"/>
      <w:r w:rsidRPr="001F5FB1">
        <w:rPr>
          <w:rFonts w:cs="Times New Roman"/>
          <w:b/>
          <w:bCs/>
          <w:color w:val="000000"/>
        </w:rPr>
        <w:t>obrazac</w:t>
      </w:r>
      <w:proofErr w:type="spellEnd"/>
      <w:r w:rsidRPr="001F5FB1">
        <w:rPr>
          <w:rFonts w:cs="Times New Roman"/>
          <w:b/>
          <w:bCs/>
          <w:color w:val="000000"/>
        </w:rPr>
        <w:t xml:space="preserve"> “</w:t>
      </w:r>
      <w:proofErr w:type="spellStart"/>
      <w:r w:rsidRPr="001F5FB1">
        <w:rPr>
          <w:rFonts w:cs="Times New Roman"/>
          <w:b/>
          <w:bCs/>
          <w:color w:val="000000"/>
        </w:rPr>
        <w:t>Finansijski</w:t>
      </w:r>
      <w:proofErr w:type="spellEnd"/>
      <w:r w:rsidRPr="001F5FB1">
        <w:rPr>
          <w:rFonts w:cs="Times New Roman"/>
          <w:b/>
          <w:bCs/>
          <w:color w:val="000000"/>
        </w:rPr>
        <w:t xml:space="preserve"> </w:t>
      </w:r>
      <w:proofErr w:type="spellStart"/>
      <w:r w:rsidRPr="001F5FB1">
        <w:rPr>
          <w:rFonts w:cs="Times New Roman"/>
          <w:b/>
          <w:bCs/>
          <w:color w:val="000000"/>
        </w:rPr>
        <w:t>dio</w:t>
      </w:r>
      <w:proofErr w:type="spellEnd"/>
      <w:r w:rsidRPr="001F5FB1">
        <w:rPr>
          <w:rFonts w:cs="Times New Roman"/>
          <w:b/>
          <w:bCs/>
          <w:color w:val="000000"/>
        </w:rPr>
        <w:t xml:space="preserve"> </w:t>
      </w:r>
      <w:proofErr w:type="spellStart"/>
      <w:r w:rsidRPr="001F5FB1">
        <w:rPr>
          <w:rFonts w:cs="Times New Roman"/>
          <w:b/>
          <w:bCs/>
          <w:color w:val="000000"/>
        </w:rPr>
        <w:t>ponude</w:t>
      </w:r>
      <w:proofErr w:type="spellEnd"/>
      <w:r w:rsidRPr="001F5FB1">
        <w:rPr>
          <w:rFonts w:cs="Times New Roman"/>
          <w:b/>
          <w:bCs/>
          <w:color w:val="000000"/>
        </w:rPr>
        <w:t xml:space="preserve">” sa </w:t>
      </w:r>
      <w:proofErr w:type="spellStart"/>
      <w:r w:rsidRPr="001F5FB1">
        <w:rPr>
          <w:rFonts w:cs="Times New Roman"/>
          <w:b/>
          <w:bCs/>
          <w:color w:val="000000"/>
        </w:rPr>
        <w:t>naznakom</w:t>
      </w:r>
      <w:proofErr w:type="spellEnd"/>
      <w:r w:rsidRPr="001F5FB1">
        <w:rPr>
          <w:rFonts w:cs="Times New Roman"/>
          <w:b/>
          <w:bCs/>
          <w:color w:val="000000"/>
        </w:rPr>
        <w:t xml:space="preserve"> za </w:t>
      </w:r>
      <w:proofErr w:type="spellStart"/>
      <w:r w:rsidRPr="001F5FB1">
        <w:rPr>
          <w:rFonts w:cs="Times New Roman"/>
          <w:b/>
          <w:bCs/>
          <w:color w:val="000000"/>
        </w:rPr>
        <w:t>koju</w:t>
      </w:r>
      <w:proofErr w:type="spellEnd"/>
      <w:r w:rsidRPr="001F5FB1">
        <w:rPr>
          <w:rFonts w:cs="Times New Roman"/>
          <w:b/>
          <w:bCs/>
          <w:color w:val="000000"/>
        </w:rPr>
        <w:t xml:space="preserve"> </w:t>
      </w:r>
      <w:proofErr w:type="spellStart"/>
      <w:r w:rsidRPr="001F5FB1">
        <w:rPr>
          <w:rFonts w:cs="Times New Roman"/>
          <w:b/>
          <w:bCs/>
          <w:color w:val="000000"/>
        </w:rPr>
        <w:t>partiju</w:t>
      </w:r>
      <w:proofErr w:type="spellEnd"/>
      <w:r w:rsidRPr="001F5FB1">
        <w:rPr>
          <w:rFonts w:cs="Times New Roman"/>
          <w:b/>
          <w:bCs/>
          <w:color w:val="000000"/>
        </w:rPr>
        <w:t xml:space="preserve"> </w:t>
      </w:r>
      <w:proofErr w:type="spellStart"/>
      <w:r w:rsidRPr="001F5FB1">
        <w:rPr>
          <w:rFonts w:cs="Times New Roman"/>
          <w:b/>
          <w:bCs/>
          <w:color w:val="000000"/>
        </w:rPr>
        <w:t>učestvuje</w:t>
      </w:r>
      <w:proofErr w:type="spellEnd"/>
      <w:r w:rsidRPr="001F5FB1">
        <w:rPr>
          <w:rFonts w:cs="Times New Roman"/>
          <w:b/>
          <w:bCs/>
          <w:color w:val="000000"/>
        </w:rPr>
        <w:t xml:space="preserve"> </w:t>
      </w:r>
      <w:proofErr w:type="spellStart"/>
      <w:r w:rsidRPr="001F5FB1">
        <w:rPr>
          <w:rFonts w:cs="Times New Roman"/>
          <w:b/>
          <w:bCs/>
          <w:color w:val="000000"/>
        </w:rPr>
        <w:t>i</w:t>
      </w:r>
      <w:proofErr w:type="spellEnd"/>
      <w:r w:rsidRPr="001F5FB1">
        <w:rPr>
          <w:rFonts w:cs="Times New Roman"/>
          <w:b/>
          <w:bCs/>
          <w:color w:val="000000"/>
        </w:rPr>
        <w:t xml:space="preserve"> to za </w:t>
      </w:r>
      <w:proofErr w:type="spellStart"/>
      <w:r w:rsidRPr="001F5FB1">
        <w:rPr>
          <w:rFonts w:cs="Times New Roman"/>
          <w:b/>
          <w:bCs/>
          <w:color w:val="000000"/>
        </w:rPr>
        <w:t>svaku</w:t>
      </w:r>
      <w:proofErr w:type="spellEnd"/>
      <w:r w:rsidRPr="001F5FB1">
        <w:rPr>
          <w:rFonts w:cs="Times New Roman"/>
          <w:b/>
          <w:bCs/>
          <w:color w:val="000000"/>
        </w:rPr>
        <w:t xml:space="preserve"> </w:t>
      </w:r>
      <w:proofErr w:type="spellStart"/>
      <w:r w:rsidRPr="001F5FB1">
        <w:rPr>
          <w:rFonts w:cs="Times New Roman"/>
          <w:b/>
          <w:bCs/>
          <w:color w:val="000000"/>
        </w:rPr>
        <w:t>partiju</w:t>
      </w:r>
      <w:proofErr w:type="spellEnd"/>
      <w:r w:rsidRPr="001F5FB1">
        <w:rPr>
          <w:rFonts w:cs="Times New Roman"/>
          <w:b/>
          <w:bCs/>
          <w:color w:val="000000"/>
        </w:rPr>
        <w:t xml:space="preserve"> </w:t>
      </w:r>
      <w:proofErr w:type="spellStart"/>
      <w:r w:rsidRPr="001F5FB1">
        <w:rPr>
          <w:rFonts w:cs="Times New Roman"/>
          <w:b/>
          <w:bCs/>
          <w:color w:val="000000"/>
        </w:rPr>
        <w:t>pojedinačni</w:t>
      </w:r>
      <w:proofErr w:type="spellEnd"/>
      <w:r w:rsidRPr="001F5FB1">
        <w:rPr>
          <w:rFonts w:cs="Times New Roman"/>
          <w:b/>
          <w:bCs/>
          <w:color w:val="000000"/>
        </w:rPr>
        <w:t xml:space="preserve"> </w:t>
      </w:r>
      <w:proofErr w:type="spellStart"/>
      <w:r w:rsidRPr="001F5FB1">
        <w:rPr>
          <w:rFonts w:cs="Times New Roman"/>
          <w:b/>
          <w:bCs/>
          <w:color w:val="000000"/>
        </w:rPr>
        <w:t>obrazac</w:t>
      </w:r>
      <w:proofErr w:type="spellEnd"/>
      <w:r w:rsidRPr="001F5FB1">
        <w:rPr>
          <w:rFonts w:cs="Times New Roman"/>
          <w:b/>
          <w:bCs/>
          <w:color w:val="000000"/>
        </w:rPr>
        <w:t xml:space="preserve"> sa </w:t>
      </w:r>
      <w:proofErr w:type="spellStart"/>
      <w:r w:rsidRPr="001F5FB1">
        <w:rPr>
          <w:rFonts w:cs="Times New Roman"/>
          <w:b/>
          <w:bCs/>
          <w:color w:val="000000"/>
        </w:rPr>
        <w:t>svim</w:t>
      </w:r>
      <w:proofErr w:type="spellEnd"/>
      <w:r w:rsidRPr="001F5FB1">
        <w:rPr>
          <w:rFonts w:cs="Times New Roman"/>
          <w:b/>
          <w:bCs/>
          <w:color w:val="000000"/>
        </w:rPr>
        <w:t xml:space="preserve"> </w:t>
      </w:r>
      <w:proofErr w:type="spellStart"/>
      <w:r w:rsidRPr="001F5FB1">
        <w:rPr>
          <w:rFonts w:cs="Times New Roman"/>
          <w:b/>
          <w:bCs/>
          <w:color w:val="000000"/>
        </w:rPr>
        <w:t>podacima</w:t>
      </w:r>
      <w:proofErr w:type="spellEnd"/>
      <w:r w:rsidRPr="001F5FB1">
        <w:rPr>
          <w:rFonts w:cs="Times New Roman"/>
          <w:b/>
          <w:bCs/>
          <w:color w:val="000000"/>
        </w:rPr>
        <w:t xml:space="preserve"> </w:t>
      </w:r>
      <w:proofErr w:type="spellStart"/>
      <w:r w:rsidRPr="001F5FB1">
        <w:rPr>
          <w:rFonts w:cs="Times New Roman"/>
          <w:b/>
          <w:bCs/>
          <w:color w:val="000000"/>
        </w:rPr>
        <w:t>naznačenim</w:t>
      </w:r>
      <w:proofErr w:type="spellEnd"/>
      <w:r w:rsidRPr="001F5FB1">
        <w:rPr>
          <w:rFonts w:cs="Times New Roman"/>
          <w:b/>
          <w:bCs/>
          <w:color w:val="000000"/>
        </w:rPr>
        <w:t xml:space="preserve"> u tom </w:t>
      </w:r>
      <w:proofErr w:type="spellStart"/>
      <w:r w:rsidRPr="001F5FB1">
        <w:rPr>
          <w:rFonts w:cs="Times New Roman"/>
          <w:b/>
          <w:bCs/>
          <w:color w:val="000000"/>
        </w:rPr>
        <w:t>obrascu</w:t>
      </w:r>
      <w:proofErr w:type="spellEnd"/>
      <w:r w:rsidRPr="001F5FB1">
        <w:rPr>
          <w:rFonts w:cs="Times New Roman"/>
          <w:b/>
          <w:bCs/>
          <w:color w:val="000000"/>
        </w:rPr>
        <w:t>.</w:t>
      </w:r>
    </w:p>
    <w:p w14:paraId="3287E242" w14:textId="77777777" w:rsidR="00996072" w:rsidRPr="001F5FB1" w:rsidRDefault="00996072" w:rsidP="00996072">
      <w:pPr>
        <w:pStyle w:val="Standard"/>
        <w:spacing w:line="100" w:lineRule="atLeast"/>
        <w:jc w:val="both"/>
        <w:rPr>
          <w:rFonts w:cs="Times New Roman"/>
          <w:b/>
          <w:bCs/>
          <w:color w:val="000000"/>
          <w:sz w:val="28"/>
          <w:szCs w:val="28"/>
        </w:rPr>
      </w:pPr>
    </w:p>
    <w:p w14:paraId="21FFD246" w14:textId="77777777" w:rsidR="00996072" w:rsidRDefault="00996072" w:rsidP="00996072">
      <w:pPr>
        <w:pStyle w:val="Standard"/>
        <w:spacing w:line="100" w:lineRule="atLeast"/>
        <w:jc w:val="both"/>
        <w:rPr>
          <w:rFonts w:cs="Times New Roman"/>
          <w:color w:val="000000"/>
          <w:sz w:val="28"/>
          <w:szCs w:val="28"/>
        </w:rPr>
      </w:pPr>
    </w:p>
    <w:p w14:paraId="104D1468" w14:textId="77777777" w:rsidR="00996072" w:rsidRDefault="00996072"/>
    <w:p w14:paraId="3D4069DB" w14:textId="77777777" w:rsidR="001F5FB1" w:rsidRDefault="001F5FB1"/>
    <w:p w14:paraId="3BBCE6CA" w14:textId="77777777" w:rsidR="001F5FB1" w:rsidRDefault="001F5FB1"/>
    <w:p w14:paraId="5932E176" w14:textId="77777777" w:rsidR="001F5FB1" w:rsidRDefault="001F5FB1"/>
    <w:p w14:paraId="780E64F0" w14:textId="77777777" w:rsidR="001F5FB1" w:rsidRDefault="001F5FB1"/>
    <w:p w14:paraId="3CCA6E71" w14:textId="77777777" w:rsidR="001F5FB1" w:rsidRDefault="001F5FB1"/>
    <w:p w14:paraId="202D6A22" w14:textId="77777777" w:rsidR="001F5FB1" w:rsidRDefault="001F5FB1"/>
    <w:p w14:paraId="778F9A16" w14:textId="77777777" w:rsidR="001F5FB1" w:rsidRDefault="001F5FB1"/>
    <w:p w14:paraId="2601B29B" w14:textId="77777777" w:rsidR="001F5FB1" w:rsidRDefault="001F5FB1"/>
    <w:p w14:paraId="33E257A6" w14:textId="77777777" w:rsidR="001F5FB1" w:rsidRDefault="001F5FB1"/>
    <w:p w14:paraId="4D85C9F4" w14:textId="77777777" w:rsidR="001F5FB1" w:rsidRDefault="001F5FB1"/>
    <w:p w14:paraId="6E919895" w14:textId="77777777" w:rsidR="001F5FB1" w:rsidRDefault="001F5FB1"/>
    <w:p w14:paraId="69825AF9" w14:textId="77777777" w:rsidR="001F5FB1" w:rsidRDefault="001F5FB1"/>
    <w:p w14:paraId="2BF89783" w14:textId="77777777" w:rsidR="001F5FB1" w:rsidRDefault="001F5FB1"/>
    <w:p w14:paraId="7AC21A93" w14:textId="77777777" w:rsidR="001F5FB1" w:rsidRDefault="001F5FB1"/>
    <w:p w14:paraId="3F690217" w14:textId="77777777" w:rsidR="001F5FB1" w:rsidRDefault="001F5FB1"/>
    <w:p w14:paraId="295F9BE6" w14:textId="77777777" w:rsidR="001F5FB1" w:rsidRDefault="001F5FB1"/>
    <w:p w14:paraId="343D1D9F" w14:textId="77777777" w:rsidR="001F5FB1" w:rsidRDefault="001F5FB1"/>
    <w:p w14:paraId="2A4254E4" w14:textId="77777777" w:rsidR="001F5FB1" w:rsidRDefault="001F5FB1"/>
    <w:p w14:paraId="476F3F5B" w14:textId="77777777" w:rsidR="001F5FB1" w:rsidRDefault="001F5FB1"/>
    <w:p w14:paraId="18D00639" w14:textId="77777777" w:rsidR="001F5FB1" w:rsidRDefault="001F5FB1"/>
    <w:p w14:paraId="2617D257" w14:textId="77777777" w:rsidR="001F5FB1" w:rsidRDefault="001F5FB1"/>
    <w:p w14:paraId="72B3FC9C" w14:textId="77777777" w:rsidR="001F5FB1" w:rsidRDefault="001F5FB1"/>
    <w:p w14:paraId="4DC94FBF" w14:textId="77777777" w:rsidR="001F5FB1" w:rsidRDefault="001F5FB1"/>
    <w:p w14:paraId="47BA597F" w14:textId="77777777" w:rsidR="001F5FB1" w:rsidRDefault="001F5FB1"/>
    <w:p w14:paraId="7D7CA320" w14:textId="77777777" w:rsidR="001F5FB1" w:rsidRDefault="001F5FB1"/>
    <w:p w14:paraId="3E17C3D5" w14:textId="77777777" w:rsidR="001F5FB1" w:rsidRDefault="001F5FB1"/>
    <w:p w14:paraId="64EBA7E8" w14:textId="77777777" w:rsidR="001F5FB1" w:rsidRDefault="001F5FB1"/>
    <w:p w14:paraId="5FCC3D48" w14:textId="77777777" w:rsidR="001F5FB1" w:rsidRDefault="001F5FB1"/>
    <w:p w14:paraId="7B6B2142" w14:textId="77777777" w:rsidR="001F5FB1" w:rsidRDefault="001F5FB1"/>
    <w:p w14:paraId="7765C201" w14:textId="3957E14D" w:rsidR="001F5FB1" w:rsidRDefault="001F5FB1">
      <w:pPr>
        <w:sectPr w:rsidR="001F5FB1" w:rsidSect="00CB573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20"/>
          <w:docGrid w:linePitch="600" w:charSpace="36864"/>
        </w:sectPr>
      </w:pPr>
    </w:p>
    <w:p w14:paraId="15D092B5" w14:textId="77777777" w:rsidR="004D5B7F" w:rsidRDefault="004D5B7F">
      <w:pPr>
        <w:spacing w:after="0"/>
        <w:jc w:val="both"/>
        <w:rPr>
          <w:rFonts w:ascii="Times New Roman" w:hAnsi="Times New Roman" w:cs="Times New Roman"/>
          <w:color w:val="000000"/>
          <w:sz w:val="24"/>
          <w:szCs w:val="24"/>
          <w:lang w:val="sr-Latn-CS"/>
        </w:rPr>
      </w:pPr>
    </w:p>
    <w:p w14:paraId="7D98E46B"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lang w:val="sr-Latn-CS"/>
        </w:rPr>
      </w:pPr>
      <w:bookmarkStart w:id="9" w:name="__RefHeading__50_324138881"/>
      <w:bookmarkStart w:id="10" w:name="__RefHeading__1179_63194548"/>
      <w:bookmarkEnd w:id="9"/>
      <w:bookmarkEnd w:id="10"/>
      <w:r>
        <w:rPr>
          <w:rFonts w:ascii="Times New Roman" w:hAnsi="Times New Roman" w:cs="Times New Roman"/>
          <w:color w:val="000000"/>
          <w:sz w:val="28"/>
          <w:szCs w:val="28"/>
          <w:lang w:val="sr-Latn-CS"/>
        </w:rPr>
        <w:t>DOKAZI O ISPUNJENOSTI OBAVEZNIH USLOVA ZA UČEŠĆE U POSTUPKU JAVNOG NADMETANJA</w:t>
      </w:r>
    </w:p>
    <w:p w14:paraId="6D7FE5B0" w14:textId="77777777" w:rsidR="004D5B7F" w:rsidRDefault="004D5B7F">
      <w:pPr>
        <w:spacing w:after="0"/>
        <w:rPr>
          <w:rFonts w:ascii="Times New Roman" w:hAnsi="Times New Roman" w:cs="Times New Roman"/>
          <w:b/>
          <w:bCs/>
          <w:color w:val="000000"/>
          <w:sz w:val="24"/>
          <w:szCs w:val="24"/>
          <w:lang w:val="sr-Latn-CS"/>
        </w:rPr>
      </w:pPr>
    </w:p>
    <w:p w14:paraId="5E9B84DA" w14:textId="77777777" w:rsidR="004D5B7F" w:rsidRDefault="004D5B7F">
      <w:pPr>
        <w:spacing w:after="0"/>
        <w:rPr>
          <w:rFonts w:ascii="Times New Roman" w:hAnsi="Times New Roman" w:cs="Times New Roman"/>
          <w:b/>
          <w:bCs/>
          <w:color w:val="000000"/>
          <w:sz w:val="24"/>
          <w:szCs w:val="24"/>
          <w:lang w:val="sr-Latn-CS"/>
        </w:rPr>
      </w:pPr>
    </w:p>
    <w:p w14:paraId="0F44790A" w14:textId="77777777" w:rsidR="004D5B7F" w:rsidRDefault="004D5B7F">
      <w:pPr>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Dostaviti:</w:t>
      </w:r>
    </w:p>
    <w:p w14:paraId="50E41FF1" w14:textId="77777777" w:rsidR="004D5B7F" w:rsidRDefault="004D5B7F">
      <w:pPr>
        <w:spacing w:after="0"/>
        <w:jc w:val="both"/>
        <w:rPr>
          <w:rFonts w:ascii="Times New Roman" w:hAnsi="Times New Roman" w:cs="Times New Roman"/>
          <w:color w:val="000000"/>
          <w:sz w:val="24"/>
          <w:szCs w:val="24"/>
          <w:lang w:val="sl-SI"/>
        </w:rPr>
      </w:pPr>
    </w:p>
    <w:p w14:paraId="5AAA39F0"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o registraciji izdatog od organa nadležnog za registraciju privrednih subjekata sa podacima o ovlašćenim licima ponuđača;</w:t>
      </w:r>
    </w:p>
    <w:p w14:paraId="4F7DA0C6"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14:paraId="218DBE0C" w14:textId="77777777" w:rsidR="004D5B7F" w:rsidRDefault="004D5B7F">
      <w:pPr>
        <w:spacing w:after="0"/>
        <w:rPr>
          <w:rFonts w:ascii="Times New Roman" w:hAnsi="Times New Roman" w:cs="Times New Roman"/>
          <w:b/>
          <w:bCs/>
          <w:color w:val="000000"/>
          <w:sz w:val="24"/>
          <w:szCs w:val="24"/>
          <w:lang w:val="sr-Latn-CS"/>
        </w:rPr>
      </w:pPr>
    </w:p>
    <w:p w14:paraId="55C09E56" w14:textId="77777777" w:rsidR="004D5B7F" w:rsidRDefault="004D5B7F">
      <w:pPr>
        <w:spacing w:after="0"/>
        <w:rPr>
          <w:rFonts w:ascii="Times New Roman" w:hAnsi="Times New Roman" w:cs="Times New Roman"/>
          <w:b/>
          <w:bCs/>
          <w:color w:val="000000"/>
          <w:sz w:val="24"/>
          <w:szCs w:val="24"/>
          <w:lang w:val="sr-Latn-CS"/>
        </w:rPr>
      </w:pPr>
    </w:p>
    <w:p w14:paraId="59872A20" w14:textId="77777777" w:rsidR="004D5B7F" w:rsidRDefault="004D5B7F">
      <w:pPr>
        <w:spacing w:after="0"/>
        <w:rPr>
          <w:rFonts w:ascii="Times New Roman" w:hAnsi="Times New Roman" w:cs="Times New Roman"/>
          <w:b/>
          <w:bCs/>
          <w:color w:val="000000"/>
          <w:sz w:val="24"/>
          <w:szCs w:val="24"/>
          <w:lang w:val="sr-Latn-CS"/>
        </w:rPr>
      </w:pPr>
    </w:p>
    <w:p w14:paraId="3167E225" w14:textId="77777777" w:rsidR="004D5B7F" w:rsidRDefault="004D5B7F">
      <w:pPr>
        <w:spacing w:after="0"/>
        <w:rPr>
          <w:rFonts w:ascii="Times New Roman" w:hAnsi="Times New Roman" w:cs="Times New Roman"/>
          <w:b/>
          <w:bCs/>
          <w:color w:val="000000"/>
          <w:sz w:val="24"/>
          <w:szCs w:val="24"/>
          <w:lang w:val="sr-Latn-CS"/>
        </w:rPr>
      </w:pPr>
    </w:p>
    <w:p w14:paraId="795B7B15" w14:textId="77777777" w:rsidR="004D5B7F" w:rsidRDefault="004D5B7F">
      <w:pPr>
        <w:spacing w:after="0"/>
        <w:rPr>
          <w:rFonts w:ascii="Times New Roman" w:hAnsi="Times New Roman" w:cs="Times New Roman"/>
          <w:b/>
          <w:bCs/>
          <w:color w:val="000000"/>
          <w:sz w:val="24"/>
          <w:szCs w:val="24"/>
          <w:lang w:val="sr-Latn-CS"/>
        </w:rPr>
      </w:pPr>
    </w:p>
    <w:p w14:paraId="458DC612" w14:textId="77777777" w:rsidR="004D5B7F" w:rsidRDefault="004D5B7F">
      <w:pPr>
        <w:spacing w:after="0"/>
        <w:rPr>
          <w:rFonts w:ascii="Times New Roman" w:hAnsi="Times New Roman" w:cs="Times New Roman"/>
          <w:b/>
          <w:bCs/>
          <w:color w:val="000000"/>
          <w:sz w:val="24"/>
          <w:szCs w:val="24"/>
          <w:lang w:val="sr-Latn-CS"/>
        </w:rPr>
      </w:pPr>
    </w:p>
    <w:p w14:paraId="6AF47AAD" w14:textId="77777777" w:rsidR="004D5B7F" w:rsidRDefault="004D5B7F">
      <w:pPr>
        <w:spacing w:after="0"/>
        <w:rPr>
          <w:rFonts w:ascii="Times New Roman" w:hAnsi="Times New Roman" w:cs="Times New Roman"/>
          <w:b/>
          <w:bCs/>
          <w:color w:val="000000"/>
          <w:sz w:val="24"/>
          <w:szCs w:val="24"/>
          <w:lang w:val="sr-Latn-CS"/>
        </w:rPr>
      </w:pPr>
    </w:p>
    <w:p w14:paraId="40132C65" w14:textId="77777777" w:rsidR="004D5B7F" w:rsidRDefault="004D5B7F">
      <w:pPr>
        <w:spacing w:after="0"/>
        <w:rPr>
          <w:rFonts w:ascii="Times New Roman" w:hAnsi="Times New Roman" w:cs="Times New Roman"/>
          <w:b/>
          <w:bCs/>
          <w:color w:val="000000"/>
          <w:sz w:val="24"/>
          <w:szCs w:val="24"/>
          <w:lang w:val="sr-Latn-CS"/>
        </w:rPr>
      </w:pPr>
    </w:p>
    <w:p w14:paraId="3A9AE7BF" w14:textId="77777777" w:rsidR="004D5B7F" w:rsidRDefault="004D5B7F">
      <w:pPr>
        <w:spacing w:after="0"/>
        <w:rPr>
          <w:rFonts w:ascii="Times New Roman" w:hAnsi="Times New Roman" w:cs="Times New Roman"/>
          <w:b/>
          <w:bCs/>
          <w:color w:val="000000"/>
          <w:sz w:val="24"/>
          <w:szCs w:val="24"/>
          <w:lang w:val="sr-Latn-CS"/>
        </w:rPr>
      </w:pPr>
    </w:p>
    <w:p w14:paraId="63B9680C" w14:textId="77777777" w:rsidR="004D5B7F" w:rsidRDefault="004D5B7F">
      <w:pPr>
        <w:spacing w:after="0"/>
        <w:rPr>
          <w:rFonts w:ascii="Times New Roman" w:hAnsi="Times New Roman" w:cs="Times New Roman"/>
          <w:b/>
          <w:bCs/>
          <w:color w:val="000000"/>
          <w:sz w:val="24"/>
          <w:szCs w:val="24"/>
          <w:lang w:val="sr-Latn-CS"/>
        </w:rPr>
      </w:pPr>
    </w:p>
    <w:p w14:paraId="5AD97025" w14:textId="77777777" w:rsidR="004D5B7F" w:rsidRDefault="004D5B7F">
      <w:pPr>
        <w:spacing w:after="0"/>
        <w:rPr>
          <w:rFonts w:ascii="Times New Roman" w:hAnsi="Times New Roman" w:cs="Times New Roman"/>
          <w:b/>
          <w:bCs/>
          <w:color w:val="000000"/>
          <w:sz w:val="24"/>
          <w:szCs w:val="24"/>
          <w:lang w:val="sr-Latn-CS"/>
        </w:rPr>
      </w:pPr>
    </w:p>
    <w:p w14:paraId="62B028D6" w14:textId="77777777" w:rsidR="004D5B7F" w:rsidRDefault="004D5B7F">
      <w:pPr>
        <w:spacing w:after="0"/>
        <w:rPr>
          <w:rFonts w:ascii="Times New Roman" w:hAnsi="Times New Roman" w:cs="Times New Roman"/>
          <w:b/>
          <w:bCs/>
          <w:color w:val="000000"/>
          <w:sz w:val="24"/>
          <w:szCs w:val="24"/>
          <w:lang w:val="sr-Latn-CS"/>
        </w:rPr>
      </w:pPr>
    </w:p>
    <w:p w14:paraId="1B1B7B14" w14:textId="77777777" w:rsidR="004D5B7F" w:rsidRDefault="004D5B7F">
      <w:pPr>
        <w:spacing w:after="0"/>
        <w:rPr>
          <w:rFonts w:ascii="Times New Roman" w:hAnsi="Times New Roman" w:cs="Times New Roman"/>
          <w:b/>
          <w:bCs/>
          <w:color w:val="000000"/>
          <w:sz w:val="24"/>
          <w:szCs w:val="24"/>
          <w:lang w:val="sr-Latn-CS"/>
        </w:rPr>
      </w:pPr>
    </w:p>
    <w:p w14:paraId="084D5FDF" w14:textId="77777777" w:rsidR="004D5B7F" w:rsidRDefault="004D5B7F">
      <w:pPr>
        <w:spacing w:after="0"/>
        <w:rPr>
          <w:rFonts w:ascii="Times New Roman" w:hAnsi="Times New Roman" w:cs="Times New Roman"/>
          <w:b/>
          <w:bCs/>
          <w:color w:val="000000"/>
          <w:sz w:val="24"/>
          <w:szCs w:val="24"/>
          <w:lang w:val="sr-Latn-CS"/>
        </w:rPr>
      </w:pPr>
    </w:p>
    <w:p w14:paraId="1B63AAEE" w14:textId="77777777" w:rsidR="004D5B7F" w:rsidRDefault="004D5B7F">
      <w:pPr>
        <w:spacing w:after="0"/>
        <w:rPr>
          <w:rFonts w:ascii="Times New Roman" w:hAnsi="Times New Roman" w:cs="Times New Roman"/>
          <w:b/>
          <w:bCs/>
          <w:color w:val="000000"/>
          <w:sz w:val="24"/>
          <w:szCs w:val="24"/>
          <w:lang w:val="sr-Latn-CS"/>
        </w:rPr>
      </w:pPr>
    </w:p>
    <w:p w14:paraId="59A139C9" w14:textId="77777777" w:rsidR="004D5B7F" w:rsidRDefault="004D5B7F">
      <w:pPr>
        <w:spacing w:after="0"/>
        <w:rPr>
          <w:rFonts w:ascii="Times New Roman" w:hAnsi="Times New Roman" w:cs="Times New Roman"/>
          <w:b/>
          <w:bCs/>
          <w:color w:val="000000"/>
          <w:sz w:val="24"/>
          <w:szCs w:val="24"/>
          <w:lang w:val="sr-Latn-CS"/>
        </w:rPr>
      </w:pPr>
    </w:p>
    <w:p w14:paraId="1932BF3F" w14:textId="77777777" w:rsidR="004D5B7F" w:rsidRDefault="004D5B7F">
      <w:pPr>
        <w:spacing w:after="0"/>
        <w:rPr>
          <w:rFonts w:ascii="Times New Roman" w:hAnsi="Times New Roman" w:cs="Times New Roman"/>
          <w:b/>
          <w:bCs/>
          <w:color w:val="000000"/>
          <w:sz w:val="24"/>
          <w:szCs w:val="24"/>
          <w:lang w:val="sr-Latn-CS"/>
        </w:rPr>
      </w:pPr>
    </w:p>
    <w:p w14:paraId="4ADF8497" w14:textId="77777777" w:rsidR="004D5B7F" w:rsidRDefault="004D5B7F">
      <w:pPr>
        <w:spacing w:after="0"/>
        <w:rPr>
          <w:rFonts w:ascii="Times New Roman" w:hAnsi="Times New Roman" w:cs="Times New Roman"/>
          <w:b/>
          <w:bCs/>
          <w:color w:val="000000"/>
          <w:sz w:val="24"/>
          <w:szCs w:val="24"/>
          <w:lang w:val="sr-Latn-CS"/>
        </w:rPr>
      </w:pPr>
    </w:p>
    <w:p w14:paraId="7BEE713D" w14:textId="77777777" w:rsidR="004D5B7F" w:rsidRDefault="004D5B7F">
      <w:pPr>
        <w:spacing w:after="0"/>
        <w:rPr>
          <w:rFonts w:ascii="Times New Roman" w:hAnsi="Times New Roman" w:cs="Times New Roman"/>
          <w:b/>
          <w:bCs/>
          <w:color w:val="000000"/>
          <w:sz w:val="24"/>
          <w:szCs w:val="24"/>
          <w:lang w:val="sr-Latn-CS"/>
        </w:rPr>
      </w:pPr>
    </w:p>
    <w:p w14:paraId="057B2FF1" w14:textId="77777777" w:rsidR="004D5B7F" w:rsidRDefault="004D5B7F">
      <w:pPr>
        <w:spacing w:after="0"/>
        <w:rPr>
          <w:rFonts w:ascii="Times New Roman" w:hAnsi="Times New Roman" w:cs="Times New Roman"/>
          <w:b/>
          <w:bCs/>
          <w:color w:val="000000"/>
          <w:sz w:val="24"/>
          <w:szCs w:val="24"/>
          <w:lang w:val="sr-Latn-CS"/>
        </w:rPr>
      </w:pPr>
    </w:p>
    <w:p w14:paraId="61EAF0EA" w14:textId="77777777" w:rsidR="004D5B7F" w:rsidRDefault="004D5B7F">
      <w:pPr>
        <w:spacing w:after="0"/>
        <w:rPr>
          <w:rFonts w:ascii="Times New Roman" w:hAnsi="Times New Roman" w:cs="Times New Roman"/>
          <w:b/>
          <w:bCs/>
          <w:color w:val="000000"/>
          <w:sz w:val="24"/>
          <w:szCs w:val="24"/>
          <w:lang w:val="sr-Latn-CS"/>
        </w:rPr>
      </w:pPr>
    </w:p>
    <w:p w14:paraId="0D291BF9" w14:textId="77777777" w:rsidR="004D5B7F" w:rsidRDefault="004D5B7F">
      <w:pPr>
        <w:spacing w:after="0"/>
        <w:rPr>
          <w:rFonts w:ascii="Times New Roman" w:hAnsi="Times New Roman" w:cs="Times New Roman"/>
          <w:b/>
          <w:bCs/>
          <w:color w:val="000000"/>
          <w:sz w:val="24"/>
          <w:szCs w:val="24"/>
          <w:lang w:val="sr-Latn-CS"/>
        </w:rPr>
      </w:pPr>
    </w:p>
    <w:p w14:paraId="7D22E690" w14:textId="77777777" w:rsidR="004D5B7F" w:rsidRDefault="004D5B7F">
      <w:pPr>
        <w:spacing w:after="0"/>
        <w:rPr>
          <w:rFonts w:ascii="Times New Roman" w:hAnsi="Times New Roman" w:cs="Times New Roman"/>
          <w:b/>
          <w:bCs/>
          <w:color w:val="000000"/>
          <w:sz w:val="24"/>
          <w:szCs w:val="24"/>
          <w:lang w:val="sr-Latn-CS"/>
        </w:rPr>
      </w:pPr>
    </w:p>
    <w:p w14:paraId="3EF40A9D" w14:textId="77777777" w:rsidR="004D5B7F" w:rsidRDefault="004D5B7F">
      <w:pPr>
        <w:spacing w:after="0"/>
        <w:rPr>
          <w:rFonts w:ascii="Times New Roman" w:hAnsi="Times New Roman" w:cs="Times New Roman"/>
          <w:b/>
          <w:bCs/>
          <w:color w:val="000000"/>
          <w:sz w:val="24"/>
          <w:szCs w:val="24"/>
          <w:lang w:val="sr-Latn-CS"/>
        </w:rPr>
      </w:pPr>
    </w:p>
    <w:p w14:paraId="3347FCE2" w14:textId="77777777" w:rsidR="004D5B7F" w:rsidRDefault="004D5B7F">
      <w:pPr>
        <w:spacing w:after="0"/>
        <w:rPr>
          <w:rFonts w:ascii="Times New Roman" w:hAnsi="Times New Roman" w:cs="Times New Roman"/>
          <w:b/>
          <w:bCs/>
          <w:color w:val="000000"/>
          <w:sz w:val="24"/>
          <w:szCs w:val="24"/>
          <w:lang w:val="sr-Latn-CS"/>
        </w:rPr>
      </w:pPr>
    </w:p>
    <w:p w14:paraId="6BBD2764" w14:textId="77777777" w:rsidR="004D5B7F" w:rsidRDefault="004D5B7F">
      <w:pPr>
        <w:spacing w:after="0"/>
        <w:rPr>
          <w:rFonts w:ascii="Times New Roman" w:hAnsi="Times New Roman" w:cs="Times New Roman"/>
          <w:b/>
          <w:bCs/>
          <w:color w:val="000000"/>
          <w:sz w:val="24"/>
          <w:szCs w:val="24"/>
          <w:lang w:val="sr-Latn-CS"/>
        </w:rPr>
      </w:pPr>
    </w:p>
    <w:p w14:paraId="529D177F" w14:textId="77777777" w:rsidR="004D5B7F" w:rsidRDefault="004D5B7F">
      <w:pPr>
        <w:spacing w:after="0"/>
        <w:rPr>
          <w:rFonts w:ascii="Times New Roman" w:hAnsi="Times New Roman" w:cs="Times New Roman"/>
          <w:b/>
          <w:bCs/>
          <w:color w:val="000000"/>
          <w:sz w:val="24"/>
          <w:szCs w:val="24"/>
          <w:lang w:val="sr-Latn-CS"/>
        </w:rPr>
      </w:pPr>
    </w:p>
    <w:p w14:paraId="6F9B39D4" w14:textId="77777777" w:rsidR="00CA3742" w:rsidRPr="008A27B3" w:rsidRDefault="00CA3742" w:rsidP="00CA3742">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auto"/>
          <w:sz w:val="24"/>
          <w:szCs w:val="24"/>
          <w:lang w:val="sr-Latn-CS"/>
        </w:rPr>
      </w:pPr>
      <w:r w:rsidRPr="008A27B3">
        <w:rPr>
          <w:rFonts w:ascii="Times New Roman" w:hAnsi="Times New Roman" w:cs="Times New Roman"/>
          <w:color w:val="auto"/>
          <w:sz w:val="24"/>
          <w:szCs w:val="24"/>
          <w:lang w:val="sr-Latn-CS"/>
        </w:rPr>
        <w:lastRenderedPageBreak/>
        <w:t>DOKAZI O ISPUNJAVANJU USLOVA STRUČNO-TEHNIČKE I KADROVSKE OSPOSOBLJENOSTI</w:t>
      </w:r>
    </w:p>
    <w:p w14:paraId="310659ED" w14:textId="77777777" w:rsidR="00CA3742" w:rsidRPr="008A27B3" w:rsidRDefault="00CA3742" w:rsidP="00CA3742">
      <w:pPr>
        <w:spacing w:after="0"/>
        <w:jc w:val="both"/>
        <w:rPr>
          <w:rFonts w:ascii="Times New Roman" w:hAnsi="Times New Roman" w:cs="Times New Roman"/>
          <w:b/>
          <w:bCs/>
          <w:sz w:val="24"/>
          <w:szCs w:val="24"/>
          <w:lang w:val="sr-Latn-CS"/>
        </w:rPr>
      </w:pPr>
    </w:p>
    <w:p w14:paraId="5BB49FC1" w14:textId="77777777" w:rsidR="00CA3742" w:rsidRPr="008A27B3" w:rsidRDefault="00CA3742" w:rsidP="00CA3742">
      <w:pPr>
        <w:spacing w:after="0"/>
        <w:jc w:val="both"/>
        <w:rPr>
          <w:rFonts w:ascii="Times New Roman" w:hAnsi="Times New Roman" w:cs="Times New Roman"/>
          <w:sz w:val="24"/>
          <w:szCs w:val="24"/>
          <w:lang w:val="sr-Latn-CS"/>
        </w:rPr>
      </w:pPr>
      <w:r w:rsidRPr="008A27B3">
        <w:rPr>
          <w:rFonts w:ascii="Wingdings" w:hAnsi="Wingdings" w:cs="Wingdings"/>
          <w:sz w:val="24"/>
          <w:szCs w:val="24"/>
        </w:rPr>
        <w:t></w:t>
      </w:r>
      <w:r w:rsidRPr="008A27B3">
        <w:rPr>
          <w:rFonts w:ascii="Times New Roman" w:hAnsi="Times New Roman" w:cs="Times New Roman"/>
          <w:sz w:val="24"/>
          <w:szCs w:val="24"/>
          <w:lang w:val="sr-Latn-CS"/>
        </w:rPr>
        <w:t xml:space="preserve"> </w:t>
      </w:r>
      <w:r w:rsidRPr="008A27B3">
        <w:rPr>
          <w:rFonts w:ascii="Times New Roman" w:hAnsi="Times New Roman" w:cs="Times New Roman"/>
          <w:b/>
          <w:bCs/>
          <w:sz w:val="24"/>
          <w:szCs w:val="24"/>
          <w:lang w:val="sr-Latn-CS"/>
        </w:rPr>
        <w:t>Stručno-tehnička i kadrovska osposobljenost</w:t>
      </w:r>
      <w:r w:rsidRPr="008A27B3">
        <w:rPr>
          <w:rFonts w:ascii="Times New Roman" w:hAnsi="Times New Roman" w:cs="Times New Roman"/>
          <w:b/>
          <w:bCs/>
          <w:sz w:val="24"/>
          <w:szCs w:val="24"/>
          <w:lang w:val="sr-Latn-CS"/>
        </w:rPr>
        <w:t xml:space="preserve"> uzoraka, opisa, odnosno fotografija roba koje su predmet isporuke, </w:t>
      </w:r>
      <w:r w:rsidRPr="008A27B3">
        <w:rPr>
          <w:rFonts w:ascii="Times New Roman" w:hAnsi="Times New Roman" w:cs="Times New Roman"/>
          <w:sz w:val="24"/>
          <w:szCs w:val="24"/>
          <w:lang w:val="sr-Latn-CS"/>
        </w:rPr>
        <w:t>dokazuje se dostavljanjem:</w:t>
      </w:r>
    </w:p>
    <w:p w14:paraId="3B6193F8" w14:textId="77777777" w:rsidR="00CA3742" w:rsidRPr="008A27B3" w:rsidRDefault="00CA3742" w:rsidP="00CA3742">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8A27B3" w:rsidRPr="008A27B3" w14:paraId="13CB5A25" w14:textId="77777777" w:rsidTr="00815BBA">
        <w:trPr>
          <w:trHeight w:val="354"/>
        </w:trPr>
        <w:tc>
          <w:tcPr>
            <w:tcW w:w="9686" w:type="dxa"/>
            <w:tcBorders>
              <w:top w:val="single" w:sz="4" w:space="0" w:color="000000"/>
              <w:left w:val="single" w:sz="4" w:space="0" w:color="000000"/>
              <w:bottom w:val="single" w:sz="4" w:space="0" w:color="000000"/>
              <w:right w:val="single" w:sz="4" w:space="0" w:color="000000"/>
            </w:tcBorders>
          </w:tcPr>
          <w:p w14:paraId="2976574E" w14:textId="77777777" w:rsidR="00CA3742" w:rsidRPr="008A27B3" w:rsidRDefault="00CA3742" w:rsidP="00815BBA">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1. Deklaracija predmetne robe</w:t>
            </w:r>
          </w:p>
          <w:p w14:paraId="3C000661" w14:textId="77777777" w:rsidR="00CA3742" w:rsidRPr="008A27B3" w:rsidRDefault="00CA3742" w:rsidP="00815BBA">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801962C" w14:textId="77777777" w:rsidR="00CA3742" w:rsidRPr="008A27B3" w:rsidRDefault="00CA3742" w:rsidP="00815BBA">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 xml:space="preserve">3. Bezbjednosni listovi </w:t>
            </w:r>
          </w:p>
          <w:p w14:paraId="1FEAF525" w14:textId="77777777" w:rsidR="00CA3742" w:rsidRPr="008A27B3" w:rsidRDefault="00CA3742" w:rsidP="00815BBA">
            <w:pPr>
              <w:snapToGrid w:val="0"/>
              <w:spacing w:after="0"/>
            </w:pPr>
          </w:p>
        </w:tc>
      </w:tr>
    </w:tbl>
    <w:p w14:paraId="7B4DFEC7" w14:textId="77777777" w:rsidR="00CA3742" w:rsidRDefault="00CA3742">
      <w:pPr>
        <w:spacing w:after="0"/>
        <w:rPr>
          <w:rFonts w:ascii="Times New Roman" w:hAnsi="Times New Roman" w:cs="Times New Roman"/>
          <w:b/>
          <w:bCs/>
          <w:color w:val="000000"/>
          <w:sz w:val="24"/>
          <w:szCs w:val="24"/>
          <w:lang w:val="sr-Latn-CS"/>
        </w:rPr>
      </w:pPr>
    </w:p>
    <w:p w14:paraId="7A34011D" w14:textId="77777777" w:rsidR="004D5B7F" w:rsidRDefault="004D5B7F">
      <w:pPr>
        <w:spacing w:after="0"/>
        <w:rPr>
          <w:rFonts w:ascii="Times New Roman" w:hAnsi="Times New Roman" w:cs="Times New Roman"/>
          <w:b/>
          <w:bCs/>
          <w:color w:val="000000"/>
          <w:sz w:val="24"/>
          <w:szCs w:val="24"/>
          <w:lang w:val="sr-Latn-CS"/>
        </w:rPr>
      </w:pPr>
    </w:p>
    <w:p w14:paraId="381BBA3C" w14:textId="77777777" w:rsidR="00CA3742" w:rsidRDefault="00CA3742">
      <w:pPr>
        <w:spacing w:after="0"/>
        <w:rPr>
          <w:rFonts w:ascii="Times New Roman" w:hAnsi="Times New Roman" w:cs="Times New Roman"/>
          <w:b/>
          <w:bCs/>
          <w:color w:val="000000"/>
          <w:sz w:val="24"/>
          <w:szCs w:val="24"/>
          <w:lang w:val="sr-Latn-CS"/>
        </w:rPr>
      </w:pPr>
    </w:p>
    <w:p w14:paraId="1AC45DA6" w14:textId="77777777" w:rsidR="00CA3742" w:rsidRDefault="00CA3742">
      <w:pPr>
        <w:spacing w:after="0"/>
        <w:rPr>
          <w:rFonts w:ascii="Times New Roman" w:hAnsi="Times New Roman" w:cs="Times New Roman"/>
          <w:b/>
          <w:bCs/>
          <w:color w:val="000000"/>
          <w:sz w:val="24"/>
          <w:szCs w:val="24"/>
          <w:lang w:val="sr-Latn-CS"/>
        </w:rPr>
      </w:pPr>
    </w:p>
    <w:p w14:paraId="7A497893" w14:textId="77777777" w:rsidR="00CA3742" w:rsidRDefault="00CA3742">
      <w:pPr>
        <w:spacing w:after="0"/>
        <w:rPr>
          <w:rFonts w:ascii="Times New Roman" w:hAnsi="Times New Roman" w:cs="Times New Roman"/>
          <w:b/>
          <w:bCs/>
          <w:color w:val="000000"/>
          <w:sz w:val="24"/>
          <w:szCs w:val="24"/>
          <w:lang w:val="sr-Latn-CS"/>
        </w:rPr>
      </w:pPr>
    </w:p>
    <w:p w14:paraId="6FA3A658" w14:textId="77777777" w:rsidR="00CA3742" w:rsidRDefault="00CA3742">
      <w:pPr>
        <w:spacing w:after="0"/>
        <w:rPr>
          <w:rFonts w:ascii="Times New Roman" w:hAnsi="Times New Roman" w:cs="Times New Roman"/>
          <w:b/>
          <w:bCs/>
          <w:color w:val="000000"/>
          <w:sz w:val="24"/>
          <w:szCs w:val="24"/>
          <w:lang w:val="sr-Latn-CS"/>
        </w:rPr>
      </w:pPr>
    </w:p>
    <w:p w14:paraId="7431836A" w14:textId="77777777" w:rsidR="00CA3742" w:rsidRDefault="00CA3742">
      <w:pPr>
        <w:spacing w:after="0"/>
        <w:rPr>
          <w:rFonts w:ascii="Times New Roman" w:hAnsi="Times New Roman" w:cs="Times New Roman"/>
          <w:b/>
          <w:bCs/>
          <w:color w:val="000000"/>
          <w:sz w:val="24"/>
          <w:szCs w:val="24"/>
          <w:lang w:val="sr-Latn-CS"/>
        </w:rPr>
      </w:pPr>
    </w:p>
    <w:p w14:paraId="2A8B66AE" w14:textId="77777777" w:rsidR="00CA3742" w:rsidRDefault="00CA3742">
      <w:pPr>
        <w:spacing w:after="0"/>
        <w:rPr>
          <w:rFonts w:ascii="Times New Roman" w:hAnsi="Times New Roman" w:cs="Times New Roman"/>
          <w:b/>
          <w:bCs/>
          <w:color w:val="000000"/>
          <w:sz w:val="24"/>
          <w:szCs w:val="24"/>
          <w:lang w:val="sr-Latn-CS"/>
        </w:rPr>
      </w:pPr>
    </w:p>
    <w:p w14:paraId="40EEEDB7" w14:textId="77777777" w:rsidR="00CA3742" w:rsidRDefault="00CA3742">
      <w:pPr>
        <w:spacing w:after="0"/>
        <w:rPr>
          <w:rFonts w:ascii="Times New Roman" w:hAnsi="Times New Roman" w:cs="Times New Roman"/>
          <w:b/>
          <w:bCs/>
          <w:color w:val="000000"/>
          <w:sz w:val="24"/>
          <w:szCs w:val="24"/>
          <w:lang w:val="sr-Latn-CS"/>
        </w:rPr>
      </w:pPr>
    </w:p>
    <w:p w14:paraId="29224A6B" w14:textId="77777777" w:rsidR="00CA3742" w:rsidRDefault="00CA3742">
      <w:pPr>
        <w:spacing w:after="0"/>
        <w:rPr>
          <w:rFonts w:ascii="Times New Roman" w:hAnsi="Times New Roman" w:cs="Times New Roman"/>
          <w:b/>
          <w:bCs/>
          <w:color w:val="000000"/>
          <w:sz w:val="24"/>
          <w:szCs w:val="24"/>
          <w:lang w:val="sr-Latn-CS"/>
        </w:rPr>
      </w:pPr>
    </w:p>
    <w:p w14:paraId="238DA28B" w14:textId="77777777" w:rsidR="00CA3742" w:rsidRDefault="00CA3742">
      <w:pPr>
        <w:spacing w:after="0"/>
        <w:rPr>
          <w:rFonts w:ascii="Times New Roman" w:hAnsi="Times New Roman" w:cs="Times New Roman"/>
          <w:b/>
          <w:bCs/>
          <w:color w:val="000000"/>
          <w:sz w:val="24"/>
          <w:szCs w:val="24"/>
          <w:lang w:val="sr-Latn-CS"/>
        </w:rPr>
      </w:pPr>
    </w:p>
    <w:p w14:paraId="0BA186C4" w14:textId="77777777" w:rsidR="00CA3742" w:rsidRDefault="00CA3742">
      <w:pPr>
        <w:spacing w:after="0"/>
        <w:rPr>
          <w:rFonts w:ascii="Times New Roman" w:hAnsi="Times New Roman" w:cs="Times New Roman"/>
          <w:b/>
          <w:bCs/>
          <w:color w:val="000000"/>
          <w:sz w:val="24"/>
          <w:szCs w:val="24"/>
          <w:lang w:val="sr-Latn-CS"/>
        </w:rPr>
      </w:pPr>
    </w:p>
    <w:p w14:paraId="4EBBBFA1" w14:textId="77777777" w:rsidR="00CA3742" w:rsidRDefault="00CA3742">
      <w:pPr>
        <w:spacing w:after="0"/>
        <w:rPr>
          <w:rFonts w:ascii="Times New Roman" w:hAnsi="Times New Roman" w:cs="Times New Roman"/>
          <w:b/>
          <w:bCs/>
          <w:color w:val="000000"/>
          <w:sz w:val="24"/>
          <w:szCs w:val="24"/>
          <w:lang w:val="sr-Latn-CS"/>
        </w:rPr>
      </w:pPr>
    </w:p>
    <w:p w14:paraId="13B366B2" w14:textId="77777777" w:rsidR="00CA3742" w:rsidRDefault="00CA3742">
      <w:pPr>
        <w:spacing w:after="0"/>
        <w:rPr>
          <w:rFonts w:ascii="Times New Roman" w:hAnsi="Times New Roman" w:cs="Times New Roman"/>
          <w:b/>
          <w:bCs/>
          <w:color w:val="000000"/>
          <w:sz w:val="24"/>
          <w:szCs w:val="24"/>
          <w:lang w:val="sr-Latn-CS"/>
        </w:rPr>
      </w:pPr>
    </w:p>
    <w:p w14:paraId="64778105" w14:textId="77777777" w:rsidR="00CA3742" w:rsidRDefault="00CA3742">
      <w:pPr>
        <w:spacing w:after="0"/>
        <w:rPr>
          <w:rFonts w:ascii="Times New Roman" w:hAnsi="Times New Roman" w:cs="Times New Roman"/>
          <w:b/>
          <w:bCs/>
          <w:color w:val="000000"/>
          <w:sz w:val="24"/>
          <w:szCs w:val="24"/>
          <w:lang w:val="sr-Latn-CS"/>
        </w:rPr>
      </w:pPr>
    </w:p>
    <w:p w14:paraId="579D8C29" w14:textId="77777777" w:rsidR="00CA3742" w:rsidRDefault="00CA3742">
      <w:pPr>
        <w:spacing w:after="0"/>
        <w:rPr>
          <w:rFonts w:ascii="Times New Roman" w:hAnsi="Times New Roman" w:cs="Times New Roman"/>
          <w:b/>
          <w:bCs/>
          <w:color w:val="000000"/>
          <w:sz w:val="24"/>
          <w:szCs w:val="24"/>
          <w:lang w:val="sr-Latn-CS"/>
        </w:rPr>
      </w:pPr>
    </w:p>
    <w:p w14:paraId="5216D796" w14:textId="77777777" w:rsidR="00CA3742" w:rsidRDefault="00CA3742">
      <w:pPr>
        <w:spacing w:after="0"/>
        <w:rPr>
          <w:rFonts w:ascii="Times New Roman" w:hAnsi="Times New Roman" w:cs="Times New Roman"/>
          <w:b/>
          <w:bCs/>
          <w:color w:val="000000"/>
          <w:sz w:val="24"/>
          <w:szCs w:val="24"/>
          <w:lang w:val="sr-Latn-CS"/>
        </w:rPr>
      </w:pPr>
    </w:p>
    <w:p w14:paraId="51597566" w14:textId="77777777" w:rsidR="00CA3742" w:rsidRDefault="00CA3742">
      <w:pPr>
        <w:spacing w:after="0"/>
        <w:rPr>
          <w:rFonts w:ascii="Times New Roman" w:hAnsi="Times New Roman" w:cs="Times New Roman"/>
          <w:b/>
          <w:bCs/>
          <w:color w:val="000000"/>
          <w:sz w:val="24"/>
          <w:szCs w:val="24"/>
          <w:lang w:val="sr-Latn-CS"/>
        </w:rPr>
      </w:pPr>
    </w:p>
    <w:p w14:paraId="6FF9B713" w14:textId="77777777" w:rsidR="00CA3742" w:rsidRDefault="00CA3742">
      <w:pPr>
        <w:spacing w:after="0"/>
        <w:rPr>
          <w:rFonts w:ascii="Times New Roman" w:hAnsi="Times New Roman" w:cs="Times New Roman"/>
          <w:b/>
          <w:bCs/>
          <w:color w:val="000000"/>
          <w:sz w:val="24"/>
          <w:szCs w:val="24"/>
          <w:lang w:val="sr-Latn-CS"/>
        </w:rPr>
      </w:pPr>
    </w:p>
    <w:p w14:paraId="59F138C1" w14:textId="77777777" w:rsidR="00CA3742" w:rsidRDefault="00CA3742">
      <w:pPr>
        <w:spacing w:after="0"/>
        <w:rPr>
          <w:rFonts w:ascii="Times New Roman" w:hAnsi="Times New Roman" w:cs="Times New Roman"/>
          <w:b/>
          <w:bCs/>
          <w:color w:val="000000"/>
          <w:sz w:val="24"/>
          <w:szCs w:val="24"/>
          <w:lang w:val="sr-Latn-CS"/>
        </w:rPr>
      </w:pPr>
    </w:p>
    <w:p w14:paraId="161B30D6" w14:textId="77777777" w:rsidR="00CA3742" w:rsidRDefault="00CA3742">
      <w:pPr>
        <w:spacing w:after="0"/>
        <w:rPr>
          <w:rFonts w:ascii="Times New Roman" w:hAnsi="Times New Roman" w:cs="Times New Roman"/>
          <w:b/>
          <w:bCs/>
          <w:color w:val="000000"/>
          <w:sz w:val="24"/>
          <w:szCs w:val="24"/>
          <w:lang w:val="sr-Latn-CS"/>
        </w:rPr>
      </w:pPr>
    </w:p>
    <w:p w14:paraId="2C2D4AB9" w14:textId="77777777" w:rsidR="00CA3742" w:rsidRDefault="00CA3742">
      <w:pPr>
        <w:spacing w:after="0"/>
        <w:rPr>
          <w:rFonts w:ascii="Times New Roman" w:hAnsi="Times New Roman" w:cs="Times New Roman"/>
          <w:b/>
          <w:bCs/>
          <w:color w:val="000000"/>
          <w:sz w:val="24"/>
          <w:szCs w:val="24"/>
          <w:lang w:val="sr-Latn-CS"/>
        </w:rPr>
      </w:pPr>
    </w:p>
    <w:p w14:paraId="609871E6" w14:textId="77777777" w:rsidR="00CA3742" w:rsidRDefault="00CA3742">
      <w:pPr>
        <w:spacing w:after="0"/>
        <w:rPr>
          <w:rFonts w:ascii="Times New Roman" w:hAnsi="Times New Roman" w:cs="Times New Roman"/>
          <w:b/>
          <w:bCs/>
          <w:color w:val="000000"/>
          <w:sz w:val="24"/>
          <w:szCs w:val="24"/>
          <w:lang w:val="sr-Latn-CS"/>
        </w:rPr>
      </w:pPr>
    </w:p>
    <w:p w14:paraId="53566476" w14:textId="77777777" w:rsidR="00CA3742" w:rsidRDefault="00CA3742">
      <w:pPr>
        <w:spacing w:after="0"/>
        <w:rPr>
          <w:rFonts w:ascii="Times New Roman" w:hAnsi="Times New Roman" w:cs="Times New Roman"/>
          <w:b/>
          <w:bCs/>
          <w:color w:val="000000"/>
          <w:sz w:val="24"/>
          <w:szCs w:val="24"/>
          <w:lang w:val="sr-Latn-CS"/>
        </w:rPr>
      </w:pPr>
    </w:p>
    <w:p w14:paraId="3458EFE4" w14:textId="77777777" w:rsidR="00CA3742" w:rsidRDefault="00CA3742">
      <w:pPr>
        <w:spacing w:after="0"/>
        <w:rPr>
          <w:rFonts w:ascii="Times New Roman" w:hAnsi="Times New Roman" w:cs="Times New Roman"/>
          <w:b/>
          <w:bCs/>
          <w:color w:val="000000"/>
          <w:sz w:val="24"/>
          <w:szCs w:val="24"/>
          <w:lang w:val="sr-Latn-CS"/>
        </w:rPr>
      </w:pPr>
    </w:p>
    <w:p w14:paraId="52F7BC51" w14:textId="77777777" w:rsidR="00CA3742" w:rsidRDefault="00CA3742">
      <w:pPr>
        <w:spacing w:after="0"/>
        <w:rPr>
          <w:rFonts w:ascii="Times New Roman" w:hAnsi="Times New Roman" w:cs="Times New Roman"/>
          <w:b/>
          <w:bCs/>
          <w:color w:val="000000"/>
          <w:sz w:val="24"/>
          <w:szCs w:val="24"/>
          <w:lang w:val="sr-Latn-CS"/>
        </w:rPr>
      </w:pPr>
    </w:p>
    <w:p w14:paraId="05005C00" w14:textId="77777777" w:rsidR="00CA3742" w:rsidRDefault="00CA3742">
      <w:pPr>
        <w:spacing w:after="0"/>
        <w:rPr>
          <w:rFonts w:ascii="Times New Roman" w:hAnsi="Times New Roman" w:cs="Times New Roman"/>
          <w:b/>
          <w:bCs/>
          <w:color w:val="000000"/>
          <w:sz w:val="24"/>
          <w:szCs w:val="24"/>
          <w:lang w:val="sr-Latn-CS"/>
        </w:rPr>
      </w:pPr>
    </w:p>
    <w:p w14:paraId="79D6270A" w14:textId="77777777" w:rsidR="008A27B3" w:rsidRDefault="008A27B3">
      <w:pPr>
        <w:spacing w:after="0"/>
        <w:rPr>
          <w:rFonts w:ascii="Times New Roman" w:hAnsi="Times New Roman" w:cs="Times New Roman"/>
          <w:b/>
          <w:bCs/>
          <w:color w:val="000000"/>
          <w:sz w:val="24"/>
          <w:szCs w:val="24"/>
          <w:lang w:val="sr-Latn-CS"/>
        </w:rPr>
      </w:pPr>
    </w:p>
    <w:p w14:paraId="27A4AFEF" w14:textId="77777777" w:rsidR="004D5B7F" w:rsidRDefault="004D5B7F">
      <w:pPr>
        <w:spacing w:after="0"/>
        <w:rPr>
          <w:rFonts w:ascii="Times New Roman" w:hAnsi="Times New Roman" w:cs="Times New Roman"/>
          <w:b/>
          <w:bCs/>
          <w:color w:val="000000"/>
          <w:sz w:val="24"/>
          <w:szCs w:val="24"/>
          <w:lang w:val="sr-Latn-CS"/>
        </w:rPr>
      </w:pPr>
    </w:p>
    <w:p w14:paraId="73FE1CB1" w14:textId="77777777" w:rsidR="00CA3742" w:rsidRPr="008A27B3" w:rsidRDefault="00CA3742" w:rsidP="00CA3742">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sz w:val="24"/>
          <w:szCs w:val="24"/>
          <w:lang w:val="sr-Latn-CS"/>
        </w:rPr>
      </w:pPr>
      <w:r w:rsidRPr="008A27B3">
        <w:rPr>
          <w:rFonts w:ascii="Times New Roman" w:hAnsi="Times New Roman" w:cs="Times New Roman"/>
          <w:b/>
          <w:bCs/>
          <w:sz w:val="24"/>
          <w:szCs w:val="24"/>
          <w:lang w:val="sr-Latn-CS"/>
        </w:rPr>
        <w:lastRenderedPageBreak/>
        <w:t>DOKAZ O ISPUNJAVANJU USLOVA EKONOMSKO-FINANSIJSKE SPOSOBNOSTI</w:t>
      </w:r>
    </w:p>
    <w:p w14:paraId="769FAD54" w14:textId="77777777" w:rsidR="00CA3742" w:rsidRPr="008A27B3" w:rsidRDefault="00CA3742" w:rsidP="00CA3742">
      <w:pPr>
        <w:spacing w:after="0" w:line="240" w:lineRule="auto"/>
        <w:jc w:val="both"/>
        <w:rPr>
          <w:rFonts w:ascii="Times New Roman" w:hAnsi="Times New Roman" w:cs="Times New Roman"/>
          <w:b/>
          <w:bCs/>
          <w:sz w:val="24"/>
          <w:szCs w:val="24"/>
          <w:u w:val="single"/>
          <w:lang w:val="sr-Latn-CS"/>
        </w:rPr>
      </w:pPr>
    </w:p>
    <w:p w14:paraId="66C9799B" w14:textId="77777777" w:rsidR="00CA3742" w:rsidRPr="008A27B3" w:rsidRDefault="00CA3742" w:rsidP="00CA3742">
      <w:pPr>
        <w:spacing w:after="0" w:line="100" w:lineRule="atLeast"/>
        <w:jc w:val="both"/>
        <w:rPr>
          <w:rFonts w:ascii="Times New Roman" w:eastAsia="SimSun" w:hAnsi="Times New Roman" w:cs="Times New Roman"/>
          <w:b/>
          <w:bCs/>
          <w:sz w:val="24"/>
          <w:szCs w:val="24"/>
          <w:u w:val="single"/>
          <w:lang w:val="pl-PL"/>
        </w:rPr>
      </w:pPr>
      <w:r w:rsidRPr="008A27B3">
        <w:rPr>
          <w:rFonts w:ascii="Times New Roman" w:eastAsia="SimSun" w:hAnsi="Times New Roman" w:cs="Times New Roman"/>
          <w:b/>
          <w:bCs/>
          <w:sz w:val="24"/>
          <w:szCs w:val="24"/>
          <w:lang w:val="pl-PL"/>
        </w:rPr>
        <w:t xml:space="preserve">b1) </w:t>
      </w:r>
      <w:r w:rsidRPr="008A27B3">
        <w:rPr>
          <w:rFonts w:ascii="Times New Roman" w:eastAsia="SimSun" w:hAnsi="Times New Roman" w:cs="Times New Roman"/>
          <w:b/>
          <w:bCs/>
          <w:sz w:val="24"/>
          <w:szCs w:val="24"/>
          <w:u w:val="single"/>
          <w:lang w:val="pl-PL"/>
        </w:rPr>
        <w:t>ekonomsko-finansijska sposobnost</w:t>
      </w:r>
    </w:p>
    <w:p w14:paraId="5A4B2685" w14:textId="77777777" w:rsidR="00CA3742" w:rsidRPr="008A27B3" w:rsidRDefault="00CA3742" w:rsidP="00CA3742">
      <w:pPr>
        <w:spacing w:after="0" w:line="100" w:lineRule="atLeast"/>
        <w:ind w:left="585" w:hanging="135"/>
        <w:jc w:val="both"/>
        <w:rPr>
          <w:rFonts w:ascii="Times New Roman" w:eastAsia="SimSun" w:hAnsi="Times New Roman" w:cs="Times New Roman"/>
          <w:strike/>
          <w:sz w:val="24"/>
          <w:szCs w:val="24"/>
        </w:rPr>
      </w:pPr>
    </w:p>
    <w:p w14:paraId="101195C9" w14:textId="77777777" w:rsidR="00CA3742" w:rsidRPr="008A27B3" w:rsidRDefault="00CA3742" w:rsidP="00CA3742">
      <w:pPr>
        <w:spacing w:after="0" w:line="240" w:lineRule="auto"/>
        <w:jc w:val="both"/>
        <w:rPr>
          <w:rFonts w:ascii="Times New Roman" w:hAnsi="Times New Roman" w:cs="Times New Roman"/>
          <w:sz w:val="24"/>
          <w:szCs w:val="24"/>
          <w:lang w:val="sr-Latn-ME"/>
        </w:rPr>
      </w:pPr>
      <w:r w:rsidRPr="008A27B3">
        <w:rPr>
          <w:rFonts w:ascii="Wingdings" w:hAnsi="Wingdings" w:cs="Wingdings"/>
          <w:sz w:val="24"/>
          <w:szCs w:val="24"/>
        </w:rPr>
        <w:t></w:t>
      </w:r>
      <w:r w:rsidRPr="008A27B3">
        <w:rPr>
          <w:rFonts w:ascii="Times New Roman" w:hAnsi="Times New Roman" w:cs="Times New Roman"/>
          <w:sz w:val="24"/>
          <w:szCs w:val="24"/>
          <w:lang w:val="sr-Latn-ME"/>
        </w:rPr>
        <w:t xml:space="preserve"> izvještaja o računovodstvenom i finansijskom stanju - bilans uspjeha i bilans stanja sa izvještajem ovlašćenog revizora u skladu sa zakonom kojim se uređuje računovodstvo i revizija, za posljednje dvije godine, odnosno za period od registracije;</w:t>
      </w:r>
    </w:p>
    <w:p w14:paraId="0DABEEDA" w14:textId="77777777" w:rsidR="00CA3742" w:rsidRPr="008A27B3" w:rsidRDefault="00CA3742" w:rsidP="00CA3742">
      <w:pPr>
        <w:spacing w:after="0" w:line="240" w:lineRule="auto"/>
        <w:jc w:val="both"/>
        <w:rPr>
          <w:rFonts w:ascii="Times New Roman" w:hAnsi="Times New Roman" w:cs="Times New Roman"/>
          <w:sz w:val="24"/>
          <w:szCs w:val="24"/>
          <w:lang w:val="sr-Latn-ME"/>
        </w:rPr>
      </w:pPr>
    </w:p>
    <w:p w14:paraId="42DB608F" w14:textId="77777777" w:rsidR="00A6220E" w:rsidRDefault="00A6220E" w:rsidP="00A6220E">
      <w:pPr>
        <w:spacing w:after="0"/>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Pr="007928F9">
        <w:rPr>
          <w:rFonts w:ascii="Times New Roman" w:eastAsia="SimSun" w:hAnsi="Times New Roman" w:cs="Times New Roman"/>
          <w:sz w:val="24"/>
          <w:szCs w:val="24"/>
          <w:lang w:val="pl-PL" w:eastAsia="hi-IN" w:bidi="hi-IN"/>
        </w:rPr>
        <w:t>Referentna lista (spisak kupaca u posljednje dvije godine)</w:t>
      </w:r>
    </w:p>
    <w:p w14:paraId="49F5C882" w14:textId="77777777" w:rsidR="00CA3742" w:rsidRDefault="00CA3742">
      <w:pPr>
        <w:spacing w:after="0"/>
        <w:rPr>
          <w:rFonts w:ascii="Times New Roman" w:hAnsi="Times New Roman" w:cs="Times New Roman"/>
          <w:b/>
          <w:bCs/>
          <w:color w:val="000000"/>
          <w:sz w:val="24"/>
          <w:szCs w:val="24"/>
          <w:lang w:val="sr-Latn-CS"/>
        </w:rPr>
      </w:pPr>
    </w:p>
    <w:p w14:paraId="751A09A7" w14:textId="77777777" w:rsidR="00CA3742" w:rsidRDefault="00CA3742">
      <w:pPr>
        <w:spacing w:after="0"/>
        <w:rPr>
          <w:rFonts w:ascii="Times New Roman" w:hAnsi="Times New Roman" w:cs="Times New Roman"/>
          <w:b/>
          <w:bCs/>
          <w:color w:val="000000"/>
          <w:sz w:val="24"/>
          <w:szCs w:val="24"/>
          <w:lang w:val="sr-Latn-CS"/>
        </w:rPr>
      </w:pPr>
    </w:p>
    <w:p w14:paraId="02F13120" w14:textId="77777777" w:rsidR="00CA3742" w:rsidRDefault="00CA3742">
      <w:pPr>
        <w:spacing w:after="0"/>
        <w:rPr>
          <w:rFonts w:ascii="Times New Roman" w:hAnsi="Times New Roman" w:cs="Times New Roman"/>
          <w:b/>
          <w:bCs/>
          <w:color w:val="000000"/>
          <w:sz w:val="24"/>
          <w:szCs w:val="24"/>
          <w:lang w:val="sr-Latn-CS"/>
        </w:rPr>
      </w:pPr>
    </w:p>
    <w:p w14:paraId="79F64A00" w14:textId="77777777" w:rsidR="00CA3742" w:rsidRDefault="00CA3742">
      <w:pPr>
        <w:spacing w:after="0"/>
        <w:rPr>
          <w:rFonts w:ascii="Times New Roman" w:hAnsi="Times New Roman" w:cs="Times New Roman"/>
          <w:b/>
          <w:bCs/>
          <w:color w:val="000000"/>
          <w:sz w:val="24"/>
          <w:szCs w:val="24"/>
          <w:lang w:val="sr-Latn-CS"/>
        </w:rPr>
      </w:pPr>
    </w:p>
    <w:p w14:paraId="7881D6BD" w14:textId="77777777" w:rsidR="00CA3742" w:rsidRDefault="00CA3742">
      <w:pPr>
        <w:spacing w:after="0"/>
        <w:rPr>
          <w:rFonts w:ascii="Times New Roman" w:hAnsi="Times New Roman" w:cs="Times New Roman"/>
          <w:b/>
          <w:bCs/>
          <w:color w:val="000000"/>
          <w:sz w:val="24"/>
          <w:szCs w:val="24"/>
          <w:lang w:val="sr-Latn-CS"/>
        </w:rPr>
      </w:pPr>
    </w:p>
    <w:p w14:paraId="2818016E" w14:textId="77777777" w:rsidR="00CA3742" w:rsidRDefault="00CA3742">
      <w:pPr>
        <w:spacing w:after="0"/>
        <w:rPr>
          <w:rFonts w:ascii="Times New Roman" w:hAnsi="Times New Roman" w:cs="Times New Roman"/>
          <w:b/>
          <w:bCs/>
          <w:color w:val="000000"/>
          <w:sz w:val="24"/>
          <w:szCs w:val="24"/>
          <w:lang w:val="sr-Latn-CS"/>
        </w:rPr>
      </w:pPr>
    </w:p>
    <w:p w14:paraId="3BFB9AAC" w14:textId="77777777" w:rsidR="00CA3742" w:rsidRDefault="00CA3742">
      <w:pPr>
        <w:spacing w:after="0"/>
        <w:rPr>
          <w:rFonts w:ascii="Times New Roman" w:hAnsi="Times New Roman" w:cs="Times New Roman"/>
          <w:b/>
          <w:bCs/>
          <w:color w:val="000000"/>
          <w:sz w:val="24"/>
          <w:szCs w:val="24"/>
          <w:lang w:val="sr-Latn-CS"/>
        </w:rPr>
      </w:pPr>
    </w:p>
    <w:p w14:paraId="3E699DCA" w14:textId="77777777" w:rsidR="00CA3742" w:rsidRDefault="00CA3742">
      <w:pPr>
        <w:spacing w:after="0"/>
        <w:rPr>
          <w:rFonts w:ascii="Times New Roman" w:hAnsi="Times New Roman" w:cs="Times New Roman"/>
          <w:b/>
          <w:bCs/>
          <w:color w:val="000000"/>
          <w:sz w:val="24"/>
          <w:szCs w:val="24"/>
          <w:lang w:val="sr-Latn-CS"/>
        </w:rPr>
      </w:pPr>
    </w:p>
    <w:p w14:paraId="74D71809" w14:textId="77777777" w:rsidR="00CA3742" w:rsidRDefault="00CA3742">
      <w:pPr>
        <w:spacing w:after="0"/>
        <w:rPr>
          <w:rFonts w:ascii="Times New Roman" w:hAnsi="Times New Roman" w:cs="Times New Roman"/>
          <w:b/>
          <w:bCs/>
          <w:color w:val="000000"/>
          <w:sz w:val="24"/>
          <w:szCs w:val="24"/>
          <w:lang w:val="sr-Latn-CS"/>
        </w:rPr>
      </w:pPr>
    </w:p>
    <w:p w14:paraId="7AC2004F" w14:textId="77777777" w:rsidR="00CA3742" w:rsidRDefault="00CA3742">
      <w:pPr>
        <w:spacing w:after="0"/>
        <w:rPr>
          <w:rFonts w:ascii="Times New Roman" w:hAnsi="Times New Roman" w:cs="Times New Roman"/>
          <w:b/>
          <w:bCs/>
          <w:color w:val="000000"/>
          <w:sz w:val="24"/>
          <w:szCs w:val="24"/>
          <w:lang w:val="sr-Latn-CS"/>
        </w:rPr>
      </w:pPr>
    </w:p>
    <w:p w14:paraId="7F92DE64" w14:textId="77777777" w:rsidR="00CA3742" w:rsidRDefault="00CA3742">
      <w:pPr>
        <w:spacing w:after="0"/>
        <w:rPr>
          <w:rFonts w:ascii="Times New Roman" w:hAnsi="Times New Roman" w:cs="Times New Roman"/>
          <w:b/>
          <w:bCs/>
          <w:color w:val="000000"/>
          <w:sz w:val="24"/>
          <w:szCs w:val="24"/>
          <w:lang w:val="sr-Latn-CS"/>
        </w:rPr>
      </w:pPr>
    </w:p>
    <w:p w14:paraId="406AA0BC" w14:textId="77777777" w:rsidR="00CA3742" w:rsidRDefault="00CA3742">
      <w:pPr>
        <w:spacing w:after="0"/>
        <w:rPr>
          <w:rFonts w:ascii="Times New Roman" w:hAnsi="Times New Roman" w:cs="Times New Roman"/>
          <w:b/>
          <w:bCs/>
          <w:color w:val="000000"/>
          <w:sz w:val="24"/>
          <w:szCs w:val="24"/>
          <w:lang w:val="sr-Latn-CS"/>
        </w:rPr>
      </w:pPr>
    </w:p>
    <w:p w14:paraId="55A51041" w14:textId="77777777" w:rsidR="004D5B7F" w:rsidRDefault="004D5B7F">
      <w:pPr>
        <w:spacing w:after="0"/>
        <w:rPr>
          <w:rFonts w:ascii="Times New Roman" w:hAnsi="Times New Roman" w:cs="Times New Roman"/>
          <w:b/>
          <w:bCs/>
          <w:color w:val="000000"/>
          <w:sz w:val="24"/>
          <w:szCs w:val="24"/>
          <w:lang w:val="sr-Latn-CS"/>
        </w:rPr>
      </w:pPr>
    </w:p>
    <w:p w14:paraId="386D8427" w14:textId="77777777" w:rsidR="004D5B7F" w:rsidRDefault="004D5B7F">
      <w:pPr>
        <w:pStyle w:val="1tekst"/>
        <w:snapToGrid w:val="0"/>
        <w:spacing w:line="276" w:lineRule="auto"/>
        <w:ind w:firstLine="0"/>
      </w:pPr>
      <w:bookmarkStart w:id="11" w:name="__RefHeading__52_324138881"/>
      <w:bookmarkStart w:id="12" w:name="__RefHeading__1181_63194548"/>
      <w:bookmarkStart w:id="13" w:name="__RefHeading__1183_63194548"/>
      <w:bookmarkEnd w:id="11"/>
      <w:bookmarkEnd w:id="12"/>
      <w:bookmarkEnd w:id="13"/>
    </w:p>
    <w:p w14:paraId="5C738D47" w14:textId="77777777" w:rsidR="004D5B7F" w:rsidRDefault="004D5B7F">
      <w:pPr>
        <w:pStyle w:val="1tekst"/>
        <w:snapToGrid w:val="0"/>
        <w:spacing w:line="276" w:lineRule="auto"/>
        <w:ind w:firstLine="0"/>
      </w:pPr>
    </w:p>
    <w:p w14:paraId="57FFD713" w14:textId="77777777" w:rsidR="004D5B7F" w:rsidRDefault="004D5B7F">
      <w:pPr>
        <w:pStyle w:val="1tekst"/>
        <w:snapToGrid w:val="0"/>
        <w:spacing w:line="276" w:lineRule="auto"/>
        <w:ind w:firstLine="0"/>
      </w:pPr>
    </w:p>
    <w:p w14:paraId="0CEADE87" w14:textId="77777777" w:rsidR="004D5B7F" w:rsidRDefault="004D5B7F">
      <w:pPr>
        <w:pStyle w:val="1tekst"/>
        <w:snapToGrid w:val="0"/>
        <w:spacing w:line="276" w:lineRule="auto"/>
        <w:ind w:firstLine="0"/>
      </w:pPr>
    </w:p>
    <w:p w14:paraId="2967A6BA" w14:textId="77777777" w:rsidR="004D5B7F" w:rsidRDefault="004D5B7F">
      <w:pPr>
        <w:pStyle w:val="1tekst"/>
        <w:snapToGrid w:val="0"/>
        <w:spacing w:line="276" w:lineRule="auto"/>
        <w:ind w:firstLine="0"/>
      </w:pPr>
    </w:p>
    <w:p w14:paraId="08740491" w14:textId="77777777" w:rsidR="004D5B7F" w:rsidRDefault="004D5B7F">
      <w:pPr>
        <w:pStyle w:val="1tekst"/>
        <w:snapToGrid w:val="0"/>
        <w:spacing w:line="276" w:lineRule="auto"/>
        <w:ind w:firstLine="0"/>
      </w:pPr>
    </w:p>
    <w:p w14:paraId="65DFDDBB" w14:textId="77777777" w:rsidR="004D5B7F" w:rsidRDefault="004D5B7F">
      <w:pPr>
        <w:pStyle w:val="1tekst"/>
        <w:snapToGrid w:val="0"/>
        <w:spacing w:line="276" w:lineRule="auto"/>
        <w:ind w:firstLine="0"/>
      </w:pPr>
    </w:p>
    <w:p w14:paraId="584A2B78" w14:textId="77777777" w:rsidR="004D5B7F" w:rsidRDefault="004D5B7F">
      <w:pPr>
        <w:pStyle w:val="1tekst"/>
        <w:snapToGrid w:val="0"/>
        <w:spacing w:line="276" w:lineRule="auto"/>
        <w:ind w:firstLine="0"/>
      </w:pPr>
    </w:p>
    <w:p w14:paraId="307280F2" w14:textId="77777777" w:rsidR="004D5B7F" w:rsidRDefault="004D5B7F">
      <w:pPr>
        <w:pStyle w:val="1tekst"/>
        <w:snapToGrid w:val="0"/>
        <w:spacing w:line="276" w:lineRule="auto"/>
        <w:ind w:firstLine="0"/>
      </w:pPr>
    </w:p>
    <w:p w14:paraId="33C9A266" w14:textId="77777777" w:rsidR="004D5B7F" w:rsidRDefault="004D5B7F">
      <w:pPr>
        <w:pStyle w:val="1tekst"/>
        <w:snapToGrid w:val="0"/>
        <w:spacing w:line="276" w:lineRule="auto"/>
        <w:ind w:firstLine="0"/>
      </w:pPr>
    </w:p>
    <w:p w14:paraId="5967FEC4" w14:textId="77777777" w:rsidR="008A27B3" w:rsidRDefault="008A27B3">
      <w:pPr>
        <w:pStyle w:val="1tekst"/>
        <w:snapToGrid w:val="0"/>
        <w:spacing w:line="276" w:lineRule="auto"/>
        <w:ind w:firstLine="0"/>
      </w:pPr>
    </w:p>
    <w:p w14:paraId="6ABCEDAF" w14:textId="77777777" w:rsidR="004D5B7F" w:rsidRDefault="004D5B7F">
      <w:pPr>
        <w:keepNext/>
        <w:numPr>
          <w:ilvl w:val="0"/>
          <w:numId w:val="4"/>
        </w:numPr>
        <w:pBdr>
          <w:top w:val="single" w:sz="4" w:space="1" w:color="000000"/>
          <w:left w:val="single" w:sz="4" w:space="4" w:color="000000"/>
          <w:bottom w:val="single" w:sz="4" w:space="1" w:color="000000"/>
          <w:right w:val="single" w:sz="4" w:space="4" w:color="000000"/>
        </w:pBdr>
        <w:shd w:val="clear" w:color="auto" w:fill="F2F2F2"/>
        <w:spacing w:after="0"/>
        <w:jc w:val="center"/>
        <w:rPr>
          <w:rFonts w:ascii="Times New Roman" w:eastAsia="PMingLiU" w:hAnsi="Times New Roman" w:cs="Times New Roman"/>
          <w:b/>
          <w:bCs/>
          <w:sz w:val="28"/>
          <w:szCs w:val="28"/>
        </w:rPr>
      </w:pPr>
      <w:bookmarkStart w:id="14" w:name="__RefHeading__54_324138881"/>
      <w:bookmarkStart w:id="15" w:name="__RefHeading__64_324138881"/>
      <w:bookmarkStart w:id="16" w:name="__RefHeading__1187_63194548"/>
      <w:bookmarkEnd w:id="14"/>
      <w:bookmarkEnd w:id="15"/>
      <w:bookmarkEnd w:id="16"/>
      <w:r>
        <w:rPr>
          <w:rFonts w:ascii="Times New Roman" w:eastAsia="PMingLiU" w:hAnsi="Times New Roman" w:cs="Times New Roman"/>
          <w:b/>
          <w:bCs/>
          <w:sz w:val="28"/>
          <w:szCs w:val="28"/>
        </w:rPr>
        <w:lastRenderedPageBreak/>
        <w:t>UPUTSTVO</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w:t>
      </w:r>
      <w:r>
        <w:rPr>
          <w:rFonts w:ascii="Times New Roman" w:eastAsia="PMingLiU" w:hAnsi="Times New Roman" w:cs="Times New Roman"/>
          <w:b/>
          <w:bCs/>
          <w:sz w:val="28"/>
          <w:szCs w:val="28"/>
          <w:lang w:val="sr-Latn-CS"/>
        </w:rPr>
        <w:t>Đ</w:t>
      </w:r>
      <w:r>
        <w:rPr>
          <w:rFonts w:ascii="Times New Roman" w:eastAsia="PMingLiU" w:hAnsi="Times New Roman" w:cs="Times New Roman"/>
          <w:b/>
          <w:bCs/>
          <w:sz w:val="28"/>
          <w:szCs w:val="28"/>
        </w:rPr>
        <w:t>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IMA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ZA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SA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INJAVANJE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I</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PODNO</w:t>
      </w:r>
      <w:r>
        <w:rPr>
          <w:rFonts w:ascii="Times New Roman" w:eastAsia="PMingLiU" w:hAnsi="Times New Roman" w:cs="Times New Roman"/>
          <w:b/>
          <w:bCs/>
          <w:sz w:val="28"/>
          <w:szCs w:val="28"/>
          <w:lang w:val="sr-Latn-CS"/>
        </w:rPr>
        <w:t>Š</w:t>
      </w:r>
      <w:r>
        <w:rPr>
          <w:rFonts w:ascii="Times New Roman" w:eastAsia="PMingLiU" w:hAnsi="Times New Roman" w:cs="Times New Roman"/>
          <w:b/>
          <w:bCs/>
          <w:sz w:val="28"/>
          <w:szCs w:val="28"/>
        </w:rPr>
        <w:t>ENJE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PONUDE</w:t>
      </w:r>
    </w:p>
    <w:p w14:paraId="6CF74716" w14:textId="77777777" w:rsidR="004D5B7F" w:rsidRDefault="004D5B7F">
      <w:pPr>
        <w:autoSpaceDE w:val="0"/>
        <w:spacing w:after="0"/>
        <w:rPr>
          <w:rFonts w:ascii="Times New Roman" w:hAnsi="Times New Roman" w:cs="Times New Roman"/>
          <w:color w:val="000000"/>
          <w:sz w:val="24"/>
          <w:szCs w:val="24"/>
          <w:lang w:val="sr-Latn-CS"/>
        </w:rPr>
      </w:pPr>
    </w:p>
    <w:p w14:paraId="656F0223" w14:textId="77777777" w:rsidR="004D5B7F" w:rsidRPr="00BB7A0C" w:rsidRDefault="004D5B7F" w:rsidP="00BB7A0C">
      <w:pPr>
        <w:numPr>
          <w:ilvl w:val="0"/>
          <w:numId w:val="2"/>
        </w:numPr>
        <w:autoSpaceDE w:val="0"/>
        <w:spacing w:after="0"/>
        <w:jc w:val="both"/>
        <w:rPr>
          <w:rFonts w:ascii="Times New Roman" w:hAnsi="Times New Roman" w:cs="Times New Roman"/>
          <w:sz w:val="24"/>
          <w:szCs w:val="24"/>
          <w:lang w:val="sr-Latn-CS"/>
        </w:rPr>
      </w:pPr>
    </w:p>
    <w:p w14:paraId="6EB1EF53" w14:textId="77777777" w:rsidR="004D5B7F" w:rsidRDefault="004D5B7F">
      <w:pPr>
        <w:numPr>
          <w:ilvl w:val="0"/>
          <w:numId w:val="2"/>
        </w:numPr>
        <w:autoSpaceDE w:val="0"/>
        <w:spacing w:after="0"/>
        <w:jc w:val="both"/>
        <w:rPr>
          <w:rFonts w:ascii="Times New Roman" w:hAnsi="Times New Roman" w:cs="Times New Roman"/>
          <w:b/>
          <w:bCs/>
          <w:sz w:val="24"/>
          <w:szCs w:val="24"/>
          <w:u w:val="single"/>
          <w:lang w:val="sr-Latn-CS"/>
        </w:rPr>
      </w:pPr>
      <w:proofErr w:type="spellStart"/>
      <w:r>
        <w:rPr>
          <w:rFonts w:ascii="Times New Roman" w:hAnsi="Times New Roman" w:cs="Times New Roman"/>
          <w:b/>
          <w:bCs/>
          <w:sz w:val="24"/>
          <w:szCs w:val="24"/>
          <w:u w:val="single"/>
        </w:rPr>
        <w:t>Pripremanje</w:t>
      </w:r>
      <w:proofErr w:type="spellEnd"/>
      <w:r>
        <w:rPr>
          <w:rFonts w:ascii="Times New Roman" w:hAnsi="Times New Roman" w:cs="Times New Roman"/>
          <w:b/>
          <w:bCs/>
          <w:sz w:val="24"/>
          <w:szCs w:val="24"/>
          <w:u w:val="single"/>
          <w:lang w:val="sr-Latn-CS"/>
        </w:rPr>
        <w:t xml:space="preserve"> </w:t>
      </w:r>
      <w:proofErr w:type="spellStart"/>
      <w:r>
        <w:rPr>
          <w:rFonts w:ascii="Times New Roman" w:hAnsi="Times New Roman" w:cs="Times New Roman"/>
          <w:b/>
          <w:bCs/>
          <w:sz w:val="24"/>
          <w:szCs w:val="24"/>
          <w:u w:val="single"/>
        </w:rPr>
        <w:t>ponude</w:t>
      </w:r>
      <w:proofErr w:type="spellEnd"/>
      <w:r>
        <w:rPr>
          <w:rFonts w:ascii="Times New Roman" w:hAnsi="Times New Roman" w:cs="Times New Roman"/>
          <w:b/>
          <w:bCs/>
          <w:sz w:val="24"/>
          <w:szCs w:val="24"/>
          <w:u w:val="single"/>
          <w:lang w:val="sr-Latn-CS"/>
        </w:rPr>
        <w:t xml:space="preserve"> </w:t>
      </w:r>
    </w:p>
    <w:p w14:paraId="3B373199" w14:textId="77777777" w:rsidR="004D5B7F" w:rsidRDefault="004D5B7F">
      <w:pPr>
        <w:numPr>
          <w:ilvl w:val="0"/>
          <w:numId w:val="2"/>
        </w:numPr>
        <w:autoSpaceDE w:val="0"/>
        <w:spacing w:after="0"/>
        <w:rPr>
          <w:rFonts w:ascii="Times New Roman" w:hAnsi="Times New Roman" w:cs="Times New Roman"/>
          <w:sz w:val="24"/>
          <w:szCs w:val="24"/>
          <w:lang w:val="sr-Latn-CS"/>
        </w:rPr>
      </w:pPr>
    </w:p>
    <w:p w14:paraId="4F768A88"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 xml:space="preserve">č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č</w:t>
      </w:r>
      <w:r>
        <w:rPr>
          <w:rFonts w:ascii="Times New Roman" w:hAnsi="Times New Roman" w:cs="Times New Roman"/>
          <w:sz w:val="24"/>
          <w:szCs w:val="24"/>
        </w:rPr>
        <w:t>e</w:t>
      </w:r>
      <w:r>
        <w:rPr>
          <w:rFonts w:ascii="Times New Roman" w:hAnsi="Times New Roman" w:cs="Times New Roman"/>
          <w:sz w:val="24"/>
          <w:szCs w:val="24"/>
          <w:lang w:val="sr-Latn-CS"/>
        </w:rPr>
        <w:t>šć</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postupku</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č</w:t>
      </w:r>
      <w:proofErr w:type="spellStart"/>
      <w:r>
        <w:rPr>
          <w:rFonts w:ascii="Times New Roman" w:hAnsi="Times New Roman" w:cs="Times New Roman"/>
          <w:sz w:val="24"/>
          <w:szCs w:val="24"/>
        </w:rPr>
        <w:t>injava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podnosi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skladu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ovim</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zahtjevom</w:t>
      </w:r>
      <w:proofErr w:type="spellEnd"/>
      <w:r>
        <w:rPr>
          <w:rFonts w:ascii="Times New Roman" w:hAnsi="Times New Roman" w:cs="Times New Roman"/>
          <w:sz w:val="24"/>
          <w:szCs w:val="24"/>
          <w:lang w:val="sr-Latn-CS"/>
        </w:rPr>
        <w:t>.</w:t>
      </w:r>
    </w:p>
    <w:p w14:paraId="11AD55FB" w14:textId="77777777" w:rsidR="004D5B7F" w:rsidRDefault="004D5B7F">
      <w:pPr>
        <w:autoSpaceDE w:val="0"/>
        <w:spacing w:after="0"/>
        <w:jc w:val="both"/>
        <w:rPr>
          <w:rFonts w:ascii="Times New Roman" w:hAnsi="Times New Roman" w:cs="Times New Roman"/>
          <w:sz w:val="24"/>
          <w:szCs w:val="24"/>
          <w:lang w:val="sr-Latn-CS"/>
        </w:rPr>
      </w:pPr>
    </w:p>
    <w:p w14:paraId="41C8381A" w14:textId="77777777" w:rsidR="004D5B7F" w:rsidRDefault="004D5B7F">
      <w:pPr>
        <w:numPr>
          <w:ilvl w:val="0"/>
          <w:numId w:val="2"/>
        </w:numPr>
        <w:shd w:val="clear" w:color="auto" w:fill="FFFFFF"/>
        <w:autoSpaceDE w:val="0"/>
        <w:spacing w:after="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Na</w:t>
      </w:r>
      <w:r>
        <w:rPr>
          <w:rFonts w:ascii="Times New Roman" w:hAnsi="Times New Roman" w:cs="Times New Roman"/>
          <w:b/>
          <w:bCs/>
          <w:color w:val="000000"/>
          <w:sz w:val="24"/>
          <w:szCs w:val="24"/>
          <w:u w:val="single"/>
          <w:lang w:val="sr-Latn-CS"/>
        </w:rPr>
        <w:t>č</w:t>
      </w:r>
      <w:r>
        <w:rPr>
          <w:rFonts w:ascii="Times New Roman" w:hAnsi="Times New Roman" w:cs="Times New Roman"/>
          <w:b/>
          <w:bCs/>
          <w:color w:val="000000"/>
          <w:sz w:val="24"/>
          <w:szCs w:val="24"/>
          <w:u w:val="single"/>
        </w:rPr>
        <w:t>in</w:t>
      </w:r>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dostavljanja</w:t>
      </w:r>
      <w:proofErr w:type="spellEnd"/>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ponude</w:t>
      </w:r>
      <w:proofErr w:type="spellEnd"/>
    </w:p>
    <w:p w14:paraId="391D26F2"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2E6BE22A" w14:textId="77777777" w:rsidR="004D5B7F" w:rsidRDefault="004D5B7F">
      <w:pPr>
        <w:autoSpaceDE w:val="0"/>
        <w:spacing w:after="0"/>
        <w:jc w:val="both"/>
        <w:rPr>
          <w:rFonts w:ascii="Times New Roman" w:hAnsi="Times New Roman" w:cs="Times New Roman"/>
          <w:color w:val="000000"/>
          <w:sz w:val="24"/>
          <w:szCs w:val="24"/>
          <w:lang w:val="sr-Latn-CS"/>
        </w:rPr>
      </w:pP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dostavlja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odgovaraju</w:t>
      </w:r>
      <w:proofErr w:type="spellEnd"/>
      <w:r>
        <w:rPr>
          <w:rFonts w:ascii="Times New Roman" w:hAnsi="Times New Roman" w:cs="Times New Roman"/>
          <w:color w:val="000000"/>
          <w:sz w:val="24"/>
          <w:szCs w:val="24"/>
          <w:lang w:val="sr-Latn-CS"/>
        </w:rPr>
        <w:t>ć</w:t>
      </w:r>
      <w:proofErr w:type="spellStart"/>
      <w:r>
        <w:rPr>
          <w:rFonts w:ascii="Times New Roman" w:hAnsi="Times New Roman" w:cs="Times New Roman"/>
          <w:color w:val="000000"/>
          <w:sz w:val="24"/>
          <w:szCs w:val="24"/>
        </w:rPr>
        <w:t>em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zatvorenom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koverat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paket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sl</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Na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jednom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naru</w:t>
      </w:r>
      <w:proofErr w:type="spellEnd"/>
      <w:r>
        <w:rPr>
          <w:rFonts w:ascii="Times New Roman" w:hAnsi="Times New Roman" w:cs="Times New Roman"/>
          <w:color w:val="000000"/>
          <w:sz w:val="24"/>
          <w:szCs w:val="24"/>
          <w:lang w:val="sr-Latn-CS"/>
        </w:rPr>
        <w:t>č</w:t>
      </w:r>
      <w:proofErr w:type="spellStart"/>
      <w:r>
        <w:rPr>
          <w:rFonts w:ascii="Times New Roman" w:hAnsi="Times New Roman" w:cs="Times New Roman"/>
          <w:color w:val="000000"/>
          <w:sz w:val="24"/>
          <w:szCs w:val="24"/>
        </w:rPr>
        <w:t>ioca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broj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zahtjeva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tekst</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naznakom</w:t>
      </w:r>
      <w:proofErr w:type="spellEnd"/>
      <w:r>
        <w:rPr>
          <w:rFonts w:ascii="Times New Roman" w:hAnsi="Times New Roman" w:cs="Times New Roman"/>
          <w:color w:val="000000"/>
          <w:sz w:val="24"/>
          <w:szCs w:val="24"/>
          <w:lang w:val="sr-Latn-CS"/>
        </w:rPr>
        <w:t>: “</w:t>
      </w:r>
      <w:r>
        <w:rPr>
          <w:rFonts w:ascii="Times New Roman" w:hAnsi="Times New Roman" w:cs="Times New Roman"/>
          <w:color w:val="000000"/>
          <w:sz w:val="24"/>
          <w:szCs w:val="24"/>
        </w:rPr>
        <w:t>Ne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javnog</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otvaranja</w:t>
      </w:r>
      <w:proofErr w:type="spellEnd"/>
      <w:r>
        <w:rPr>
          <w:rFonts w:ascii="Times New Roman" w:hAnsi="Times New Roman" w:cs="Times New Roman"/>
          <w:color w:val="000000"/>
          <w:sz w:val="24"/>
          <w:szCs w:val="24"/>
          <w:lang w:val="sr-Latn-CS"/>
        </w:rPr>
        <w:t xml:space="preserve"> </w:t>
      </w:r>
      <w:proofErr w:type="spellStart"/>
      <w:proofErr w:type="gram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gram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drugom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w:t>
      </w:r>
      <w:proofErr w:type="spellEnd"/>
      <w:r>
        <w:rPr>
          <w:rFonts w:ascii="Times New Roman" w:hAnsi="Times New Roman" w:cs="Times New Roman"/>
          <w:color w:val="000000"/>
          <w:sz w:val="24"/>
          <w:szCs w:val="24"/>
          <w:lang w:val="sr-Latn-CS"/>
        </w:rPr>
        <w:t>đ</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č</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w:t>
      </w:r>
    </w:p>
    <w:p w14:paraId="7BD02D56"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7C683267"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b/>
          <w:sz w:val="24"/>
          <w:szCs w:val="24"/>
          <w:lang w:val="fr-FR"/>
        </w:rPr>
        <w:t>Ponuda</w:t>
      </w:r>
      <w:proofErr w:type="spellEnd"/>
      <w:r>
        <w:rPr>
          <w:rFonts w:ascii="Times New Roman" w:hAnsi="Times New Roman" w:cs="Times New Roman"/>
          <w:b/>
          <w:sz w:val="24"/>
          <w:szCs w:val="24"/>
          <w:lang w:val="sr-Latn-CS"/>
        </w:rPr>
        <w:t xml:space="preserve"> ć</w:t>
      </w:r>
      <w:r>
        <w:rPr>
          <w:rFonts w:ascii="Times New Roman" w:hAnsi="Times New Roman" w:cs="Times New Roman"/>
          <w:b/>
          <w:sz w:val="24"/>
          <w:szCs w:val="24"/>
          <w:lang w:val="fr-FR"/>
        </w:rPr>
        <w:t>e</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se</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uzeti</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razmatranje</w:t>
      </w:r>
      <w:proofErr w:type="spellEnd"/>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samo</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ako</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su</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istoj </w:t>
      </w:r>
      <w:proofErr w:type="spellStart"/>
      <w:r>
        <w:rPr>
          <w:rFonts w:ascii="Times New Roman" w:hAnsi="Times New Roman" w:cs="Times New Roman"/>
          <w:sz w:val="24"/>
          <w:szCs w:val="24"/>
          <w:lang w:val="fr-FR"/>
        </w:rPr>
        <w:t>ponu</w:t>
      </w:r>
      <w:proofErr w:type="spellEnd"/>
      <w:r>
        <w:rPr>
          <w:rFonts w:ascii="Times New Roman" w:hAnsi="Times New Roman" w:cs="Times New Roman"/>
          <w:sz w:val="24"/>
          <w:szCs w:val="24"/>
          <w:lang w:val="sr-Latn-CS"/>
        </w:rPr>
        <w:t>đ</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svi</w:t>
      </w:r>
      <w:proofErr w:type="spellEnd"/>
      <w:r>
        <w:rPr>
          <w:rFonts w:ascii="Times New Roman" w:hAnsi="Times New Roman" w:cs="Times New Roman"/>
          <w:sz w:val="24"/>
          <w:szCs w:val="24"/>
          <w:lang w:val="sr-Latn-CS"/>
        </w:rPr>
        <w:t xml:space="preserve"> </w:t>
      </w:r>
      <w:proofErr w:type="spellStart"/>
      <w:proofErr w:type="gramStart"/>
      <w:r>
        <w:rPr>
          <w:rFonts w:ascii="Times New Roman" w:hAnsi="Times New Roman" w:cs="Times New Roman"/>
          <w:sz w:val="24"/>
          <w:szCs w:val="24"/>
          <w:lang w:val="fr-FR"/>
        </w:rPr>
        <w:t>specificirani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proizvodi</w:t>
      </w:r>
      <w:proofErr w:type="spellEnd"/>
      <w:proofErr w:type="gramEnd"/>
      <w:r>
        <w:rPr>
          <w:rFonts w:ascii="Times New Roman" w:hAnsi="Times New Roman" w:cs="Times New Roman"/>
          <w:sz w:val="24"/>
          <w:szCs w:val="24"/>
          <w:lang w:val="sr-Latn-CS"/>
        </w:rPr>
        <w:t xml:space="preserve"> </w:t>
      </w:r>
      <w:r>
        <w:rPr>
          <w:rFonts w:ascii="Times New Roman" w:hAnsi="Times New Roman" w:cs="Times New Roman"/>
          <w:sz w:val="24"/>
          <w:szCs w:val="24"/>
          <w:lang w:val="fr-FR"/>
        </w:rPr>
        <w:t>tra</w:t>
      </w:r>
      <w:r>
        <w:rPr>
          <w:rFonts w:ascii="Times New Roman" w:hAnsi="Times New Roman" w:cs="Times New Roman"/>
          <w:sz w:val="24"/>
          <w:szCs w:val="24"/>
          <w:lang w:val="sr-Latn-CS"/>
        </w:rPr>
        <w:t>ž</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lang w:val="fr-FR"/>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sz w:val="24"/>
          <w:szCs w:val="24"/>
          <w:lang w:val="sr-Latn-CS"/>
        </w:rPr>
        <w:t>.</w:t>
      </w:r>
    </w:p>
    <w:p w14:paraId="4462847E"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2819EFB"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1BCC86C" w14:textId="77777777" w:rsidR="004D5B7F" w:rsidRDefault="004D5B7F">
      <w:pPr>
        <w:numPr>
          <w:ilvl w:val="0"/>
          <w:numId w:val="2"/>
        </w:numPr>
        <w:shd w:val="clear" w:color="auto" w:fill="FFFFFF"/>
        <w:spacing w:after="0"/>
        <w:jc w:val="both"/>
        <w:rPr>
          <w:rFonts w:ascii="Times New Roman" w:hAnsi="Times New Roman" w:cs="Times New Roman"/>
          <w:b/>
          <w:bCs/>
          <w:sz w:val="24"/>
          <w:szCs w:val="24"/>
          <w:u w:val="single"/>
          <w:lang w:val="sr-Latn-CS"/>
        </w:rPr>
      </w:pPr>
      <w:r>
        <w:rPr>
          <w:rFonts w:ascii="Times New Roman" w:hAnsi="Times New Roman" w:cs="Times New Roman"/>
          <w:b/>
          <w:bCs/>
          <w:sz w:val="24"/>
          <w:szCs w:val="24"/>
          <w:u w:val="single"/>
          <w:lang w:val="sr-Latn-CS"/>
        </w:rPr>
        <w:t>Način iskazivanja ponuđene cijene</w:t>
      </w:r>
    </w:p>
    <w:p w14:paraId="1261846B"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4221C4A7"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Ponuđač</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ponudu</w:t>
      </w:r>
      <w:proofErr w:type="spellEnd"/>
      <w:r>
        <w:rPr>
          <w:rFonts w:ascii="Times New Roman" w:hAnsi="Times New Roman" w:cs="Times New Roman"/>
          <w:color w:val="000000"/>
          <w:sz w:val="24"/>
          <w:szCs w:val="24"/>
          <w:lang w:val="fr-FR"/>
        </w:rPr>
        <w:t xml:space="preserve"> sa </w:t>
      </w:r>
      <w:proofErr w:type="spellStart"/>
      <w:r>
        <w:rPr>
          <w:rFonts w:ascii="Times New Roman" w:hAnsi="Times New Roman" w:cs="Times New Roman"/>
          <w:color w:val="000000"/>
          <w:sz w:val="24"/>
          <w:szCs w:val="24"/>
          <w:lang w:val="fr-FR"/>
        </w:rPr>
        <w:t>cijenom</w:t>
      </w:r>
      <w:proofErr w:type="spellEnd"/>
      <w:r>
        <w:rPr>
          <w:rFonts w:ascii="Times New Roman" w:hAnsi="Times New Roman" w:cs="Times New Roman"/>
          <w:color w:val="000000"/>
          <w:sz w:val="24"/>
          <w:szCs w:val="24"/>
          <w:lang w:val="fr-FR"/>
        </w:rPr>
        <w:t xml:space="preserve">/ama </w:t>
      </w:r>
      <w:proofErr w:type="spellStart"/>
      <w:r>
        <w:rPr>
          <w:rFonts w:ascii="Times New Roman" w:hAnsi="Times New Roman" w:cs="Times New Roman"/>
          <w:color w:val="000000"/>
          <w:sz w:val="24"/>
          <w:szCs w:val="24"/>
          <w:lang w:val="fr-FR"/>
        </w:rPr>
        <w:t>izraženom</w:t>
      </w:r>
      <w:proofErr w:type="spellEnd"/>
      <w:r>
        <w:rPr>
          <w:rFonts w:ascii="Times New Roman" w:hAnsi="Times New Roman" w:cs="Times New Roman"/>
          <w:color w:val="000000"/>
          <w:sz w:val="24"/>
          <w:szCs w:val="24"/>
          <w:lang w:val="fr-FR"/>
        </w:rPr>
        <w:t xml:space="preserve"> u EUR-</w:t>
      </w:r>
      <w:proofErr w:type="spellStart"/>
      <w:r>
        <w:rPr>
          <w:rFonts w:ascii="Times New Roman" w:hAnsi="Times New Roman" w:cs="Times New Roman"/>
          <w:color w:val="000000"/>
          <w:sz w:val="24"/>
          <w:szCs w:val="24"/>
          <w:lang w:val="fr-FR"/>
        </w:rPr>
        <w:t>ima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bez</w:t>
      </w:r>
      <w:proofErr w:type="spellEnd"/>
      <w:r>
        <w:rPr>
          <w:rFonts w:ascii="Times New Roman" w:hAnsi="Times New Roman" w:cs="Times New Roman"/>
          <w:color w:val="000000"/>
          <w:sz w:val="24"/>
          <w:szCs w:val="24"/>
          <w:lang w:val="fr-FR"/>
        </w:rPr>
        <w:t xml:space="preserve"> PDV-a</w:t>
      </w:r>
      <w:r w:rsidR="008A27B3">
        <w:rPr>
          <w:rFonts w:ascii="Times New Roman" w:hAnsi="Times New Roman" w:cs="Times New Roman"/>
          <w:color w:val="000000"/>
          <w:sz w:val="24"/>
          <w:szCs w:val="24"/>
          <w:lang w:val="fr-FR"/>
        </w:rPr>
        <w:t xml:space="preserve"> i sa PDV-om</w:t>
      </w:r>
      <w:r>
        <w:rPr>
          <w:rFonts w:ascii="Times New Roman" w:hAnsi="Times New Roman" w:cs="Times New Roman"/>
          <w:color w:val="000000"/>
          <w:sz w:val="24"/>
          <w:szCs w:val="24"/>
          <w:lang w:val="fr-FR"/>
        </w:rPr>
        <w:t xml:space="preserve">, i </w:t>
      </w:r>
      <w:proofErr w:type="gramStart"/>
      <w:r>
        <w:rPr>
          <w:rFonts w:ascii="Times New Roman" w:hAnsi="Times New Roman" w:cs="Times New Roman"/>
          <w:color w:val="000000"/>
          <w:sz w:val="24"/>
          <w:szCs w:val="24"/>
          <w:lang w:val="fr-FR"/>
        </w:rPr>
        <w:t>to:</w:t>
      </w:r>
      <w:proofErr w:type="gramEnd"/>
    </w:p>
    <w:p w14:paraId="248214F5"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proofErr w:type="gramStart"/>
      <w:r>
        <w:rPr>
          <w:rFonts w:ascii="Times New Roman" w:hAnsi="Times New Roman" w:cs="Times New Roman"/>
          <w:color w:val="000000"/>
          <w:sz w:val="24"/>
          <w:szCs w:val="24"/>
          <w:lang w:val="fr-FR"/>
        </w:rPr>
        <w:t>jedinična</w:t>
      </w:r>
      <w:proofErr w:type="spellEnd"/>
      <w:proofErr w:type="gram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količina</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ukupan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iznos</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ponudjenu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robu</w:t>
      </w:r>
      <w:proofErr w:type="spellEnd"/>
      <w:r>
        <w:rPr>
          <w:rFonts w:ascii="Times New Roman" w:hAnsi="Times New Roman" w:cs="Times New Roman"/>
          <w:color w:val="000000"/>
          <w:sz w:val="24"/>
          <w:szCs w:val="24"/>
          <w:lang w:val="fr-FR"/>
        </w:rPr>
        <w:t xml:space="preserve">. </w:t>
      </w:r>
    </w:p>
    <w:p w14:paraId="2D6AD020"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U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uračunavaju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svi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troškovi</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popusti</w:t>
      </w:r>
      <w:proofErr w:type="spellEnd"/>
      <w:r>
        <w:rPr>
          <w:rFonts w:ascii="Times New Roman" w:hAnsi="Times New Roman" w:cs="Times New Roman"/>
          <w:color w:val="000000"/>
          <w:sz w:val="24"/>
          <w:szCs w:val="24"/>
          <w:lang w:val="fr-FR"/>
        </w:rPr>
        <w:t xml:space="preserve"> na </w:t>
      </w:r>
      <w:proofErr w:type="spellStart"/>
      <w:r>
        <w:rPr>
          <w:rFonts w:ascii="Times New Roman" w:hAnsi="Times New Roman" w:cs="Times New Roman"/>
          <w:color w:val="000000"/>
          <w:sz w:val="24"/>
          <w:szCs w:val="24"/>
          <w:lang w:val="fr-FR"/>
        </w:rPr>
        <w:t>ukupnu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w:t>
      </w:r>
    </w:p>
    <w:p w14:paraId="75BF1C4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3FAD135B"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izražava</w:t>
      </w:r>
      <w:proofErr w:type="spellEnd"/>
      <w:r>
        <w:rPr>
          <w:rFonts w:ascii="Times New Roman" w:hAnsi="Times New Roman" w:cs="Times New Roman"/>
          <w:color w:val="000000"/>
          <w:sz w:val="24"/>
          <w:szCs w:val="24"/>
          <w:lang w:val="fr-FR"/>
        </w:rPr>
        <w:t xml:space="preserve"> se za </w:t>
      </w:r>
      <w:proofErr w:type="spellStart"/>
      <w:r>
        <w:rPr>
          <w:rFonts w:ascii="Times New Roman" w:hAnsi="Times New Roman" w:cs="Times New Roman"/>
          <w:color w:val="000000"/>
          <w:sz w:val="24"/>
          <w:szCs w:val="24"/>
          <w:lang w:val="fr-FR"/>
        </w:rPr>
        <w:t>cjelokupni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a </w:t>
      </w:r>
      <w:proofErr w:type="spellStart"/>
      <w:r>
        <w:rPr>
          <w:rFonts w:ascii="Times New Roman" w:hAnsi="Times New Roman" w:cs="Times New Roman"/>
          <w:color w:val="000000"/>
          <w:sz w:val="24"/>
          <w:szCs w:val="24"/>
          <w:lang w:val="fr-FR"/>
        </w:rPr>
        <w:t>ukoliko</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određen</w:t>
      </w:r>
      <w:proofErr w:type="spellEnd"/>
      <w:r>
        <w:rPr>
          <w:rFonts w:ascii="Times New Roman" w:hAnsi="Times New Roman" w:cs="Times New Roman"/>
          <w:color w:val="000000"/>
          <w:sz w:val="24"/>
          <w:szCs w:val="24"/>
          <w:lang w:val="fr-FR"/>
        </w:rPr>
        <w:t xml:space="preserve"> po </w:t>
      </w:r>
      <w:proofErr w:type="spellStart"/>
      <w:r>
        <w:rPr>
          <w:rFonts w:ascii="Times New Roman" w:hAnsi="Times New Roman" w:cs="Times New Roman"/>
          <w:color w:val="000000"/>
          <w:sz w:val="24"/>
          <w:szCs w:val="24"/>
          <w:lang w:val="fr-FR"/>
        </w:rPr>
        <w:t>partijama</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svaku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partiju</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koju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podnosi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posebno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dio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ponude</w:t>
      </w:r>
      <w:proofErr w:type="spellEnd"/>
      <w:r>
        <w:rPr>
          <w:rFonts w:ascii="Times New Roman" w:hAnsi="Times New Roman" w:cs="Times New Roman"/>
          <w:color w:val="000000"/>
          <w:sz w:val="24"/>
          <w:szCs w:val="24"/>
          <w:lang w:val="fr-FR"/>
        </w:rPr>
        <w:t xml:space="preserve">. </w:t>
      </w:r>
    </w:p>
    <w:p w14:paraId="6DCC6731"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559FBA8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6BC3FDCC" w14:textId="77777777" w:rsidR="004D5B7F" w:rsidRDefault="004D5B7F">
      <w:pPr>
        <w:numPr>
          <w:ilvl w:val="0"/>
          <w:numId w:val="2"/>
        </w:numPr>
        <w:shd w:val="clear" w:color="auto" w:fill="FFFFFF"/>
        <w:autoSpaceDE w:val="0"/>
        <w:spacing w:after="0"/>
        <w:rPr>
          <w:rFonts w:ascii="Times New Roman" w:hAnsi="Times New Roman" w:cs="Times New Roman"/>
          <w:b/>
          <w:bCs/>
          <w:color w:val="000000"/>
          <w:sz w:val="24"/>
          <w:szCs w:val="24"/>
          <w:u w:val="single"/>
          <w:lang w:val="fr-FR"/>
        </w:rPr>
      </w:pPr>
      <w:proofErr w:type="spellStart"/>
      <w:r>
        <w:rPr>
          <w:rFonts w:ascii="Times New Roman" w:hAnsi="Times New Roman" w:cs="Times New Roman"/>
          <w:b/>
          <w:bCs/>
          <w:color w:val="000000"/>
          <w:sz w:val="24"/>
          <w:szCs w:val="24"/>
          <w:u w:val="single"/>
          <w:lang w:val="fr-FR"/>
        </w:rPr>
        <w:t>Blagovremenost</w:t>
      </w:r>
      <w:proofErr w:type="spellEnd"/>
      <w:r>
        <w:rPr>
          <w:rFonts w:ascii="Times New Roman" w:hAnsi="Times New Roman" w:cs="Times New Roman"/>
          <w:b/>
          <w:bCs/>
          <w:color w:val="000000"/>
          <w:sz w:val="24"/>
          <w:szCs w:val="24"/>
          <w:u w:val="single"/>
          <w:lang w:val="fr-FR"/>
        </w:rPr>
        <w:t xml:space="preserve"> </w:t>
      </w:r>
      <w:proofErr w:type="spellStart"/>
      <w:r>
        <w:rPr>
          <w:rFonts w:ascii="Times New Roman" w:hAnsi="Times New Roman" w:cs="Times New Roman"/>
          <w:b/>
          <w:bCs/>
          <w:color w:val="000000"/>
          <w:sz w:val="24"/>
          <w:szCs w:val="24"/>
          <w:u w:val="single"/>
          <w:lang w:val="fr-FR"/>
        </w:rPr>
        <w:t>ponude</w:t>
      </w:r>
      <w:proofErr w:type="spellEnd"/>
    </w:p>
    <w:p w14:paraId="58EC67C1" w14:textId="77777777" w:rsidR="004D5B7F" w:rsidRDefault="004D5B7F">
      <w:pPr>
        <w:numPr>
          <w:ilvl w:val="0"/>
          <w:numId w:val="2"/>
        </w:numPr>
        <w:autoSpaceDE w:val="0"/>
        <w:spacing w:after="0"/>
        <w:rPr>
          <w:rFonts w:ascii="Times New Roman" w:hAnsi="Times New Roman" w:cs="Times New Roman"/>
          <w:color w:val="000000"/>
          <w:sz w:val="24"/>
          <w:szCs w:val="24"/>
          <w:lang w:val="fr-FR"/>
        </w:rPr>
      </w:pPr>
    </w:p>
    <w:p w14:paraId="00553FA4"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blagovremeno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podnesena</w:t>
      </w:r>
      <w:proofErr w:type="spellEnd"/>
      <w:r>
        <w:rPr>
          <w:rFonts w:ascii="Times New Roman" w:hAnsi="Times New Roman" w:cs="Times New Roman"/>
          <w:color w:val="000000"/>
          <w:sz w:val="24"/>
          <w:szCs w:val="24"/>
          <w:lang w:val="fr-FR"/>
        </w:rPr>
        <w:t xml:space="preserve"> ako je </w:t>
      </w:r>
      <w:proofErr w:type="spellStart"/>
      <w:r>
        <w:rPr>
          <w:rFonts w:ascii="Times New Roman" w:hAnsi="Times New Roman" w:cs="Times New Roman"/>
          <w:color w:val="000000"/>
          <w:sz w:val="24"/>
          <w:szCs w:val="24"/>
          <w:lang w:val="fr-FR"/>
        </w:rPr>
        <w:t>uručena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naručiocu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prije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isteka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predviđenog</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podnošenje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koji</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predviđen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ovim</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fr-FR"/>
        </w:rPr>
        <w:t>.</w:t>
      </w:r>
    </w:p>
    <w:p w14:paraId="617738F6" w14:textId="77777777" w:rsidR="004D5B7F" w:rsidRDefault="004D5B7F">
      <w:pPr>
        <w:rPr>
          <w:rFonts w:ascii="Times New Roman" w:hAnsi="Times New Roman" w:cs="Times New Roman"/>
          <w:b/>
          <w:bCs/>
          <w:color w:val="000000"/>
          <w:sz w:val="24"/>
          <w:szCs w:val="24"/>
          <w:u w:val="single"/>
          <w:lang w:val="fr-FR"/>
        </w:rPr>
      </w:pPr>
    </w:p>
    <w:p w14:paraId="35D13306" w14:textId="77777777" w:rsidR="004D5B7F" w:rsidRDefault="004D5B7F" w:rsidP="008A27B3">
      <w:pPr>
        <w:rPr>
          <w:rFonts w:ascii="Times New Roman" w:hAnsi="Times New Roman" w:cs="Times New Roman"/>
          <w:b/>
          <w:sz w:val="24"/>
          <w:szCs w:val="24"/>
          <w:u w:val="single"/>
          <w:lang w:val="fr-FR"/>
        </w:rPr>
      </w:pP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u w:val="single"/>
          <w:lang w:val="fr-FR"/>
        </w:rPr>
        <w:t>Preporuka</w:t>
      </w:r>
      <w:proofErr w:type="spellEnd"/>
      <w:r>
        <w:rPr>
          <w:rFonts w:ascii="Times New Roman" w:hAnsi="Times New Roman" w:cs="Times New Roman"/>
          <w:b/>
          <w:sz w:val="24"/>
          <w:szCs w:val="24"/>
          <w:u w:val="single"/>
          <w:lang w:val="fr-FR"/>
        </w:rPr>
        <w:t xml:space="preserve"> </w:t>
      </w:r>
      <w:proofErr w:type="spellStart"/>
      <w:r>
        <w:rPr>
          <w:rFonts w:ascii="Times New Roman" w:hAnsi="Times New Roman" w:cs="Times New Roman"/>
          <w:b/>
          <w:sz w:val="24"/>
          <w:szCs w:val="24"/>
          <w:u w:val="single"/>
          <w:lang w:val="fr-FR"/>
        </w:rPr>
        <w:t>ponuđačima</w:t>
      </w:r>
      <w:proofErr w:type="spellEnd"/>
    </w:p>
    <w:p w14:paraId="359F467F" w14:textId="77777777" w:rsidR="004D5B7F" w:rsidRDefault="004D5B7F">
      <w:pPr>
        <w:autoSpaceDE w:val="0"/>
        <w:spacing w:after="0"/>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Ponudu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pripremiti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kao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jedinstvenu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cjelinu</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svaku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popunjenu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stranu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ponude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numerisati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potpisati</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pečatirati</w:t>
      </w:r>
      <w:proofErr w:type="spellEnd"/>
      <w:r>
        <w:rPr>
          <w:rFonts w:ascii="Times New Roman" w:hAnsi="Times New Roman" w:cs="Times New Roman"/>
          <w:sz w:val="24"/>
          <w:szCs w:val="24"/>
          <w:lang w:val="fr-FR"/>
        </w:rPr>
        <w:t>.</w:t>
      </w:r>
    </w:p>
    <w:p w14:paraId="3A603D65" w14:textId="77777777" w:rsidR="008A27B3" w:rsidRDefault="008A27B3">
      <w:pPr>
        <w:autoSpaceDE w:val="0"/>
        <w:spacing w:after="0"/>
        <w:jc w:val="both"/>
        <w:rPr>
          <w:rFonts w:ascii="Times New Roman" w:hAnsi="Times New Roman" w:cs="Times New Roman"/>
          <w:sz w:val="24"/>
          <w:szCs w:val="24"/>
          <w:lang w:val="fr-FR"/>
        </w:rPr>
      </w:pPr>
    </w:p>
    <w:p w14:paraId="19201B91" w14:textId="77777777" w:rsidR="008A27B3" w:rsidRDefault="008A27B3">
      <w:pPr>
        <w:autoSpaceDE w:val="0"/>
        <w:spacing w:after="0"/>
        <w:jc w:val="both"/>
        <w:rPr>
          <w:rFonts w:ascii="Times New Roman" w:hAnsi="Times New Roman" w:cs="Times New Roman"/>
          <w:sz w:val="24"/>
          <w:szCs w:val="24"/>
          <w:lang w:val="fr-FR"/>
        </w:rPr>
      </w:pPr>
    </w:p>
    <w:p w14:paraId="7FCE5546" w14:textId="77777777" w:rsidR="008A27B3" w:rsidRDefault="008A27B3">
      <w:pPr>
        <w:autoSpaceDE w:val="0"/>
        <w:spacing w:after="0"/>
        <w:jc w:val="both"/>
        <w:rPr>
          <w:rFonts w:ascii="Times New Roman" w:hAnsi="Times New Roman" w:cs="Times New Roman"/>
          <w:sz w:val="24"/>
          <w:szCs w:val="24"/>
          <w:lang w:val="fr-FR"/>
        </w:rPr>
      </w:pPr>
    </w:p>
    <w:p w14:paraId="561CC6A7" w14:textId="77777777" w:rsidR="004D5B7F" w:rsidRDefault="004D5B7F">
      <w:pPr>
        <w:autoSpaceDE w:val="0"/>
        <w:spacing w:after="0"/>
        <w:jc w:val="both"/>
      </w:pPr>
    </w:p>
    <w:p w14:paraId="28FDD15B" w14:textId="77777777" w:rsidR="004D5B7F" w:rsidRDefault="004D5B7F">
      <w:pPr>
        <w:pStyle w:val="Heading1"/>
        <w:pBdr>
          <w:top w:val="single" w:sz="4" w:space="1" w:color="000000"/>
          <w:left w:val="single" w:sz="4" w:space="4" w:color="000000"/>
          <w:bottom w:val="single" w:sz="4" w:space="1" w:color="000000"/>
          <w:right w:val="single" w:sz="4" w:space="4" w:color="000000"/>
        </w:pBdr>
        <w:shd w:val="clear" w:color="auto" w:fill="F2F2F2"/>
        <w:spacing w:line="276" w:lineRule="auto"/>
        <w:rPr>
          <w:i w:val="0"/>
          <w:iCs w:val="0"/>
          <w:u w:val="none"/>
        </w:rPr>
      </w:pPr>
      <w:r>
        <w:rPr>
          <w:i w:val="0"/>
          <w:iCs w:val="0"/>
          <w:u w:val="none"/>
        </w:rPr>
        <w:t>OVLAŠĆENJE ZA ZASTUPANJE I UČESTVOVANJE U POSTUPKU JAVNOG OTVARANJA PONUDA</w:t>
      </w:r>
    </w:p>
    <w:p w14:paraId="2C555DFC" w14:textId="77777777" w:rsidR="004D5B7F" w:rsidRDefault="004D5B7F" w:rsidP="00BB7A0C">
      <w:pPr>
        <w:pStyle w:val="ListParagraph"/>
        <w:tabs>
          <w:tab w:val="left" w:pos="1950"/>
        </w:tabs>
        <w:spacing w:line="276" w:lineRule="auto"/>
        <w:ind w:left="0"/>
        <w:jc w:val="both"/>
        <w:rPr>
          <w:rFonts w:ascii="Times New Roman" w:hAnsi="Times New Roman" w:cs="Times New Roman"/>
          <w:color w:val="000000"/>
          <w:sz w:val="28"/>
          <w:szCs w:val="28"/>
          <w:shd w:val="clear" w:color="auto" w:fill="FFFF00"/>
        </w:rPr>
      </w:pPr>
    </w:p>
    <w:p w14:paraId="620362CA"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Ovlašćuje se </w:t>
      </w: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ime i prezime i broj lične karte ili druge identifikacione isprave</w:t>
      </w:r>
      <w:r>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 da, u ime  </w:t>
      </w:r>
    </w:p>
    <w:p w14:paraId="36F1BBD8" w14:textId="77777777" w:rsidR="004D5B7F" w:rsidRDefault="004D5B7F">
      <w:pPr>
        <w:pStyle w:val="ListParagraph"/>
        <w:tabs>
          <w:tab w:val="left" w:pos="1950"/>
        </w:tabs>
        <w:spacing w:line="276"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naziv ponuđača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kao ponuđača, prisustvuje javnom otvaranju ponuda po Zahtjevu za dostavljenje ponuda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naziv naručioca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broj _____ od ________. godine, za nabavku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opis predmeta nabavke</w:t>
      </w:r>
      <w:r>
        <w:rPr>
          <w:rFonts w:ascii="Times New Roman" w:hAnsi="Times New Roman" w:cs="Times New Roman"/>
          <w:color w:val="000000"/>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i da zastupa interese ovog ponuđača u postupku javnog otvaranja ponuda.</w:t>
      </w:r>
    </w:p>
    <w:p w14:paraId="72C02CDA" w14:textId="77777777" w:rsidR="004D5B7F" w:rsidRDefault="004D5B7F">
      <w:pPr>
        <w:pStyle w:val="ListParagraph"/>
        <w:tabs>
          <w:tab w:val="left" w:pos="1950"/>
        </w:tabs>
        <w:spacing w:line="276" w:lineRule="auto"/>
        <w:ind w:left="0"/>
        <w:jc w:val="both"/>
      </w:pPr>
    </w:p>
    <w:p w14:paraId="518589CD"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B0458D0"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p>
    <w:p w14:paraId="40CFE726" w14:textId="77777777" w:rsidR="004D5B7F" w:rsidRDefault="004D5B7F">
      <w:pPr>
        <w:tabs>
          <w:tab w:val="left" w:pos="1950"/>
        </w:tabs>
        <w:spacing w:after="0"/>
        <w:ind w:right="140"/>
        <w:jc w:val="right"/>
        <w:rPr>
          <w:rFonts w:ascii="Times New Roman" w:hAnsi="Times New Roman" w:cs="Times New Roman"/>
          <w:b/>
          <w:bCs/>
          <w:sz w:val="24"/>
          <w:szCs w:val="24"/>
        </w:rPr>
      </w:pPr>
      <w:r>
        <w:rPr>
          <w:rFonts w:ascii="Times New Roman" w:hAnsi="Times New Roman" w:cs="Times New Roman"/>
          <w:b/>
          <w:bCs/>
          <w:sz w:val="24"/>
          <w:szCs w:val="24"/>
          <w:lang w:val="sr-Latn-CS"/>
        </w:rPr>
        <w:t xml:space="preserve">  </w:t>
      </w:r>
      <w:proofErr w:type="spellStart"/>
      <w:r>
        <w:rPr>
          <w:rFonts w:ascii="Times New Roman" w:hAnsi="Times New Roman" w:cs="Times New Roman"/>
          <w:b/>
          <w:bCs/>
          <w:sz w:val="24"/>
          <w:szCs w:val="24"/>
        </w:rPr>
        <w:t>Ovlašćeno</w:t>
      </w:r>
      <w:proofErr w:type="spellEnd"/>
      <w:r>
        <w:rPr>
          <w:rFonts w:ascii="Times New Roman" w:hAnsi="Times New Roman" w:cs="Times New Roman"/>
          <w:b/>
          <w:bCs/>
          <w:sz w:val="24"/>
          <w:szCs w:val="24"/>
        </w:rPr>
        <w:t xml:space="preserve"> lice </w:t>
      </w:r>
      <w:proofErr w:type="spellStart"/>
      <w:r>
        <w:rPr>
          <w:rFonts w:ascii="Times New Roman" w:hAnsi="Times New Roman" w:cs="Times New Roman"/>
          <w:b/>
          <w:bCs/>
          <w:sz w:val="24"/>
          <w:szCs w:val="24"/>
        </w:rPr>
        <w:t>ponuđača</w:t>
      </w:r>
      <w:proofErr w:type="spellEnd"/>
    </w:p>
    <w:p w14:paraId="02E37081" w14:textId="77777777" w:rsidR="004D5B7F" w:rsidRDefault="004D5B7F">
      <w:pPr>
        <w:tabs>
          <w:tab w:val="left" w:pos="1950"/>
        </w:tabs>
        <w:spacing w:after="0"/>
        <w:jc w:val="right"/>
        <w:rPr>
          <w:rFonts w:ascii="Times New Roman" w:hAnsi="Times New Roman" w:cs="Times New Roman"/>
          <w:b/>
          <w:bCs/>
          <w:sz w:val="24"/>
          <w:szCs w:val="24"/>
        </w:rPr>
      </w:pPr>
    </w:p>
    <w:p w14:paraId="6A5FB437" w14:textId="77777777" w:rsidR="004D5B7F" w:rsidRDefault="004D5B7F">
      <w:pPr>
        <w:tabs>
          <w:tab w:val="left" w:pos="1950"/>
        </w:tabs>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 _______________________</w:t>
      </w:r>
    </w:p>
    <w:p w14:paraId="74919A64" w14:textId="77777777" w:rsidR="004D5B7F" w:rsidRDefault="004D5B7F">
      <w:pPr>
        <w:spacing w:after="0"/>
        <w:ind w:right="336" w:firstLine="567"/>
        <w:jc w:val="right"/>
        <w:rPr>
          <w:rFonts w:ascii="Times New Roman" w:hAnsi="Times New Roman" w:cs="Times New Roman"/>
          <w:sz w:val="20"/>
          <w:szCs w:val="20"/>
        </w:rPr>
      </w:pPr>
      <w:r>
        <w:rPr>
          <w:rFonts w:ascii="Times New Roman" w:hAnsi="Times New Roman" w:cs="Times New Roman"/>
          <w:sz w:val="24"/>
          <w:szCs w:val="24"/>
        </w:rPr>
        <w:t>(</w:t>
      </w:r>
      <w:proofErr w:type="spellStart"/>
      <w:proofErr w:type="gramStart"/>
      <w:r>
        <w:rPr>
          <w:rFonts w:ascii="Times New Roman" w:hAnsi="Times New Roman" w:cs="Times New Roman"/>
          <w:sz w:val="20"/>
          <w:szCs w:val="20"/>
        </w:rPr>
        <w:t>ime</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prezime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funkcija</w:t>
      </w:r>
      <w:proofErr w:type="spellEnd"/>
      <w:r>
        <w:rPr>
          <w:rFonts w:ascii="Times New Roman" w:hAnsi="Times New Roman" w:cs="Times New Roman"/>
          <w:sz w:val="20"/>
          <w:szCs w:val="20"/>
        </w:rPr>
        <w:t>)</w:t>
      </w:r>
    </w:p>
    <w:p w14:paraId="10DCDB34" w14:textId="77777777" w:rsidR="004D5B7F" w:rsidRDefault="004D5B7F">
      <w:pPr>
        <w:spacing w:after="0"/>
        <w:ind w:firstLine="567"/>
        <w:jc w:val="right"/>
        <w:rPr>
          <w:rFonts w:ascii="Times New Roman" w:hAnsi="Times New Roman" w:cs="Times New Roman"/>
          <w:sz w:val="24"/>
          <w:szCs w:val="24"/>
        </w:rPr>
      </w:pPr>
    </w:p>
    <w:p w14:paraId="03D20A86" w14:textId="77777777" w:rsidR="004D5B7F" w:rsidRDefault="004D5B7F">
      <w:pPr>
        <w:spacing w:after="0"/>
        <w:ind w:firstLine="567"/>
        <w:jc w:val="right"/>
        <w:rPr>
          <w:rFonts w:ascii="Times New Roman" w:hAnsi="Times New Roman" w:cs="Times New Roman"/>
          <w:sz w:val="24"/>
          <w:szCs w:val="24"/>
        </w:rPr>
      </w:pPr>
      <w:r>
        <w:rPr>
          <w:rFonts w:ascii="Times New Roman" w:hAnsi="Times New Roman" w:cs="Times New Roman"/>
          <w:sz w:val="24"/>
          <w:szCs w:val="24"/>
        </w:rPr>
        <w:t>_______________________</w:t>
      </w:r>
    </w:p>
    <w:p w14:paraId="2BEA65BC" w14:textId="77777777" w:rsidR="004D5B7F" w:rsidRDefault="004D5B7F">
      <w:pPr>
        <w:spacing w:after="0"/>
        <w:ind w:right="588"/>
        <w:jc w:val="right"/>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svojeručni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potpis</w:t>
      </w:r>
      <w:proofErr w:type="spellEnd"/>
      <w:r>
        <w:rPr>
          <w:rFonts w:ascii="Times New Roman" w:hAnsi="Times New Roman" w:cs="Times New Roman"/>
          <w:sz w:val="20"/>
          <w:szCs w:val="20"/>
        </w:rPr>
        <w:t>)</w:t>
      </w:r>
    </w:p>
    <w:p w14:paraId="5A4DB9D5" w14:textId="77777777" w:rsidR="004D5B7F" w:rsidRDefault="004D5B7F">
      <w:pPr>
        <w:pStyle w:val="ListParagraph"/>
        <w:tabs>
          <w:tab w:val="left" w:pos="1950"/>
        </w:tabs>
        <w:spacing w:line="276" w:lineRule="auto"/>
        <w:ind w:left="0"/>
        <w:jc w:val="center"/>
      </w:pPr>
    </w:p>
    <w:p w14:paraId="72DF06B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r>
        <w:rPr>
          <w:rFonts w:ascii="Times New Roman" w:hAnsi="Times New Roman" w:cs="Times New Roman"/>
          <w:i/>
          <w:iCs/>
          <w:color w:val="000000"/>
          <w:sz w:val="28"/>
          <w:szCs w:val="28"/>
        </w:rPr>
        <w:t>Ov</w:t>
      </w:r>
      <w:r>
        <w:rPr>
          <w:rFonts w:ascii="Times New Roman" w:hAnsi="Times New Roman" w:cs="Times New Roman"/>
          <w:i/>
          <w:iCs/>
          <w:color w:val="000000"/>
          <w:sz w:val="24"/>
          <w:szCs w:val="24"/>
        </w:rPr>
        <w:t>lašćenje se predaje Komisiji za otvaranje i vrednovanje ponuda naručioca neposredno prije početka javnog otvaranja ponuda.</w:t>
      </w:r>
    </w:p>
    <w:p w14:paraId="7112126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5D596EA8"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AF71080"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340E6CE"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BE31A51"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2757916"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FB2FB82"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067A51D"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3360FE4" w14:textId="77777777" w:rsidR="004D5B7F" w:rsidRDefault="004D5B7F">
      <w:pPr>
        <w:pStyle w:val="ListParagraph"/>
        <w:tabs>
          <w:tab w:val="left" w:pos="1950"/>
        </w:tabs>
        <w:spacing w:line="276" w:lineRule="auto"/>
        <w:ind w:left="0"/>
        <w:jc w:val="center"/>
      </w:pPr>
    </w:p>
    <w:sectPr w:rsidR="004D5B7F" w:rsidSect="00CB5730">
      <w:headerReference w:type="even" r:id="rId20"/>
      <w:headerReference w:type="default" r:id="rId21"/>
      <w:footerReference w:type="even" r:id="rId22"/>
      <w:footerReference w:type="default" r:id="rId23"/>
      <w:headerReference w:type="first" r:id="rId24"/>
      <w:footerReference w:type="first" r:id="rId25"/>
      <w:pgSz w:w="11906" w:h="16838"/>
      <w:pgMar w:top="990" w:right="926" w:bottom="1417" w:left="1080"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FE713" w14:textId="77777777" w:rsidR="00C63BAA" w:rsidRDefault="00C63BAA">
      <w:pPr>
        <w:spacing w:after="0" w:line="240" w:lineRule="auto"/>
      </w:pPr>
      <w:r>
        <w:separator/>
      </w:r>
    </w:p>
  </w:endnote>
  <w:endnote w:type="continuationSeparator" w:id="0">
    <w:p w14:paraId="184EEF1D" w14:textId="77777777" w:rsidR="00C63BAA" w:rsidRDefault="00C6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1ABB" w14:textId="77777777" w:rsidR="00815BBA" w:rsidRDefault="00815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6062" w14:textId="77777777" w:rsidR="00815BBA" w:rsidRDefault="00815BBA">
    <w:pPr>
      <w:pStyle w:val="Footer"/>
      <w:jc w:val="right"/>
    </w:pPr>
    <w:r>
      <w:t xml:space="preserve">strana </w:t>
    </w:r>
    <w:r>
      <w:fldChar w:fldCharType="begin"/>
    </w:r>
    <w:r>
      <w:instrText xml:space="preserve"> PAGE </w:instrText>
    </w:r>
    <w:r>
      <w:fldChar w:fldCharType="separate"/>
    </w:r>
    <w:r>
      <w:rPr>
        <w:noProof/>
      </w:rPr>
      <w:t>1</w:t>
    </w:r>
    <w:r>
      <w:fldChar w:fldCharType="end"/>
    </w:r>
    <w:r>
      <w:t xml:space="preserve"> od </w:t>
    </w:r>
    <w:fldSimple w:instr=" NUMPAGES \*Arabic ">
      <w:r>
        <w:rPr>
          <w:noProof/>
        </w:rPr>
        <w:t>16</w:t>
      </w:r>
    </w:fldSimple>
  </w:p>
  <w:p w14:paraId="07C06CBE" w14:textId="77777777" w:rsidR="00815BBA" w:rsidRDefault="00815BBA">
    <w:pPr>
      <w:pStyle w:val="Footer"/>
      <w:jc w:val="center"/>
    </w:pPr>
  </w:p>
  <w:p w14:paraId="7C186007" w14:textId="77777777" w:rsidR="00815BBA" w:rsidRDefault="00815B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9BEF" w14:textId="77777777" w:rsidR="00815BBA" w:rsidRDefault="00815B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4E2A" w14:textId="77777777" w:rsidR="00815BBA" w:rsidRDefault="00815BB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BC14" w14:textId="77777777" w:rsidR="00815BBA" w:rsidRDefault="00815BBA">
    <w:pPr>
      <w:pStyle w:val="Footer"/>
      <w:jc w:val="right"/>
    </w:pPr>
    <w:r>
      <w:t xml:space="preserve">strana </w:t>
    </w:r>
    <w:r>
      <w:fldChar w:fldCharType="begin"/>
    </w:r>
    <w:r>
      <w:instrText xml:space="preserve"> PAGE </w:instrText>
    </w:r>
    <w:r>
      <w:fldChar w:fldCharType="separate"/>
    </w:r>
    <w:r>
      <w:rPr>
        <w:noProof/>
      </w:rPr>
      <w:t>10</w:t>
    </w:r>
    <w:r>
      <w:fldChar w:fldCharType="end"/>
    </w:r>
    <w:r>
      <w:t xml:space="preserve"> od </w:t>
    </w:r>
    <w:fldSimple w:instr=" NUMPAGES \*Arabic ">
      <w:r>
        <w:rPr>
          <w:noProof/>
        </w:rPr>
        <w:t>16</w:t>
      </w:r>
    </w:fldSimple>
  </w:p>
  <w:p w14:paraId="0A051287" w14:textId="77777777" w:rsidR="00815BBA" w:rsidRDefault="00815BBA">
    <w:pPr>
      <w:pStyle w:val="Footer"/>
      <w:jc w:val="center"/>
    </w:pPr>
  </w:p>
  <w:p w14:paraId="7FA46E8D" w14:textId="77777777" w:rsidR="00815BBA" w:rsidRDefault="00815BB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BC18" w14:textId="77777777" w:rsidR="00815BBA" w:rsidRDefault="00815BB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D200" w14:textId="77777777" w:rsidR="00815BBA" w:rsidRDefault="00815BB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6BD5" w14:textId="77777777" w:rsidR="00815BBA" w:rsidRDefault="00815BBA">
    <w:pPr>
      <w:pStyle w:val="Footer"/>
      <w:jc w:val="right"/>
    </w:pPr>
    <w:r>
      <w:t xml:space="preserve">strana </w:t>
    </w:r>
    <w:r>
      <w:fldChar w:fldCharType="begin"/>
    </w:r>
    <w:r>
      <w:instrText xml:space="preserve"> PAGE </w:instrText>
    </w:r>
    <w:r>
      <w:fldChar w:fldCharType="separate"/>
    </w:r>
    <w:r>
      <w:rPr>
        <w:noProof/>
      </w:rPr>
      <w:t>11</w:t>
    </w:r>
    <w:r>
      <w:fldChar w:fldCharType="end"/>
    </w:r>
    <w:r>
      <w:t xml:space="preserve"> od </w:t>
    </w:r>
    <w:fldSimple w:instr=" NUMPAGES \*Arabic ">
      <w:r>
        <w:rPr>
          <w:noProof/>
        </w:rPr>
        <w:t>16</w:t>
      </w:r>
    </w:fldSimple>
  </w:p>
  <w:p w14:paraId="432D6DF8" w14:textId="77777777" w:rsidR="00815BBA" w:rsidRDefault="00815BBA">
    <w:pPr>
      <w:pStyle w:val="Footer"/>
      <w:jc w:val="center"/>
    </w:pPr>
  </w:p>
  <w:p w14:paraId="40E0A7A6" w14:textId="77777777" w:rsidR="00815BBA" w:rsidRDefault="00815BB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E4A9" w14:textId="77777777" w:rsidR="00815BBA" w:rsidRDefault="00815B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0DD98" w14:textId="77777777" w:rsidR="00C63BAA" w:rsidRDefault="00C63BAA">
      <w:pPr>
        <w:spacing w:after="0" w:line="240" w:lineRule="auto"/>
      </w:pPr>
      <w:r>
        <w:separator/>
      </w:r>
    </w:p>
  </w:footnote>
  <w:footnote w:type="continuationSeparator" w:id="0">
    <w:p w14:paraId="429826C7" w14:textId="77777777" w:rsidR="00C63BAA" w:rsidRDefault="00C63BAA">
      <w:pPr>
        <w:spacing w:after="0" w:line="240" w:lineRule="auto"/>
      </w:pPr>
      <w:r>
        <w:continuationSeparator/>
      </w:r>
    </w:p>
  </w:footnote>
  <w:footnote w:id="1">
    <w:p w14:paraId="1A9F201C" w14:textId="77777777" w:rsidR="00815BBA" w:rsidRDefault="00815BBA">
      <w:r>
        <w:rPr>
          <w:rStyle w:val="FootnoteCharacters"/>
          <w:rFonts w:ascii="Times New Roman" w:hAnsi="Times New Roman"/>
        </w:rPr>
        <w:footnoteRef/>
      </w:r>
      <w:r>
        <w:br w:type="page"/>
      </w:r>
    </w:p>
    <w:p w14:paraId="659FA364" w14:textId="77777777" w:rsidR="00815BBA" w:rsidRDefault="00815BBA">
      <w:pPr>
        <w:pageBreakBefore/>
      </w:pPr>
    </w:p>
    <w:p w14:paraId="384C2FA3" w14:textId="77777777" w:rsidR="00815BBA" w:rsidRDefault="00815BBA">
      <w:pPr>
        <w:pageBreakBefore/>
      </w:pPr>
    </w:p>
    <w:p w14:paraId="5DCC40CD" w14:textId="77777777" w:rsidR="00815BBA" w:rsidRDefault="00815BBA">
      <w:pPr>
        <w:pageBreakBefore/>
      </w:pPr>
    </w:p>
    <w:p w14:paraId="7FDEE856" w14:textId="77777777" w:rsidR="00815BBA" w:rsidRDefault="00815BBA">
      <w:pPr>
        <w:pStyle w:val="FootnoteText"/>
        <w:pageBreakBefore/>
        <w:rPr>
          <w:rFonts w:ascii="Times New Roman" w:hAnsi="Times New Roman" w:cs="Times New Roman"/>
          <w:sz w:val="16"/>
          <w:szCs w:val="16"/>
        </w:rPr>
      </w:pPr>
      <w:r>
        <w:rPr>
          <w:rFonts w:ascii="Times New Roman" w:hAnsi="Times New Roman" w:cs="Times New Roman"/>
          <w:sz w:val="16"/>
          <w:szCs w:val="16"/>
        </w:rPr>
        <w:tab/>
        <w:t xml:space="preserve"> Ili nacionalni identifikacioni broj prema zemlji sjedišta ponuđača</w:t>
      </w:r>
    </w:p>
    <w:p w14:paraId="258432B7" w14:textId="77777777" w:rsidR="00815BBA" w:rsidRDefault="00815BB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C947" w14:textId="77777777" w:rsidR="00815BBA" w:rsidRDefault="00815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879D" w14:textId="77777777" w:rsidR="00815BBA" w:rsidRDefault="00815BBA">
    <w:pPr>
      <w:pStyle w:val="Header"/>
    </w:pPr>
  </w:p>
  <w:p w14:paraId="007079BD" w14:textId="77777777" w:rsidR="00815BBA" w:rsidRDefault="00815BBA">
    <w:pPr>
      <w:pStyle w:val="Header"/>
    </w:pPr>
  </w:p>
  <w:p w14:paraId="328BEFB3" w14:textId="5B4BD1BF" w:rsidR="00815BBA" w:rsidRPr="00604E79" w:rsidRDefault="00815BBA" w:rsidP="00950911">
    <w:pPr>
      <w:spacing w:after="0"/>
      <w:jc w:val="both"/>
      <w:rPr>
        <w:rFonts w:ascii="Times New Roman" w:hAnsi="Times New Roman" w:cs="Times New Roman"/>
        <w:color w:val="00B050"/>
        <w:sz w:val="28"/>
        <w:szCs w:val="28"/>
        <w:lang w:val="sr-Latn-CS"/>
      </w:rPr>
    </w:pPr>
  </w:p>
  <w:p w14:paraId="3AC02586" w14:textId="77777777" w:rsidR="00815BBA" w:rsidRDefault="00815BBA">
    <w:pPr>
      <w:pStyle w:val="Header"/>
    </w:pPr>
  </w:p>
  <w:p w14:paraId="786C5806" w14:textId="77777777" w:rsidR="00815BBA" w:rsidRDefault="00815B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1A40" w14:textId="77777777" w:rsidR="00815BBA" w:rsidRDefault="00815B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5BCF" w14:textId="77777777" w:rsidR="00815BBA" w:rsidRDefault="00815BB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7865" w14:textId="77777777" w:rsidR="00815BBA" w:rsidRDefault="00815BBA">
    <w:pPr>
      <w:spacing w:after="0" w:line="240" w:lineRule="auto"/>
      <w:jc w:val="both"/>
      <w:rPr>
        <w:rFonts w:ascii="Times New Roman" w:hAnsi="Times New Roman" w:cs="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5AEB" w14:textId="77777777" w:rsidR="00815BBA" w:rsidRDefault="00815BB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E00F" w14:textId="77777777" w:rsidR="00815BBA" w:rsidRDefault="00815BB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251D" w14:textId="77777777" w:rsidR="00815BBA" w:rsidRDefault="00815BBA">
    <w:pPr>
      <w:pStyle w:val="Header"/>
    </w:pPr>
  </w:p>
  <w:p w14:paraId="01519764" w14:textId="77777777" w:rsidR="00815BBA" w:rsidRDefault="00815BBA">
    <w:pPr>
      <w:pStyle w:val="Header"/>
    </w:pPr>
  </w:p>
  <w:p w14:paraId="3229803D" w14:textId="77777777" w:rsidR="00815BBA" w:rsidRDefault="00815BBA">
    <w:pPr>
      <w:pStyle w:val="Header"/>
    </w:pPr>
  </w:p>
  <w:p w14:paraId="7D2984BE" w14:textId="77777777" w:rsidR="00815BBA" w:rsidRDefault="00815BBA">
    <w:pPr>
      <w:pStyle w:val="Header"/>
    </w:pPr>
  </w:p>
  <w:p w14:paraId="3CD65789" w14:textId="77777777" w:rsidR="00815BBA" w:rsidRDefault="00815BB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5DE3" w14:textId="77777777" w:rsidR="00815BBA" w:rsidRDefault="00815B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shd w:val="clear" w:color="auto" w:fill="FFFF00"/>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
        <w:bCs/>
        <w:color w:val="000000"/>
        <w:sz w:val="24"/>
        <w:szCs w:val="24"/>
        <w:lang w:val="sr-Latn-CS"/>
      </w:rPr>
    </w:lvl>
  </w:abstractNum>
  <w:abstractNum w:abstractNumId="5" w15:restartNumberingAfterBreak="0">
    <w:nsid w:val="00000006"/>
    <w:multiLevelType w:val="singleLevel"/>
    <w:tmpl w:val="00000006"/>
    <w:name w:val="WW8Num7"/>
    <w:lvl w:ilvl="0">
      <w:start w:val="2"/>
      <w:numFmt w:val="bullet"/>
      <w:lvlText w:val="-"/>
      <w:lvlJc w:val="left"/>
      <w:pPr>
        <w:tabs>
          <w:tab w:val="num" w:pos="-360"/>
        </w:tabs>
        <w:ind w:left="360" w:hanging="360"/>
      </w:pPr>
      <w:rPr>
        <w:rFonts w:ascii="Times New Roman" w:hAnsi="Times New Roman" w:cs="Times New Roman"/>
        <w:b/>
        <w:bCs/>
        <w:color w:val="000000"/>
        <w:sz w:val="24"/>
        <w:szCs w:val="24"/>
        <w:shd w:val="clear" w:color="auto" w:fill="FFFFFF"/>
        <w:lang w:val="sr-Latn-CS"/>
      </w:rPr>
    </w:lvl>
  </w:abstractNum>
  <w:abstractNum w:abstractNumId="6" w15:restartNumberingAfterBreak="0">
    <w:nsid w:val="00000007"/>
    <w:multiLevelType w:val="singleLevel"/>
    <w:tmpl w:val="00000007"/>
    <w:name w:val="WW8Num9"/>
    <w:lvl w:ilvl="0">
      <w:start w:val="3"/>
      <w:numFmt w:val="decimal"/>
      <w:lvlText w:val="%1)"/>
      <w:lvlJc w:val="left"/>
      <w:pPr>
        <w:tabs>
          <w:tab w:val="num" w:pos="0"/>
        </w:tabs>
        <w:ind w:left="720" w:hanging="360"/>
      </w:pPr>
      <w:rPr>
        <w:rFonts w:ascii="Times New Roman" w:hAnsi="Times New Roman" w:cs="Times New Roman"/>
        <w:color w:val="000000"/>
        <w:sz w:val="24"/>
        <w:szCs w:val="24"/>
        <w:shd w:val="clear" w:color="auto" w:fill="FFFFFF"/>
        <w:lang w:val="it-IT"/>
      </w:rPr>
    </w:lvl>
  </w:abstractNum>
  <w:abstractNum w:abstractNumId="7" w15:restartNumberingAfterBreak="0">
    <w:nsid w:val="00000008"/>
    <w:multiLevelType w:val="singleLevel"/>
    <w:tmpl w:val="00000008"/>
    <w:name w:val="WW8Num10"/>
    <w:lvl w:ilvl="0">
      <w:start w:val="3"/>
      <w:numFmt w:val="decimal"/>
      <w:lvlText w:val="%1)"/>
      <w:lvlJc w:val="left"/>
      <w:pPr>
        <w:tabs>
          <w:tab w:val="num" w:pos="0"/>
        </w:tabs>
        <w:ind w:left="720" w:hanging="360"/>
      </w:pPr>
      <w:rPr>
        <w:rFonts w:ascii="Times New Roman" w:hAnsi="Times New Roman" w:cs="Times New Roman"/>
        <w:sz w:val="24"/>
        <w:szCs w:val="24"/>
      </w:rPr>
    </w:lvl>
  </w:abstractNum>
  <w:num w:numId="1" w16cid:durableId="1067454032">
    <w:abstractNumId w:val="0"/>
  </w:num>
  <w:num w:numId="2" w16cid:durableId="396632535">
    <w:abstractNumId w:val="1"/>
  </w:num>
  <w:num w:numId="3" w16cid:durableId="1757945353">
    <w:abstractNumId w:val="2"/>
  </w:num>
  <w:num w:numId="4" w16cid:durableId="633566219">
    <w:abstractNumId w:val="3"/>
  </w:num>
  <w:num w:numId="5" w16cid:durableId="31030844">
    <w:abstractNumId w:val="4"/>
  </w:num>
  <w:num w:numId="6" w16cid:durableId="1905138317">
    <w:abstractNumId w:val="5"/>
  </w:num>
  <w:num w:numId="7" w16cid:durableId="961419591">
    <w:abstractNumId w:val="6"/>
  </w:num>
  <w:num w:numId="8" w16cid:durableId="206181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35"/>
    <w:rsid w:val="00026789"/>
    <w:rsid w:val="00056D2D"/>
    <w:rsid w:val="00057CCA"/>
    <w:rsid w:val="00065D2C"/>
    <w:rsid w:val="00071A57"/>
    <w:rsid w:val="000C4EF2"/>
    <w:rsid w:val="00127EB4"/>
    <w:rsid w:val="00142285"/>
    <w:rsid w:val="0018557A"/>
    <w:rsid w:val="00186BDB"/>
    <w:rsid w:val="001B3735"/>
    <w:rsid w:val="001B4541"/>
    <w:rsid w:val="001B4D80"/>
    <w:rsid w:val="001C5BC2"/>
    <w:rsid w:val="001E3B8B"/>
    <w:rsid w:val="001E6D54"/>
    <w:rsid w:val="001F07C2"/>
    <w:rsid w:val="001F5FB1"/>
    <w:rsid w:val="0021376D"/>
    <w:rsid w:val="002438A6"/>
    <w:rsid w:val="002713C1"/>
    <w:rsid w:val="00282A0E"/>
    <w:rsid w:val="00296954"/>
    <w:rsid w:val="002A5283"/>
    <w:rsid w:val="002A6F19"/>
    <w:rsid w:val="002B58CF"/>
    <w:rsid w:val="002D11D3"/>
    <w:rsid w:val="002E02BA"/>
    <w:rsid w:val="002F5040"/>
    <w:rsid w:val="0031554F"/>
    <w:rsid w:val="003178AB"/>
    <w:rsid w:val="0032071B"/>
    <w:rsid w:val="00325743"/>
    <w:rsid w:val="003273FC"/>
    <w:rsid w:val="00335B05"/>
    <w:rsid w:val="00356F8F"/>
    <w:rsid w:val="0038508D"/>
    <w:rsid w:val="003C04A7"/>
    <w:rsid w:val="003C612C"/>
    <w:rsid w:val="0040107B"/>
    <w:rsid w:val="00404EF7"/>
    <w:rsid w:val="00415B29"/>
    <w:rsid w:val="0041767F"/>
    <w:rsid w:val="00424642"/>
    <w:rsid w:val="004471B1"/>
    <w:rsid w:val="00475726"/>
    <w:rsid w:val="004D5B7F"/>
    <w:rsid w:val="004E37BD"/>
    <w:rsid w:val="004E4582"/>
    <w:rsid w:val="004F4D5E"/>
    <w:rsid w:val="004F5D01"/>
    <w:rsid w:val="0050340E"/>
    <w:rsid w:val="005107E9"/>
    <w:rsid w:val="00516394"/>
    <w:rsid w:val="00524D65"/>
    <w:rsid w:val="005333DC"/>
    <w:rsid w:val="00557F21"/>
    <w:rsid w:val="0057691B"/>
    <w:rsid w:val="005946B4"/>
    <w:rsid w:val="005A2543"/>
    <w:rsid w:val="005D1AB6"/>
    <w:rsid w:val="005D6ECB"/>
    <w:rsid w:val="00604E79"/>
    <w:rsid w:val="0062040C"/>
    <w:rsid w:val="00625CF6"/>
    <w:rsid w:val="006705F0"/>
    <w:rsid w:val="006840E3"/>
    <w:rsid w:val="006C58AE"/>
    <w:rsid w:val="006D38E8"/>
    <w:rsid w:val="006F5C0D"/>
    <w:rsid w:val="00725ABE"/>
    <w:rsid w:val="00742E98"/>
    <w:rsid w:val="00743725"/>
    <w:rsid w:val="00744ED2"/>
    <w:rsid w:val="00761941"/>
    <w:rsid w:val="00764A01"/>
    <w:rsid w:val="00796D16"/>
    <w:rsid w:val="007A2898"/>
    <w:rsid w:val="007A603D"/>
    <w:rsid w:val="007B55CC"/>
    <w:rsid w:val="007D0B63"/>
    <w:rsid w:val="007F549A"/>
    <w:rsid w:val="00807B2C"/>
    <w:rsid w:val="00815BBA"/>
    <w:rsid w:val="00817A99"/>
    <w:rsid w:val="00836CB1"/>
    <w:rsid w:val="00836E86"/>
    <w:rsid w:val="00840B78"/>
    <w:rsid w:val="00842EE8"/>
    <w:rsid w:val="00872CE8"/>
    <w:rsid w:val="008A27B3"/>
    <w:rsid w:val="008A5247"/>
    <w:rsid w:val="008F108C"/>
    <w:rsid w:val="008F661E"/>
    <w:rsid w:val="009064A1"/>
    <w:rsid w:val="009140C1"/>
    <w:rsid w:val="00941709"/>
    <w:rsid w:val="00950911"/>
    <w:rsid w:val="00956658"/>
    <w:rsid w:val="00967012"/>
    <w:rsid w:val="009952A3"/>
    <w:rsid w:val="00996072"/>
    <w:rsid w:val="00997080"/>
    <w:rsid w:val="009C4E78"/>
    <w:rsid w:val="009C72B6"/>
    <w:rsid w:val="00A052D5"/>
    <w:rsid w:val="00A31766"/>
    <w:rsid w:val="00A505E9"/>
    <w:rsid w:val="00A6220E"/>
    <w:rsid w:val="00A6643B"/>
    <w:rsid w:val="00A92F46"/>
    <w:rsid w:val="00A9695E"/>
    <w:rsid w:val="00AA4387"/>
    <w:rsid w:val="00AB2C41"/>
    <w:rsid w:val="00AB498A"/>
    <w:rsid w:val="00AB66BA"/>
    <w:rsid w:val="00AC1588"/>
    <w:rsid w:val="00AD4CAD"/>
    <w:rsid w:val="00B20005"/>
    <w:rsid w:val="00B24A5A"/>
    <w:rsid w:val="00B37624"/>
    <w:rsid w:val="00B40DE2"/>
    <w:rsid w:val="00B44346"/>
    <w:rsid w:val="00B634ED"/>
    <w:rsid w:val="00B63CE5"/>
    <w:rsid w:val="00B67C3E"/>
    <w:rsid w:val="00B841FA"/>
    <w:rsid w:val="00B94FA8"/>
    <w:rsid w:val="00B96BCC"/>
    <w:rsid w:val="00BB7A0C"/>
    <w:rsid w:val="00C123F4"/>
    <w:rsid w:val="00C44C70"/>
    <w:rsid w:val="00C513E3"/>
    <w:rsid w:val="00C5354B"/>
    <w:rsid w:val="00C60721"/>
    <w:rsid w:val="00C63BAA"/>
    <w:rsid w:val="00C82741"/>
    <w:rsid w:val="00CA3742"/>
    <w:rsid w:val="00CB5730"/>
    <w:rsid w:val="00CB7CFB"/>
    <w:rsid w:val="00CC1911"/>
    <w:rsid w:val="00CC1C0A"/>
    <w:rsid w:val="00CC2471"/>
    <w:rsid w:val="00CF16B4"/>
    <w:rsid w:val="00D05BCF"/>
    <w:rsid w:val="00D20A38"/>
    <w:rsid w:val="00D672BE"/>
    <w:rsid w:val="00D95FE4"/>
    <w:rsid w:val="00DE0B18"/>
    <w:rsid w:val="00E11017"/>
    <w:rsid w:val="00E11D5F"/>
    <w:rsid w:val="00E34C33"/>
    <w:rsid w:val="00E5714F"/>
    <w:rsid w:val="00E933BF"/>
    <w:rsid w:val="00E95B65"/>
    <w:rsid w:val="00ED22DF"/>
    <w:rsid w:val="00EE4355"/>
    <w:rsid w:val="00EE5615"/>
    <w:rsid w:val="00F204ED"/>
    <w:rsid w:val="00F27080"/>
    <w:rsid w:val="00F46C6E"/>
    <w:rsid w:val="00F471AD"/>
    <w:rsid w:val="00FA2B2D"/>
    <w:rsid w:val="00FB3C02"/>
    <w:rsid w:val="00FB6F9D"/>
    <w:rsid w:val="00FD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93887F"/>
  <w15:docId w15:val="{0BD81F39-D9C2-456F-B0E8-585D9271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tabs>
        <w:tab w:val="num" w:pos="0"/>
      </w:tabs>
      <w:spacing w:before="200" w:after="0"/>
      <w:ind w:left="720" w:hanging="72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bCs/>
      <w:color w:val="000000"/>
      <w:kern w:val="1"/>
      <w:sz w:val="24"/>
      <w:szCs w:val="24"/>
      <w:lang w:val="sr-Latn-CS"/>
    </w:rPr>
  </w:style>
  <w:style w:type="character" w:customStyle="1" w:styleId="WW8Num1z2">
    <w:name w:val="WW8Num1z2"/>
    <w:rPr>
      <w:rFonts w:ascii="Courier New" w:hAnsi="Courier New" w:cs="Courier New"/>
    </w:rPr>
  </w:style>
  <w:style w:type="character" w:customStyle="1" w:styleId="WW8Num2z0">
    <w:name w:val="WW8Num2z0"/>
    <w:rPr>
      <w:rFonts w:ascii="Times New Roman" w:hAnsi="Times New Roman" w:cs="Times New Roman"/>
      <w:b/>
      <w:bCs/>
      <w:color w:val="000000"/>
      <w:sz w:val="24"/>
      <w:szCs w:val="24"/>
      <w:shd w:val="clear" w:color="auto" w:fill="FFFF00"/>
      <w:lang w:val="sr-Latn-CS"/>
    </w:rPr>
  </w:style>
  <w:style w:type="character" w:customStyle="1" w:styleId="WW8Num3z0">
    <w:name w:val="WW8Num3z0"/>
    <w:rPr>
      <w:rFonts w:ascii="Times New Roman" w:eastAsia="Times New Roman" w:hAnsi="Times New Roman" w:cs="Times New Roman"/>
      <w:b/>
      <w:bCs/>
      <w:color w:val="000000"/>
      <w:kern w:val="1"/>
      <w:sz w:val="24"/>
      <w:szCs w:val="24"/>
      <w:lang w:val="sr-Latn-CS"/>
    </w:rPr>
  </w:style>
  <w:style w:type="character" w:customStyle="1" w:styleId="WW8Num4z0">
    <w:name w:val="WW8Num4z0"/>
    <w:rPr>
      <w:rFonts w:ascii="Times New Roman" w:hAnsi="Times New Roman" w:cs="Times New Roman"/>
      <w:b/>
      <w:bCs/>
      <w:color w:val="000000"/>
      <w:sz w:val="24"/>
      <w:szCs w:val="24"/>
      <w:lang w:val="sr-Latn-CS"/>
    </w:rPr>
  </w:style>
  <w:style w:type="character" w:customStyle="1" w:styleId="WW8Num5z0">
    <w:name w:val="WW8Num5z0"/>
    <w:rPr>
      <w:rFonts w:ascii="Times New Roman" w:hAnsi="Times New Roman" w:cs="Times New Roman"/>
      <w:b/>
      <w:bCs/>
      <w:color w:val="000000"/>
      <w:sz w:val="24"/>
      <w:szCs w:val="24"/>
      <w:lang w:val="sr-Latn-CS"/>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b/>
      <w:bCs/>
      <w:color w:val="000000"/>
      <w:sz w:val="24"/>
      <w:szCs w:val="24"/>
      <w:shd w:val="clear" w:color="auto" w:fill="FFFFFF"/>
      <w:lang w:val="sr-Latn-CS"/>
    </w:rPr>
  </w:style>
  <w:style w:type="character" w:customStyle="1" w:styleId="WW8Num8z0">
    <w:name w:val="WW8Num8z0"/>
    <w:rPr>
      <w:rFonts w:ascii="Symbol" w:hAnsi="Symbol" w:cs="Symbol"/>
      <w:color w:val="000000"/>
      <w:sz w:val="24"/>
      <w:szCs w:val="24"/>
      <w:shd w:val="clear" w:color="auto" w:fill="FFFFFF"/>
      <w:lang w:val="it-IT"/>
    </w:rPr>
  </w:style>
  <w:style w:type="character" w:customStyle="1" w:styleId="WW8Num9z0">
    <w:name w:val="WW8Num9z0"/>
    <w:rPr>
      <w:rFonts w:ascii="Times New Roman" w:hAnsi="Times New Roman" w:cs="Times New Roman"/>
      <w:color w:val="000000"/>
      <w:sz w:val="24"/>
      <w:szCs w:val="24"/>
      <w:shd w:val="clear" w:color="auto" w:fill="FFFFFF"/>
      <w:lang w:val="it-IT"/>
    </w:rPr>
  </w:style>
  <w:style w:type="character" w:customStyle="1" w:styleId="WW8Num10z0">
    <w:name w:val="WW8Num10z0"/>
    <w:rPr>
      <w:rFonts w:ascii="Times New Roman" w:hAnsi="Times New Roman"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1z0">
    <w:name w:val="WW8Num11z0"/>
    <w:rPr>
      <w:rFonts w:ascii="Times New Roman" w:eastAsia="Calibri" w:hAnsi="Times New Roman" w:cs="Times New Roman"/>
    </w:rPr>
  </w:style>
  <w:style w:type="character" w:customStyle="1" w:styleId="WW-DefaultParagraphFont">
    <w:name w:val="WW-Default Paragraph Font"/>
  </w:style>
  <w:style w:type="character" w:customStyle="1" w:styleId="WW8Num1z1">
    <w:name w:val="WW8Num1z1"/>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DefaultParagraphFont111">
    <w:name w:val="WW-Default Paragraph Font11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1111">
    <w:name w:val="WW-Default Paragraph Font1111"/>
  </w:style>
  <w:style w:type="character" w:customStyle="1" w:styleId="WW8Num12z0">
    <w:name w:val="WW8Num12z0"/>
    <w:rPr>
      <w:rFonts w:ascii="Times New Roman" w:hAnsi="Times New Roman" w:cs="Times New Roman"/>
      <w:sz w:val="24"/>
      <w:szCs w:val="24"/>
      <w:lang w:val="it-IT"/>
    </w:rPr>
  </w:style>
  <w:style w:type="character" w:customStyle="1" w:styleId="WW-DefaultParagraphFont11111">
    <w:name w:val="WW-Default Paragraph Font1111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111111">
    <w:name w:val="WW-Default Paragraph Font11111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DefaultParagraphFont1111111">
    <w:name w:val="WW-Default Paragraph Font1111111"/>
  </w:style>
  <w:style w:type="character" w:customStyle="1" w:styleId="WW8Num13z0">
    <w:name w:val="WW8Num13z0"/>
    <w:rPr>
      <w:rFonts w:ascii="Times New Roman" w:eastAsia="Calibri"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Times New Roman" w:eastAsia="Calibri" w:hAnsi="Times New Roman" w:cs="Times New Roman"/>
      <w:color w:val="000000"/>
      <w:sz w:val="24"/>
      <w:szCs w:val="24"/>
      <w:lang w:val="it-IT"/>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11111111">
    <w:name w:val="WW-Default Paragraph Font111111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DefaultParagraphFont111111111">
    <w:name w:val="WW-Default Paragraph Font111111111"/>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11111"/>
  </w:style>
  <w:style w:type="character" w:styleId="FootnoteReference">
    <w:name w:val="footnote reference"/>
    <w:rPr>
      <w:vertAlign w:val="superscript"/>
    </w:rPr>
  </w:style>
  <w:style w:type="character" w:styleId="FollowedHyperlink">
    <w:name w:val="FollowedHyperlink"/>
    <w:rPr>
      <w:color w:val="800000"/>
      <w:u w:val="single"/>
    </w:rPr>
  </w:style>
  <w:style w:type="character" w:styleId="EndnoteReference">
    <w:name w:val="endnote reference"/>
    <w:rPr>
      <w:vertAlign w:val="superscript"/>
    </w:rPr>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NumberingSymbols">
    <w:name w:val="Numbering Symbols"/>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character" w:customStyle="1" w:styleId="Bullets">
    <w:name w:val="Bullets"/>
    <w:rPr>
      <w:rFonts w:ascii="OpenSymbol" w:eastAsia="OpenSymbol" w:hAnsi="OpenSymbol" w:cs="OpenSymbol"/>
    </w:rPr>
  </w:style>
  <w:style w:type="character" w:customStyle="1" w:styleId="WW-FootnoteReference1234567">
    <w:name w:val="WW-Footnote Reference1234567"/>
    <w:rPr>
      <w:vertAlign w:val="superscript"/>
    </w:rPr>
  </w:style>
  <w:style w:type="character" w:customStyle="1" w:styleId="WW-EndnoteReference1234567">
    <w:name w:val="WW-Endnote Reference1234567"/>
    <w:rPr>
      <w:vertAlign w:val="superscript"/>
    </w:rPr>
  </w:style>
  <w:style w:type="character" w:customStyle="1" w:styleId="UnresolvedMention1">
    <w:name w:val="Unresolved Mention1"/>
    <w:rPr>
      <w:color w:val="605E5C"/>
      <w:shd w:val="clear" w:color="auto" w:fill="E1DFDD"/>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cs="Calibri"/>
      <w:kern w:val="1"/>
      <w:sz w:val="24"/>
      <w:szCs w:val="24"/>
      <w:lang w:eastAsia="ar-SA"/>
    </w:rPr>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qFormat/>
    <w:pPr>
      <w:spacing w:before="96" w:after="120" w:line="360" w:lineRule="atLeast"/>
      <w:ind w:left="720"/>
    </w:pPr>
    <w:rPr>
      <w:lang w:val="sr-Latn-CS"/>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styleId="NormalWeb">
    <w:name w:val="Normal (Web)"/>
    <w:basedOn w:val="Normal"/>
    <w:uiPriority w:val="99"/>
    <w:semiHidden/>
    <w:unhideWhenUsed/>
    <w:rsid w:val="006C58AE"/>
    <w:pPr>
      <w:suppressAutoHyphens w:val="0"/>
      <w:spacing w:before="100" w:beforeAutospacing="1" w:after="100" w:afterAutospacing="1" w:line="240" w:lineRule="auto"/>
    </w:pPr>
    <w:rPr>
      <w:rFonts w:ascii="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1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DDBA0-E8D8-4BF2-8D70-1F408C50B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3129</Words>
  <Characters>17839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20927</CharactersWithSpaces>
  <SharedDoc>false</SharedDoc>
  <HLinks>
    <vt:vector size="6" baseType="variant">
      <vt:variant>
        <vt:i4>1769558</vt:i4>
      </vt:variant>
      <vt:variant>
        <vt:i4>0</vt:i4>
      </vt:variant>
      <vt:variant>
        <vt:i4>0</vt:i4>
      </vt:variant>
      <vt:variant>
        <vt:i4>5</vt:i4>
      </vt:variant>
      <vt:variant>
        <vt:lpwstr>http://www.plantaze/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Valentina Sekulovic</cp:lastModifiedBy>
  <cp:revision>2</cp:revision>
  <cp:lastPrinted>2026-02-18T08:19:00Z</cp:lastPrinted>
  <dcterms:created xsi:type="dcterms:W3CDTF">2026-02-19T09:24:00Z</dcterms:created>
  <dcterms:modified xsi:type="dcterms:W3CDTF">2026-02-19T09:24:00Z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1548845679</vt:i4>
  </property>
</Properties>
</file>