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AB3E6B5" w14:textId="77777777" w:rsidR="005A3259" w:rsidRDefault="005A3259">
      <w:pPr>
        <w:tabs>
          <w:tab w:val="left" w:pos="1701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lang w:val="pl-PL"/>
        </w:rPr>
        <w:t>„13 Jul Plantaže” A.D.</w:t>
      </w:r>
    </w:p>
    <w:p w14:paraId="42A6A68A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</w:p>
    <w:p w14:paraId="0E4FCE7B" w14:textId="77777777" w:rsidR="005A3259" w:rsidRPr="00D24D47" w:rsidRDefault="00F568EB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Broj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: </w:t>
      </w:r>
      <w:r w:rsidR="003C3AF0" w:rsidRPr="00D24D47">
        <w:rPr>
          <w:rFonts w:ascii="Times New Roman" w:hAnsi="Times New Roman" w:cs="Times New Roman"/>
          <w:sz w:val="24"/>
          <w:szCs w:val="24"/>
          <w:lang w:val="it-IT"/>
        </w:rPr>
        <w:t>2862/1</w:t>
      </w:r>
    </w:p>
    <w:p w14:paraId="26B11010" w14:textId="77777777" w:rsidR="005A3259" w:rsidRPr="00BD3A0D" w:rsidRDefault="00772626">
      <w:pPr>
        <w:jc w:val="both"/>
        <w:rPr>
          <w:sz w:val="24"/>
          <w:szCs w:val="24"/>
        </w:rPr>
      </w:pPr>
      <w:proofErr w:type="spellStart"/>
      <w:r w:rsidRPr="00BD3A0D">
        <w:rPr>
          <w:rFonts w:ascii="Times New Roman" w:hAnsi="Times New Roman" w:cs="Times New Roman"/>
          <w:sz w:val="24"/>
          <w:szCs w:val="24"/>
          <w:lang w:val="it-IT"/>
        </w:rPr>
        <w:t>Mjesto</w:t>
      </w:r>
      <w:proofErr w:type="spellEnd"/>
      <w:r w:rsidRPr="00BD3A0D">
        <w:rPr>
          <w:rFonts w:ascii="Times New Roman" w:hAnsi="Times New Roman" w:cs="Times New Roman"/>
          <w:sz w:val="24"/>
          <w:szCs w:val="24"/>
          <w:lang w:val="it-IT"/>
        </w:rPr>
        <w:t xml:space="preserve"> i </w:t>
      </w:r>
      <w:proofErr w:type="spellStart"/>
      <w:r w:rsidRPr="00BD3A0D">
        <w:rPr>
          <w:rFonts w:ascii="Times New Roman" w:hAnsi="Times New Roman" w:cs="Times New Roman"/>
          <w:sz w:val="24"/>
          <w:szCs w:val="24"/>
          <w:lang w:val="it-IT"/>
        </w:rPr>
        <w:t>datum</w:t>
      </w:r>
      <w:proofErr w:type="spellEnd"/>
      <w:r w:rsidRPr="00BD3A0D">
        <w:rPr>
          <w:rFonts w:ascii="Times New Roman" w:hAnsi="Times New Roman" w:cs="Times New Roman"/>
          <w:sz w:val="24"/>
          <w:szCs w:val="24"/>
          <w:lang w:val="it-IT"/>
        </w:rPr>
        <w:t>: Podgorica,</w:t>
      </w:r>
      <w:r w:rsidR="00D24D47">
        <w:rPr>
          <w:rFonts w:ascii="Times New Roman" w:hAnsi="Times New Roman" w:cs="Times New Roman"/>
          <w:sz w:val="24"/>
          <w:szCs w:val="24"/>
          <w:lang w:val="it-IT"/>
        </w:rPr>
        <w:t xml:space="preserve"> 15.05</w:t>
      </w:r>
      <w:r w:rsidR="005A3259" w:rsidRPr="00BD3A0D">
        <w:rPr>
          <w:rFonts w:ascii="Times New Roman" w:hAnsi="Times New Roman" w:cs="Times New Roman"/>
          <w:sz w:val="24"/>
          <w:szCs w:val="24"/>
          <w:lang w:val="it-IT"/>
        </w:rPr>
        <w:t>.202</w:t>
      </w:r>
      <w:r w:rsidR="001E57B8">
        <w:rPr>
          <w:rFonts w:ascii="Times New Roman" w:hAnsi="Times New Roman" w:cs="Times New Roman"/>
          <w:sz w:val="24"/>
          <w:szCs w:val="24"/>
          <w:lang w:val="it-IT"/>
        </w:rPr>
        <w:t>3</w:t>
      </w:r>
      <w:r w:rsidR="005A3259" w:rsidRPr="00BD3A0D">
        <w:rPr>
          <w:rFonts w:ascii="Times New Roman" w:hAnsi="Times New Roman" w:cs="Times New Roman"/>
          <w:sz w:val="24"/>
          <w:szCs w:val="24"/>
          <w:lang w:val="it-IT"/>
        </w:rPr>
        <w:t>.godine</w:t>
      </w:r>
    </w:p>
    <w:p w14:paraId="71C2054F" w14:textId="77777777" w:rsidR="005A3259" w:rsidRPr="00BD3A0D" w:rsidRDefault="005A3259">
      <w:pPr>
        <w:pStyle w:val="Heading1"/>
        <w:jc w:val="both"/>
        <w:rPr>
          <w:i w:val="0"/>
          <w:iCs w:val="0"/>
          <w:sz w:val="24"/>
          <w:szCs w:val="24"/>
          <w:lang w:val="it-IT"/>
        </w:rPr>
      </w:pPr>
    </w:p>
    <w:p w14:paraId="3B529D30" w14:textId="77777777" w:rsidR="005A3259" w:rsidRDefault="005A3259">
      <w:pPr>
        <w:pStyle w:val="Heading1"/>
        <w:jc w:val="both"/>
        <w:rPr>
          <w:i w:val="0"/>
          <w:iCs w:val="0"/>
          <w:color w:val="000000"/>
          <w:sz w:val="24"/>
          <w:szCs w:val="24"/>
          <w:u w:val="none"/>
          <w:lang w:val="it-IT"/>
        </w:rPr>
      </w:pPr>
    </w:p>
    <w:p w14:paraId="6B650D15" w14:textId="77777777" w:rsidR="005A3259" w:rsidRDefault="005A3259">
      <w:pPr>
        <w:rPr>
          <w:rFonts w:ascii="Times New Roman" w:hAnsi="Times New Roman" w:cs="Times New Roman"/>
          <w:lang w:val="it-IT"/>
        </w:rPr>
      </w:pPr>
    </w:p>
    <w:p w14:paraId="1EB3C5E2" w14:textId="77777777" w:rsidR="005A3259" w:rsidRDefault="005A3259">
      <w:pPr>
        <w:rPr>
          <w:rFonts w:ascii="Times New Roman" w:hAnsi="Times New Roman" w:cs="Times New Roman"/>
          <w:lang w:val="it-IT"/>
        </w:rPr>
      </w:pPr>
    </w:p>
    <w:p w14:paraId="71BB2E43" w14:textId="77777777" w:rsidR="005A3259" w:rsidRDefault="005A3259">
      <w:pPr>
        <w:pStyle w:val="Heading1"/>
        <w:jc w:val="both"/>
        <w:rPr>
          <w:b w:val="0"/>
          <w:bCs w:val="0"/>
          <w:i w:val="0"/>
          <w:iCs w:val="0"/>
          <w:color w:val="000000"/>
          <w:sz w:val="36"/>
          <w:szCs w:val="36"/>
          <w:u w:val="none"/>
          <w:lang w:val="it-IT"/>
        </w:rPr>
      </w:pPr>
    </w:p>
    <w:p w14:paraId="34EAC543" w14:textId="77777777" w:rsidR="005A3259" w:rsidRDefault="005A3259">
      <w:pPr>
        <w:rPr>
          <w:rFonts w:ascii="Times New Roman" w:hAnsi="Times New Roman" w:cs="Times New Roman"/>
          <w:color w:val="000000"/>
          <w:lang w:val="it-IT"/>
        </w:rPr>
      </w:pPr>
    </w:p>
    <w:p w14:paraId="2D9E7E2C" w14:textId="77777777" w:rsidR="005A3259" w:rsidRDefault="005A3259">
      <w:pPr>
        <w:rPr>
          <w:rFonts w:ascii="Times New Roman" w:hAnsi="Times New Roman" w:cs="Times New Roman"/>
          <w:color w:val="000000"/>
          <w:lang w:val="it-IT"/>
        </w:rPr>
      </w:pPr>
    </w:p>
    <w:p w14:paraId="345B27DD" w14:textId="77777777" w:rsidR="005A3259" w:rsidRDefault="005A3259">
      <w:pPr>
        <w:pStyle w:val="Heading1"/>
        <w:rPr>
          <w:color w:val="000000"/>
          <w:sz w:val="36"/>
          <w:szCs w:val="36"/>
          <w:lang w:val="it-IT"/>
        </w:rPr>
      </w:pPr>
    </w:p>
    <w:p w14:paraId="281526DF" w14:textId="77777777" w:rsidR="005A3259" w:rsidRDefault="005A325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it-IT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36"/>
          <w:szCs w:val="36"/>
          <w:lang w:val="it-IT"/>
        </w:rPr>
        <w:t>ZAHTJEV</w:t>
      </w:r>
      <w:proofErr w:type="spellEnd"/>
      <w:r>
        <w:rPr>
          <w:rFonts w:ascii="Times New Roman" w:hAnsi="Times New Roman" w:cs="Times New Roman"/>
          <w:b/>
          <w:bCs/>
          <w:color w:val="000000"/>
          <w:sz w:val="36"/>
          <w:szCs w:val="36"/>
          <w:lang w:val="it-IT"/>
        </w:rPr>
        <w:t xml:space="preserve"> ZA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36"/>
          <w:szCs w:val="36"/>
          <w:lang w:val="it-IT"/>
        </w:rPr>
        <w:t>PRIKUPLJANJE</w:t>
      </w:r>
      <w:proofErr w:type="spellEnd"/>
      <w:r>
        <w:rPr>
          <w:rFonts w:ascii="Times New Roman" w:hAnsi="Times New Roman" w:cs="Times New Roman"/>
          <w:b/>
          <w:bCs/>
          <w:color w:val="000000"/>
          <w:sz w:val="36"/>
          <w:szCs w:val="36"/>
          <w:lang w:val="it-IT"/>
        </w:rPr>
        <w:t xml:space="preserve"> PONUDA ZA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36"/>
          <w:szCs w:val="36"/>
          <w:lang w:val="it-IT"/>
        </w:rPr>
        <w:t>POSTUPAK</w:t>
      </w:r>
      <w:proofErr w:type="spellEnd"/>
      <w:r>
        <w:rPr>
          <w:rFonts w:ascii="Times New Roman" w:hAnsi="Times New Roman" w:cs="Times New Roman"/>
          <w:b/>
          <w:bCs/>
          <w:color w:val="000000"/>
          <w:sz w:val="36"/>
          <w:szCs w:val="36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36"/>
          <w:szCs w:val="36"/>
          <w:lang w:val="it-IT"/>
        </w:rPr>
        <w:t>NABAVKE</w:t>
      </w:r>
      <w:proofErr w:type="spellEnd"/>
      <w:r>
        <w:rPr>
          <w:rFonts w:ascii="Times New Roman" w:hAnsi="Times New Roman" w:cs="Times New Roman"/>
          <w:b/>
          <w:bCs/>
          <w:color w:val="000000"/>
          <w:sz w:val="36"/>
          <w:szCs w:val="36"/>
          <w:lang w:val="it-IT"/>
        </w:rPr>
        <w:t xml:space="preserve"> </w:t>
      </w:r>
    </w:p>
    <w:p w14:paraId="4E810DD4" w14:textId="77777777" w:rsidR="003C3AF0" w:rsidRPr="00D24D47" w:rsidRDefault="003C3A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it-IT"/>
        </w:rPr>
      </w:pPr>
      <w:r w:rsidRPr="00D24D47">
        <w:rPr>
          <w:rFonts w:ascii="Times New Roman" w:hAnsi="Times New Roman" w:cs="Times New Roman"/>
          <w:b/>
          <w:bCs/>
          <w:sz w:val="36"/>
          <w:szCs w:val="36"/>
          <w:lang w:val="it-IT"/>
        </w:rPr>
        <w:t xml:space="preserve">SUDA ZA </w:t>
      </w:r>
      <w:proofErr w:type="spellStart"/>
      <w:r w:rsidRPr="00D24D47">
        <w:rPr>
          <w:rFonts w:ascii="Times New Roman" w:hAnsi="Times New Roman" w:cs="Times New Roman"/>
          <w:b/>
          <w:bCs/>
          <w:sz w:val="36"/>
          <w:szCs w:val="36"/>
          <w:lang w:val="it-IT"/>
        </w:rPr>
        <w:t>GRIJANJE</w:t>
      </w:r>
      <w:proofErr w:type="spellEnd"/>
      <w:r w:rsidRPr="00D24D47">
        <w:rPr>
          <w:rFonts w:ascii="Times New Roman" w:hAnsi="Times New Roman" w:cs="Times New Roman"/>
          <w:b/>
          <w:bCs/>
          <w:sz w:val="36"/>
          <w:szCs w:val="36"/>
          <w:lang w:val="it-IT"/>
        </w:rPr>
        <w:t xml:space="preserve"> VODE</w:t>
      </w:r>
    </w:p>
    <w:p w14:paraId="47FC6F88" w14:textId="77777777" w:rsidR="005A3259" w:rsidRDefault="007C6E7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  <w:lang w:val="it-IT"/>
        </w:rPr>
        <w:t>(</w:t>
      </w:r>
      <w:proofErr w:type="spellStart"/>
      <w:r w:rsidR="00DA4B7F">
        <w:rPr>
          <w:rFonts w:ascii="Times New Roman" w:hAnsi="Times New Roman" w:cs="Times New Roman"/>
          <w:b/>
          <w:bCs/>
          <w:color w:val="000000"/>
          <w:sz w:val="36"/>
          <w:szCs w:val="36"/>
          <w:lang w:val="it-IT"/>
        </w:rPr>
        <w:t>Projektovanje</w:t>
      </w:r>
      <w:proofErr w:type="spellEnd"/>
      <w:r w:rsidR="00DA4B7F">
        <w:rPr>
          <w:rFonts w:ascii="Times New Roman" w:hAnsi="Times New Roman" w:cs="Times New Roman"/>
          <w:b/>
          <w:bCs/>
          <w:color w:val="000000"/>
          <w:sz w:val="36"/>
          <w:szCs w:val="36"/>
          <w:lang w:val="it-IT"/>
        </w:rPr>
        <w:t xml:space="preserve"> i </w:t>
      </w:r>
      <w:proofErr w:type="spellStart"/>
      <w:r w:rsidR="00DA4B7F">
        <w:rPr>
          <w:rFonts w:ascii="Times New Roman" w:hAnsi="Times New Roman" w:cs="Times New Roman"/>
          <w:b/>
          <w:bCs/>
          <w:color w:val="000000"/>
          <w:sz w:val="36"/>
          <w:szCs w:val="36"/>
          <w:lang w:val="it-IT"/>
        </w:rPr>
        <w:t>izvođenje</w:t>
      </w:r>
      <w:proofErr w:type="spellEnd"/>
      <w:r w:rsidR="00DA4B7F">
        <w:rPr>
          <w:rFonts w:ascii="Times New Roman" w:hAnsi="Times New Roman" w:cs="Times New Roman"/>
          <w:b/>
          <w:bCs/>
          <w:color w:val="000000"/>
          <w:sz w:val="36"/>
          <w:szCs w:val="36"/>
          <w:lang w:val="it-IT"/>
        </w:rPr>
        <w:t xml:space="preserve"> </w:t>
      </w:r>
      <w:proofErr w:type="spellStart"/>
      <w:r w:rsidR="00DA4B7F">
        <w:rPr>
          <w:rFonts w:ascii="Times New Roman" w:hAnsi="Times New Roman" w:cs="Times New Roman"/>
          <w:b/>
          <w:bCs/>
          <w:color w:val="000000"/>
          <w:sz w:val="36"/>
          <w:szCs w:val="36"/>
          <w:lang w:val="it-IT"/>
        </w:rPr>
        <w:t>instalacij</w:t>
      </w:r>
      <w:r w:rsidR="003E0599">
        <w:rPr>
          <w:rFonts w:ascii="Times New Roman" w:hAnsi="Times New Roman" w:cs="Times New Roman"/>
          <w:b/>
          <w:bCs/>
          <w:color w:val="000000"/>
          <w:sz w:val="36"/>
          <w:szCs w:val="36"/>
          <w:lang w:val="it-IT"/>
        </w:rPr>
        <w:t>e</w:t>
      </w:r>
      <w:proofErr w:type="spellEnd"/>
      <w:r w:rsidR="00DA4B7F">
        <w:rPr>
          <w:rFonts w:ascii="Times New Roman" w:hAnsi="Times New Roman" w:cs="Times New Roman"/>
          <w:b/>
          <w:bCs/>
          <w:color w:val="000000"/>
          <w:sz w:val="36"/>
          <w:szCs w:val="36"/>
          <w:lang w:val="it-IT"/>
        </w:rPr>
        <w:t xml:space="preserve"> za </w:t>
      </w:r>
      <w:proofErr w:type="spellStart"/>
      <w:r w:rsidR="00DA4B7F">
        <w:rPr>
          <w:rFonts w:ascii="Times New Roman" w:hAnsi="Times New Roman" w:cs="Times New Roman"/>
          <w:b/>
          <w:bCs/>
          <w:color w:val="000000"/>
          <w:sz w:val="36"/>
          <w:szCs w:val="36"/>
          <w:lang w:val="it-IT"/>
        </w:rPr>
        <w:t>proizvodnju</w:t>
      </w:r>
      <w:proofErr w:type="spellEnd"/>
      <w:r w:rsidR="00DA4B7F">
        <w:rPr>
          <w:rFonts w:ascii="Times New Roman" w:hAnsi="Times New Roman" w:cs="Times New Roman"/>
          <w:b/>
          <w:bCs/>
          <w:color w:val="000000"/>
          <w:sz w:val="36"/>
          <w:szCs w:val="36"/>
          <w:lang w:val="it-IT"/>
        </w:rPr>
        <w:t xml:space="preserve"> </w:t>
      </w:r>
      <w:proofErr w:type="spellStart"/>
      <w:r w:rsidR="00DA4B7F">
        <w:rPr>
          <w:rFonts w:ascii="Times New Roman" w:hAnsi="Times New Roman" w:cs="Times New Roman"/>
          <w:b/>
          <w:bCs/>
          <w:color w:val="000000"/>
          <w:sz w:val="36"/>
          <w:szCs w:val="36"/>
          <w:lang w:val="it-IT"/>
        </w:rPr>
        <w:t>tople</w:t>
      </w:r>
      <w:proofErr w:type="spellEnd"/>
      <w:r w:rsidR="00DA4B7F">
        <w:rPr>
          <w:rFonts w:ascii="Times New Roman" w:hAnsi="Times New Roman" w:cs="Times New Roman"/>
          <w:b/>
          <w:bCs/>
          <w:color w:val="000000"/>
          <w:sz w:val="36"/>
          <w:szCs w:val="36"/>
          <w:lang w:val="it-IT"/>
        </w:rPr>
        <w:t xml:space="preserve"> </w:t>
      </w:r>
      <w:proofErr w:type="spellStart"/>
      <w:r w:rsidR="00DA4B7F">
        <w:rPr>
          <w:rFonts w:ascii="Times New Roman" w:hAnsi="Times New Roman" w:cs="Times New Roman"/>
          <w:b/>
          <w:bCs/>
          <w:color w:val="000000"/>
          <w:sz w:val="36"/>
          <w:szCs w:val="36"/>
          <w:lang w:val="it-IT"/>
        </w:rPr>
        <w:t>vode</w:t>
      </w:r>
      <w:proofErr w:type="spellEnd"/>
      <w:r w:rsidR="00DA4B7F">
        <w:rPr>
          <w:rFonts w:ascii="Times New Roman" w:hAnsi="Times New Roman" w:cs="Times New Roman"/>
          <w:b/>
          <w:bCs/>
          <w:color w:val="000000"/>
          <w:sz w:val="36"/>
          <w:szCs w:val="36"/>
          <w:lang w:val="it-IT"/>
        </w:rPr>
        <w:t xml:space="preserve"> – Novi </w:t>
      </w:r>
      <w:proofErr w:type="spellStart"/>
      <w:r w:rsidR="00DA4B7F">
        <w:rPr>
          <w:rFonts w:ascii="Times New Roman" w:hAnsi="Times New Roman" w:cs="Times New Roman"/>
          <w:b/>
          <w:bCs/>
          <w:color w:val="000000"/>
          <w:sz w:val="36"/>
          <w:szCs w:val="36"/>
          <w:lang w:val="it-IT"/>
        </w:rPr>
        <w:t>vinopodrum</w:t>
      </w:r>
      <w:proofErr w:type="spellEnd"/>
      <w:r w:rsidR="00DA4B7F">
        <w:rPr>
          <w:rFonts w:ascii="Times New Roman" w:hAnsi="Times New Roman" w:cs="Times New Roman"/>
          <w:b/>
          <w:bCs/>
          <w:color w:val="000000"/>
          <w:sz w:val="36"/>
          <w:szCs w:val="36"/>
          <w:lang w:val="it-IT"/>
        </w:rPr>
        <w:t xml:space="preserve"> – Hala C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  <w:lang w:val="it-IT"/>
        </w:rPr>
        <w:t>)</w:t>
      </w:r>
    </w:p>
    <w:p w14:paraId="3A4F955D" w14:textId="77777777" w:rsidR="005A3259" w:rsidRDefault="005A325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</w:p>
    <w:p w14:paraId="1A21EC46" w14:textId="77777777" w:rsidR="005A3259" w:rsidRDefault="005A3259">
      <w:pPr>
        <w:pStyle w:val="Heading1"/>
        <w:jc w:val="left"/>
        <w:rPr>
          <w:color w:val="000000"/>
          <w:sz w:val="24"/>
          <w:szCs w:val="24"/>
          <w:lang w:val="it-IT"/>
        </w:rPr>
      </w:pPr>
    </w:p>
    <w:p w14:paraId="22720AF4" w14:textId="77777777" w:rsidR="005A3259" w:rsidRDefault="005A3259">
      <w:pPr>
        <w:rPr>
          <w:rFonts w:ascii="Times New Roman" w:hAnsi="Times New Roman" w:cs="Times New Roman"/>
          <w:lang w:val="it-IT"/>
        </w:rPr>
      </w:pPr>
    </w:p>
    <w:p w14:paraId="0C1AFE19" w14:textId="77777777" w:rsidR="005A3259" w:rsidRDefault="005A3259">
      <w:pPr>
        <w:rPr>
          <w:rFonts w:ascii="Times New Roman" w:hAnsi="Times New Roman" w:cs="Times New Roman"/>
          <w:lang w:val="it-IT"/>
        </w:rPr>
      </w:pPr>
    </w:p>
    <w:p w14:paraId="0292B531" w14:textId="77777777" w:rsidR="005A3259" w:rsidRDefault="005A3259">
      <w:pPr>
        <w:rPr>
          <w:rFonts w:ascii="Times New Roman" w:hAnsi="Times New Roman" w:cs="Times New Roman"/>
          <w:color w:val="000000"/>
          <w:lang w:val="it-IT"/>
        </w:rPr>
      </w:pPr>
    </w:p>
    <w:p w14:paraId="513DBD71" w14:textId="77777777" w:rsidR="005A3259" w:rsidRDefault="005A3259">
      <w:pPr>
        <w:rPr>
          <w:rFonts w:ascii="Times New Roman" w:hAnsi="Times New Roman" w:cs="Times New Roman"/>
          <w:color w:val="000000"/>
          <w:lang w:val="it-IT"/>
        </w:rPr>
      </w:pPr>
    </w:p>
    <w:p w14:paraId="48996B13" w14:textId="77777777" w:rsidR="005A3259" w:rsidRDefault="005A3259">
      <w:pPr>
        <w:rPr>
          <w:rFonts w:ascii="Times New Roman" w:hAnsi="Times New Roman" w:cs="Times New Roman"/>
          <w:color w:val="000000"/>
          <w:lang w:val="it-IT"/>
        </w:rPr>
      </w:pPr>
    </w:p>
    <w:p w14:paraId="40AD8C46" w14:textId="77777777" w:rsidR="005A3259" w:rsidRDefault="005A3259">
      <w:pPr>
        <w:rPr>
          <w:rFonts w:ascii="Times New Roman" w:hAnsi="Times New Roman" w:cs="Times New Roman"/>
          <w:color w:val="000000"/>
          <w:lang w:val="it-IT"/>
        </w:rPr>
      </w:pPr>
    </w:p>
    <w:p w14:paraId="5CEB2122" w14:textId="77777777" w:rsidR="005A3259" w:rsidRDefault="005A3259">
      <w:pPr>
        <w:pageBreakBefore/>
        <w:spacing w:after="0"/>
        <w:rPr>
          <w:rFonts w:ascii="Times New Roman" w:hAnsi="Times New Roman" w:cs="Times New Roman"/>
          <w:b/>
          <w:bCs/>
          <w:color w:val="000000"/>
          <w:lang w:val="it-IT"/>
        </w:rPr>
      </w:pPr>
    </w:p>
    <w:p w14:paraId="43630F09" w14:textId="77777777" w:rsidR="005A3259" w:rsidRDefault="005A325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 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Podaci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naručiocu</w:t>
      </w:r>
      <w:proofErr w:type="spellEnd"/>
    </w:p>
    <w:p w14:paraId="4A44A582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9359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162"/>
        <w:gridCol w:w="5197"/>
      </w:tblGrid>
      <w:tr w:rsidR="005A3259" w:rsidRPr="00BD3A0D" w14:paraId="48BC35AD" w14:textId="77777777" w:rsidTr="00A23458">
        <w:trPr>
          <w:trHeight w:val="612"/>
        </w:trPr>
        <w:tc>
          <w:tcPr>
            <w:tcW w:w="4162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14:paraId="468E52E1" w14:textId="77777777" w:rsidR="005A3259" w:rsidRPr="00BD3A0D" w:rsidRDefault="005A3259" w:rsidP="00A234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3A0D">
              <w:rPr>
                <w:rFonts w:ascii="Times New Roman" w:hAnsi="Times New Roman" w:cs="Times New Roman"/>
                <w:sz w:val="24"/>
                <w:szCs w:val="24"/>
              </w:rPr>
              <w:t>Naručilac</w:t>
            </w:r>
            <w:proofErr w:type="spellEnd"/>
            <w:r w:rsidRPr="00BD3A0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5D0E55BB" w14:textId="77777777" w:rsidR="005A3259" w:rsidRPr="00BD3A0D" w:rsidRDefault="005A3259" w:rsidP="00A234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3A0D">
              <w:rPr>
                <w:rFonts w:ascii="Times New Roman" w:hAnsi="Times New Roman" w:cs="Times New Roman"/>
                <w:sz w:val="24"/>
                <w:szCs w:val="24"/>
              </w:rPr>
              <w:t>“13.jul-Plantaže” a.d. Podgorica</w:t>
            </w:r>
          </w:p>
        </w:tc>
        <w:tc>
          <w:tcPr>
            <w:tcW w:w="5197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FFFFFF"/>
            <w:vAlign w:val="center"/>
          </w:tcPr>
          <w:p w14:paraId="09FBD887" w14:textId="77777777" w:rsidR="005A3259" w:rsidRPr="00BD3A0D" w:rsidRDefault="005A3259" w:rsidP="00A234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3A0D">
              <w:rPr>
                <w:rFonts w:ascii="Times New Roman" w:hAnsi="Times New Roman" w:cs="Times New Roman"/>
                <w:sz w:val="24"/>
                <w:szCs w:val="24"/>
              </w:rPr>
              <w:t xml:space="preserve">Lice/a za </w:t>
            </w:r>
            <w:proofErr w:type="spellStart"/>
            <w:r w:rsidRPr="00BD3A0D">
              <w:rPr>
                <w:rFonts w:ascii="Times New Roman" w:hAnsi="Times New Roman" w:cs="Times New Roman"/>
                <w:sz w:val="24"/>
                <w:szCs w:val="24"/>
              </w:rPr>
              <w:t>davanje</w:t>
            </w:r>
            <w:proofErr w:type="spellEnd"/>
            <w:r w:rsidRPr="00BD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3A0D">
              <w:rPr>
                <w:rFonts w:ascii="Times New Roman" w:hAnsi="Times New Roman" w:cs="Times New Roman"/>
                <w:sz w:val="24"/>
                <w:szCs w:val="24"/>
              </w:rPr>
              <w:t>informacija</w:t>
            </w:r>
            <w:proofErr w:type="spellEnd"/>
            <w:r w:rsidRPr="00BD3A0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DAE749C" w14:textId="77777777" w:rsidR="005A3259" w:rsidRPr="00BD3A0D" w:rsidRDefault="009865BE" w:rsidP="00A23458">
            <w:pPr>
              <w:spacing w:after="0" w:line="240" w:lineRule="auto"/>
              <w:rPr>
                <w:lang w:val="sr-Latn-ME"/>
              </w:rPr>
            </w:pPr>
            <w:r w:rsidRPr="00BD3A0D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9B1564">
              <w:rPr>
                <w:rFonts w:ascii="Times New Roman" w:hAnsi="Times New Roman" w:cs="Times New Roman"/>
                <w:sz w:val="24"/>
                <w:szCs w:val="24"/>
              </w:rPr>
              <w:t>ušan Laković</w:t>
            </w:r>
          </w:p>
        </w:tc>
      </w:tr>
      <w:tr w:rsidR="005A3259" w:rsidRPr="00BD3A0D" w14:paraId="677D386B" w14:textId="77777777" w:rsidTr="00A23458">
        <w:trPr>
          <w:trHeight w:val="612"/>
        </w:trPr>
        <w:tc>
          <w:tcPr>
            <w:tcW w:w="4162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14:paraId="7763FFBE" w14:textId="77777777" w:rsidR="005A3259" w:rsidRPr="00BD3A0D" w:rsidRDefault="005A3259" w:rsidP="00A234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3A0D">
              <w:rPr>
                <w:rFonts w:ascii="Times New Roman" w:hAnsi="Times New Roman" w:cs="Times New Roman"/>
                <w:sz w:val="24"/>
                <w:szCs w:val="24"/>
              </w:rPr>
              <w:t>Adresa</w:t>
            </w:r>
            <w:proofErr w:type="spellEnd"/>
            <w:r w:rsidRPr="00BD3A0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52570A51" w14:textId="77777777" w:rsidR="005A3259" w:rsidRPr="00BD3A0D" w:rsidRDefault="009B1564" w:rsidP="00A234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Bulevar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Šarla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Gola</w:t>
            </w:r>
            <w:proofErr w:type="spellEnd"/>
            <w:r w:rsidR="005A3259" w:rsidRPr="00BD3A0D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14:paraId="7033ADA6" w14:textId="77777777" w:rsidR="005A3259" w:rsidRPr="00BD3A0D" w:rsidRDefault="005A3259" w:rsidP="00A234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3A0D">
              <w:rPr>
                <w:rFonts w:ascii="Times New Roman" w:hAnsi="Times New Roman" w:cs="Times New Roman"/>
                <w:sz w:val="24"/>
                <w:szCs w:val="24"/>
              </w:rPr>
              <w:t>Poštanski</w:t>
            </w:r>
            <w:proofErr w:type="spellEnd"/>
            <w:r w:rsidRPr="00BD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3A0D">
              <w:rPr>
                <w:rFonts w:ascii="Times New Roman" w:hAnsi="Times New Roman" w:cs="Times New Roman"/>
                <w:sz w:val="24"/>
                <w:szCs w:val="24"/>
              </w:rPr>
              <w:t>broj</w:t>
            </w:r>
            <w:proofErr w:type="spellEnd"/>
            <w:r w:rsidRPr="00BD3A0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999AC8C" w14:textId="77777777" w:rsidR="005A3259" w:rsidRPr="00BD3A0D" w:rsidRDefault="005A3259" w:rsidP="00A23458">
            <w:pPr>
              <w:spacing w:after="0" w:line="240" w:lineRule="auto"/>
            </w:pPr>
            <w:r w:rsidRPr="00BD3A0D">
              <w:rPr>
                <w:rFonts w:ascii="Times New Roman" w:hAnsi="Times New Roman" w:cs="Times New Roman"/>
                <w:sz w:val="24"/>
                <w:szCs w:val="24"/>
              </w:rPr>
              <w:t>81000</w:t>
            </w:r>
          </w:p>
        </w:tc>
      </w:tr>
      <w:tr w:rsidR="005A3259" w:rsidRPr="00BD3A0D" w14:paraId="5EE0711B" w14:textId="77777777" w:rsidTr="00A23458">
        <w:trPr>
          <w:trHeight w:val="612"/>
        </w:trPr>
        <w:tc>
          <w:tcPr>
            <w:tcW w:w="4162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14:paraId="49EA5E9A" w14:textId="77777777" w:rsidR="005A3259" w:rsidRPr="00BD3A0D" w:rsidRDefault="005A3259" w:rsidP="00A234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3A0D">
              <w:rPr>
                <w:rFonts w:ascii="Times New Roman" w:hAnsi="Times New Roman" w:cs="Times New Roman"/>
                <w:sz w:val="24"/>
                <w:szCs w:val="24"/>
              </w:rPr>
              <w:t>Sjedište</w:t>
            </w:r>
            <w:proofErr w:type="spellEnd"/>
            <w:r w:rsidRPr="00BD3A0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F3C0BD8" w14:textId="77777777" w:rsidR="005A3259" w:rsidRPr="00BD3A0D" w:rsidRDefault="005A3259" w:rsidP="00A234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3A0D">
              <w:rPr>
                <w:rFonts w:ascii="Times New Roman" w:hAnsi="Times New Roman" w:cs="Times New Roman"/>
                <w:sz w:val="24"/>
                <w:szCs w:val="24"/>
              </w:rPr>
              <w:t>Podgorica</w:t>
            </w:r>
          </w:p>
        </w:tc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14:paraId="7D9F2565" w14:textId="77777777" w:rsidR="005A3259" w:rsidRPr="00BD3A0D" w:rsidRDefault="005A3259" w:rsidP="00A234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3A0D">
              <w:rPr>
                <w:rFonts w:ascii="Times New Roman" w:hAnsi="Times New Roman" w:cs="Times New Roman"/>
                <w:sz w:val="24"/>
                <w:szCs w:val="24"/>
              </w:rPr>
              <w:t>PIB (</w:t>
            </w:r>
            <w:proofErr w:type="spellStart"/>
            <w:r w:rsidRPr="00BD3A0D">
              <w:rPr>
                <w:rFonts w:ascii="Times New Roman" w:hAnsi="Times New Roman" w:cs="Times New Roman"/>
                <w:sz w:val="24"/>
                <w:szCs w:val="24"/>
              </w:rPr>
              <w:t>Matični</w:t>
            </w:r>
            <w:proofErr w:type="spellEnd"/>
            <w:r w:rsidRPr="00BD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3A0D">
              <w:rPr>
                <w:rFonts w:ascii="Times New Roman" w:hAnsi="Times New Roman" w:cs="Times New Roman"/>
                <w:sz w:val="24"/>
                <w:szCs w:val="24"/>
              </w:rPr>
              <w:t>broj</w:t>
            </w:r>
            <w:proofErr w:type="spellEnd"/>
            <w:r w:rsidRPr="00BD3A0D">
              <w:rPr>
                <w:rFonts w:ascii="Times New Roman" w:hAnsi="Times New Roman" w:cs="Times New Roman"/>
                <w:sz w:val="24"/>
                <w:szCs w:val="24"/>
              </w:rPr>
              <w:t xml:space="preserve">):  </w:t>
            </w:r>
          </w:p>
          <w:p w14:paraId="5D6AA247" w14:textId="77777777" w:rsidR="005A3259" w:rsidRPr="00BD3A0D" w:rsidRDefault="005A3259" w:rsidP="00A23458">
            <w:pPr>
              <w:spacing w:after="0" w:line="240" w:lineRule="auto"/>
            </w:pPr>
            <w:r w:rsidRPr="00BD3A0D">
              <w:rPr>
                <w:rFonts w:ascii="Times New Roman" w:hAnsi="Times New Roman" w:cs="Times New Roman"/>
                <w:sz w:val="24"/>
                <w:szCs w:val="24"/>
              </w:rPr>
              <w:t>02016281</w:t>
            </w:r>
          </w:p>
        </w:tc>
      </w:tr>
      <w:tr w:rsidR="005A3259" w:rsidRPr="00BD3A0D" w14:paraId="28E606B5" w14:textId="77777777" w:rsidTr="00A23458">
        <w:trPr>
          <w:trHeight w:val="612"/>
        </w:trPr>
        <w:tc>
          <w:tcPr>
            <w:tcW w:w="4162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14:paraId="6360078D" w14:textId="77777777" w:rsidR="005A3259" w:rsidRPr="00BD3A0D" w:rsidRDefault="009865BE" w:rsidP="00A234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3A0D">
              <w:rPr>
                <w:rFonts w:ascii="Times New Roman" w:hAnsi="Times New Roman" w:cs="Times New Roman"/>
                <w:sz w:val="24"/>
                <w:szCs w:val="24"/>
              </w:rPr>
              <w:t>Telefon</w:t>
            </w:r>
            <w:proofErr w:type="spellEnd"/>
            <w:r w:rsidRPr="00BD3A0D">
              <w:rPr>
                <w:rFonts w:ascii="Times New Roman" w:hAnsi="Times New Roman" w:cs="Times New Roman"/>
                <w:sz w:val="24"/>
                <w:szCs w:val="24"/>
              </w:rPr>
              <w:t>: +382 20 658 052</w:t>
            </w:r>
          </w:p>
        </w:tc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14:paraId="760E97E4" w14:textId="77777777" w:rsidR="005A3259" w:rsidRPr="00BD3A0D" w:rsidRDefault="005A3259" w:rsidP="00A23458">
            <w:pPr>
              <w:spacing w:after="0" w:line="240" w:lineRule="auto"/>
            </w:pPr>
            <w:proofErr w:type="spellStart"/>
            <w:r w:rsidRPr="00BD3A0D">
              <w:rPr>
                <w:rFonts w:ascii="Times New Roman" w:hAnsi="Times New Roman" w:cs="Times New Roman"/>
                <w:sz w:val="24"/>
                <w:szCs w:val="24"/>
              </w:rPr>
              <w:t>Faks</w:t>
            </w:r>
            <w:proofErr w:type="spellEnd"/>
            <w:r w:rsidRPr="00BD3A0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</w:tr>
      <w:tr w:rsidR="005A3259" w:rsidRPr="00BD3A0D" w14:paraId="4DA86B95" w14:textId="77777777" w:rsidTr="00A23458">
        <w:trPr>
          <w:trHeight w:val="612"/>
        </w:trPr>
        <w:tc>
          <w:tcPr>
            <w:tcW w:w="4162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</w:tcBorders>
            <w:vAlign w:val="center"/>
          </w:tcPr>
          <w:p w14:paraId="1B9C116B" w14:textId="77777777" w:rsidR="005A3259" w:rsidRPr="00BD3A0D" w:rsidRDefault="005A3259" w:rsidP="00A23458">
            <w:pPr>
              <w:spacing w:after="0" w:line="240" w:lineRule="auto"/>
            </w:pPr>
            <w:r w:rsidRPr="00BD3A0D">
              <w:rPr>
                <w:rFonts w:ascii="Times New Roman" w:hAnsi="Times New Roman" w:cs="Times New Roman"/>
                <w:sz w:val="24"/>
                <w:szCs w:val="24"/>
              </w:rPr>
              <w:t xml:space="preserve">E-mail </w:t>
            </w:r>
            <w:proofErr w:type="spellStart"/>
            <w:r w:rsidRPr="00BD3A0D">
              <w:rPr>
                <w:rFonts w:ascii="Times New Roman" w:hAnsi="Times New Roman" w:cs="Times New Roman"/>
                <w:sz w:val="24"/>
                <w:szCs w:val="24"/>
              </w:rPr>
              <w:t>adresa</w:t>
            </w:r>
            <w:proofErr w:type="spellEnd"/>
            <w:r w:rsidRPr="00BD3A0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4D54EA2C" w14:textId="77777777" w:rsidR="005A3259" w:rsidRPr="00BD3A0D" w:rsidRDefault="009B1564" w:rsidP="00A23458">
            <w:pPr>
              <w:snapToGrid w:val="0"/>
              <w:spacing w:after="0" w:line="240" w:lineRule="auto"/>
            </w:pPr>
            <w:proofErr w:type="spellStart"/>
            <w:r>
              <w:t>dusan.lakovic</w:t>
            </w:r>
            <w:proofErr w:type="spellEnd"/>
            <w:r w:rsidR="009865BE" w:rsidRPr="00BD3A0D">
              <w:t>@plantaze.com</w:t>
            </w:r>
          </w:p>
        </w:tc>
      </w:tr>
    </w:tbl>
    <w:p w14:paraId="5134058D" w14:textId="77777777" w:rsidR="005A3259" w:rsidRPr="00BD3A0D" w:rsidRDefault="005A32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00"/>
        </w:rPr>
      </w:pPr>
    </w:p>
    <w:p w14:paraId="53C5C491" w14:textId="77777777" w:rsidR="005A3259" w:rsidRPr="00BD3A0D" w:rsidRDefault="005A32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12E06A" w14:textId="77777777" w:rsidR="005A3259" w:rsidRDefault="005A325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II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Predmet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nabavke</w:t>
      </w:r>
      <w:proofErr w:type="spellEnd"/>
    </w:p>
    <w:p w14:paraId="2038385F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7D763A3" w14:textId="77777777" w:rsidR="005A3259" w:rsidRDefault="005A3259">
      <w:pPr>
        <w:pStyle w:val="ListParagraph"/>
        <w:numPr>
          <w:ilvl w:val="0"/>
          <w:numId w:val="6"/>
        </w:numPr>
        <w:spacing w:before="0"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Vrsta predmeta nabavke</w:t>
      </w:r>
    </w:p>
    <w:p w14:paraId="0D1636DD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8437D2D" w14:textId="77777777" w:rsidR="005A3259" w:rsidRPr="00790C3A" w:rsidRDefault="005A3259" w:rsidP="00790C3A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da-DK"/>
        </w:rPr>
      </w:pPr>
      <w:r w:rsidRPr="00790C3A">
        <w:rPr>
          <w:rFonts w:ascii="Wingdings" w:hAnsi="Wingdings" w:cs="Wingdings"/>
          <w:sz w:val="24"/>
          <w:szCs w:val="24"/>
          <w:lang w:val="da-DK"/>
        </w:rPr>
        <w:t></w:t>
      </w:r>
      <w:r w:rsidRPr="00790C3A">
        <w:rPr>
          <w:rFonts w:ascii="Times New Roman" w:hAnsi="Times New Roman" w:cs="Times New Roman"/>
          <w:sz w:val="24"/>
          <w:szCs w:val="24"/>
          <w:lang w:val="da-DK"/>
        </w:rPr>
        <w:t xml:space="preserve">  </w:t>
      </w:r>
      <w:proofErr w:type="spellStart"/>
      <w:r w:rsidR="00790C3A" w:rsidRPr="00790C3A">
        <w:rPr>
          <w:rFonts w:ascii="Times New Roman" w:hAnsi="Times New Roman" w:cs="Times New Roman"/>
          <w:sz w:val="24"/>
          <w:szCs w:val="24"/>
          <w:lang w:val="da-DK"/>
        </w:rPr>
        <w:t>Roba</w:t>
      </w:r>
      <w:proofErr w:type="spellEnd"/>
    </w:p>
    <w:p w14:paraId="4025E65D" w14:textId="77777777" w:rsidR="005A3259" w:rsidRDefault="005A3259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val="da-DK"/>
        </w:rPr>
      </w:pPr>
    </w:p>
    <w:p w14:paraId="09034E69" w14:textId="77777777" w:rsidR="005A3259" w:rsidRDefault="005A3259">
      <w:pPr>
        <w:pStyle w:val="ListParagraph"/>
        <w:numPr>
          <w:ilvl w:val="0"/>
          <w:numId w:val="6"/>
        </w:numPr>
        <w:spacing w:before="0"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Opis predmeta nabavke</w:t>
      </w:r>
    </w:p>
    <w:p w14:paraId="5EE3D6B4" w14:textId="77777777" w:rsidR="005A3259" w:rsidRDefault="005A3259">
      <w:pPr>
        <w:pStyle w:val="ListParagraph"/>
        <w:spacing w:before="0"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9259"/>
      </w:tblGrid>
      <w:tr w:rsidR="005A3259" w14:paraId="42E868C9" w14:textId="77777777" w:rsidTr="00A23458">
        <w:tc>
          <w:tcPr>
            <w:tcW w:w="9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098F2" w14:textId="77777777" w:rsidR="005A3259" w:rsidRPr="00D24D47" w:rsidRDefault="00EE28AA">
            <w:pPr>
              <w:spacing w:after="0" w:line="240" w:lineRule="auto"/>
            </w:pPr>
            <w:r w:rsidRPr="00D24D47">
              <w:rPr>
                <w:rFonts w:ascii="Times New Roman" w:hAnsi="Times New Roman" w:cs="Times New Roman"/>
                <w:sz w:val="24"/>
                <w:szCs w:val="24"/>
              </w:rPr>
              <w:t xml:space="preserve">Sud za </w:t>
            </w:r>
            <w:proofErr w:type="spellStart"/>
            <w:r w:rsidRPr="00D24D47">
              <w:rPr>
                <w:rFonts w:ascii="Times New Roman" w:hAnsi="Times New Roman" w:cs="Times New Roman"/>
                <w:sz w:val="24"/>
                <w:szCs w:val="24"/>
              </w:rPr>
              <w:t>grijanje</w:t>
            </w:r>
            <w:proofErr w:type="spellEnd"/>
            <w:r w:rsidRPr="00D24D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D47">
              <w:rPr>
                <w:rFonts w:ascii="Times New Roman" w:hAnsi="Times New Roman" w:cs="Times New Roman"/>
                <w:sz w:val="24"/>
                <w:szCs w:val="24"/>
              </w:rPr>
              <w:t>vode-</w:t>
            </w:r>
            <w:r w:rsidR="00A23458" w:rsidRPr="00D24D47">
              <w:rPr>
                <w:rFonts w:ascii="Times New Roman" w:hAnsi="Times New Roman" w:cs="Times New Roman"/>
                <w:sz w:val="24"/>
                <w:szCs w:val="24"/>
              </w:rPr>
              <w:t>Projektovanje</w:t>
            </w:r>
            <w:proofErr w:type="spellEnd"/>
            <w:r w:rsidR="00A23458" w:rsidRPr="00D24D47">
              <w:rPr>
                <w:rFonts w:ascii="Times New Roman" w:hAnsi="Times New Roman" w:cs="Times New Roman"/>
                <w:sz w:val="24"/>
                <w:szCs w:val="24"/>
              </w:rPr>
              <w:t xml:space="preserve"> i </w:t>
            </w:r>
            <w:proofErr w:type="spellStart"/>
            <w:r w:rsidR="00A23458" w:rsidRPr="00D24D47">
              <w:rPr>
                <w:rFonts w:ascii="Times New Roman" w:hAnsi="Times New Roman" w:cs="Times New Roman"/>
                <w:sz w:val="24"/>
                <w:szCs w:val="24"/>
              </w:rPr>
              <w:t>izvođenje</w:t>
            </w:r>
            <w:proofErr w:type="spellEnd"/>
            <w:r w:rsidR="00A23458" w:rsidRPr="00D24D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23458" w:rsidRPr="00D24D47">
              <w:rPr>
                <w:rFonts w:ascii="Times New Roman" w:hAnsi="Times New Roman" w:cs="Times New Roman"/>
                <w:sz w:val="24"/>
                <w:szCs w:val="24"/>
              </w:rPr>
              <w:t>instalacije</w:t>
            </w:r>
            <w:proofErr w:type="spellEnd"/>
            <w:r w:rsidR="00A23458" w:rsidRPr="00D24D47">
              <w:rPr>
                <w:rFonts w:ascii="Times New Roman" w:hAnsi="Times New Roman" w:cs="Times New Roman"/>
                <w:sz w:val="24"/>
                <w:szCs w:val="24"/>
              </w:rPr>
              <w:t xml:space="preserve"> za </w:t>
            </w:r>
            <w:proofErr w:type="spellStart"/>
            <w:r w:rsidR="00A23458" w:rsidRPr="00D24D47">
              <w:rPr>
                <w:rFonts w:ascii="Times New Roman" w:hAnsi="Times New Roman" w:cs="Times New Roman"/>
                <w:sz w:val="24"/>
                <w:szCs w:val="24"/>
              </w:rPr>
              <w:t>proizvodnju</w:t>
            </w:r>
            <w:proofErr w:type="spellEnd"/>
            <w:r w:rsidR="00A23458" w:rsidRPr="00D24D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23458" w:rsidRPr="00D24D47">
              <w:rPr>
                <w:rFonts w:ascii="Times New Roman" w:hAnsi="Times New Roman" w:cs="Times New Roman"/>
                <w:sz w:val="24"/>
                <w:szCs w:val="24"/>
              </w:rPr>
              <w:t>tople</w:t>
            </w:r>
            <w:proofErr w:type="spellEnd"/>
            <w:r w:rsidR="00A23458" w:rsidRPr="00D24D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23458" w:rsidRPr="00D24D47">
              <w:rPr>
                <w:rFonts w:ascii="Times New Roman" w:hAnsi="Times New Roman" w:cs="Times New Roman"/>
                <w:sz w:val="24"/>
                <w:szCs w:val="24"/>
              </w:rPr>
              <w:t>vode</w:t>
            </w:r>
            <w:proofErr w:type="spellEnd"/>
            <w:r w:rsidR="009B1564" w:rsidRPr="00D24D47">
              <w:rPr>
                <w:rFonts w:ascii="Times New Roman" w:hAnsi="Times New Roman" w:cs="Times New Roman"/>
                <w:sz w:val="24"/>
                <w:szCs w:val="24"/>
              </w:rPr>
              <w:t xml:space="preserve"> – Novi </w:t>
            </w:r>
            <w:proofErr w:type="spellStart"/>
            <w:r w:rsidR="009B1564" w:rsidRPr="00D24D47">
              <w:rPr>
                <w:rFonts w:ascii="Times New Roman" w:hAnsi="Times New Roman" w:cs="Times New Roman"/>
                <w:sz w:val="24"/>
                <w:szCs w:val="24"/>
              </w:rPr>
              <w:t>vinopodrum</w:t>
            </w:r>
            <w:proofErr w:type="spellEnd"/>
            <w:r w:rsidR="009B1564" w:rsidRPr="00D24D47">
              <w:rPr>
                <w:rFonts w:ascii="Times New Roman" w:hAnsi="Times New Roman" w:cs="Times New Roman"/>
                <w:sz w:val="24"/>
                <w:szCs w:val="24"/>
              </w:rPr>
              <w:t xml:space="preserve"> – Hala C</w:t>
            </w:r>
          </w:p>
        </w:tc>
      </w:tr>
    </w:tbl>
    <w:p w14:paraId="6908BDEF" w14:textId="77777777" w:rsidR="005A3259" w:rsidRDefault="005A325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0F6B6EA4" w14:textId="77777777" w:rsidR="005A3259" w:rsidRDefault="005A325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III  Način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određivanja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predmeta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pl-PL"/>
        </w:rPr>
        <w:t>procijenjena vrijednost nabavke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278043E0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EB8A7FC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pl-PL"/>
        </w:rPr>
      </w:pPr>
      <w:r>
        <w:rPr>
          <w:rFonts w:ascii="Wingdings" w:hAnsi="Wingdings" w:cs="Wingdings"/>
          <w:color w:val="000000"/>
          <w:sz w:val="24"/>
          <w:szCs w:val="24"/>
        </w:rPr>
        <w:t>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pl-PL"/>
        </w:rPr>
        <w:t xml:space="preserve">Procijenjena vrijednost predmeta nabavke </w:t>
      </w:r>
    </w:p>
    <w:p w14:paraId="0D1176EB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pl-PL"/>
        </w:rPr>
      </w:pPr>
    </w:p>
    <w:p w14:paraId="720BDF53" w14:textId="77777777" w:rsidR="005A3259" w:rsidRPr="00A23458" w:rsidRDefault="00294A59">
      <w:pPr>
        <w:spacing w:after="0" w:line="240" w:lineRule="auto"/>
        <w:jc w:val="both"/>
        <w:rPr>
          <w:rFonts w:ascii="Wingdings" w:hAnsi="Wingdings" w:cs="Wingdings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Predmet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nabavke</w:t>
      </w:r>
      <w:proofErr w:type="spellEnd"/>
      <w:r w:rsidR="005A3259" w:rsidRPr="00A23458">
        <w:rPr>
          <w:rFonts w:ascii="Times New Roman" w:hAnsi="Times New Roman" w:cs="Times New Roman"/>
          <w:sz w:val="24"/>
          <w:szCs w:val="24"/>
        </w:rPr>
        <w:t>:</w:t>
      </w:r>
    </w:p>
    <w:p w14:paraId="4C8357B5" w14:textId="77777777" w:rsidR="005A3259" w:rsidRDefault="005A3259">
      <w:pPr>
        <w:spacing w:after="0" w:line="240" w:lineRule="auto"/>
        <w:jc w:val="both"/>
        <w:rPr>
          <w:rFonts w:ascii="Wingdings" w:hAnsi="Wingdings" w:cs="Wingdings"/>
          <w:b/>
          <w:color w:val="000000"/>
          <w:sz w:val="24"/>
          <w:szCs w:val="24"/>
        </w:rPr>
      </w:pPr>
    </w:p>
    <w:p w14:paraId="65C88B99" w14:textId="77777777" w:rsidR="00251ECB" w:rsidRDefault="005A3259" w:rsidP="00BF26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Kao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cjelina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251E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C6E75" w:rsidRPr="00D24D47">
        <w:rPr>
          <w:rFonts w:ascii="Times New Roman" w:hAnsi="Times New Roman" w:cs="Times New Roman"/>
          <w:sz w:val="24"/>
          <w:szCs w:val="24"/>
        </w:rPr>
        <w:t xml:space="preserve">Nabavka </w:t>
      </w:r>
      <w:proofErr w:type="spellStart"/>
      <w:r w:rsidR="007C6E75" w:rsidRPr="00D24D47">
        <w:rPr>
          <w:rFonts w:ascii="Times New Roman" w:hAnsi="Times New Roman" w:cs="Times New Roman"/>
          <w:sz w:val="24"/>
          <w:szCs w:val="24"/>
        </w:rPr>
        <w:t>Suda</w:t>
      </w:r>
      <w:proofErr w:type="spellEnd"/>
      <w:r w:rsidR="007C6E75" w:rsidRPr="00D24D47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="007C6E75" w:rsidRPr="00D24D47">
        <w:rPr>
          <w:rFonts w:ascii="Times New Roman" w:hAnsi="Times New Roman" w:cs="Times New Roman"/>
          <w:sz w:val="24"/>
          <w:szCs w:val="24"/>
        </w:rPr>
        <w:t>grijanje</w:t>
      </w:r>
      <w:proofErr w:type="spellEnd"/>
      <w:r w:rsidR="007C6E75" w:rsidRPr="00D24D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6E75" w:rsidRPr="00D24D47">
        <w:rPr>
          <w:rFonts w:ascii="Times New Roman" w:hAnsi="Times New Roman" w:cs="Times New Roman"/>
          <w:sz w:val="24"/>
          <w:szCs w:val="24"/>
        </w:rPr>
        <w:t>vode</w:t>
      </w:r>
      <w:proofErr w:type="spellEnd"/>
      <w:r w:rsidR="007C6E75" w:rsidRPr="00D24D47">
        <w:rPr>
          <w:rFonts w:ascii="Times New Roman" w:hAnsi="Times New Roman" w:cs="Times New Roman"/>
          <w:sz w:val="24"/>
          <w:szCs w:val="24"/>
        </w:rPr>
        <w:t xml:space="preserve"> </w:t>
      </w:r>
      <w:r w:rsidR="007C6E75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="009B1564">
        <w:rPr>
          <w:rFonts w:ascii="Times New Roman" w:hAnsi="Times New Roman" w:cs="Times New Roman"/>
          <w:color w:val="000000"/>
          <w:sz w:val="24"/>
          <w:szCs w:val="24"/>
        </w:rPr>
        <w:t>Projektovanje</w:t>
      </w:r>
      <w:proofErr w:type="spellEnd"/>
      <w:r w:rsidR="009B15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2345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9B15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B1564">
        <w:rPr>
          <w:rFonts w:ascii="Times New Roman" w:hAnsi="Times New Roman" w:cs="Times New Roman"/>
          <w:color w:val="000000"/>
          <w:sz w:val="24"/>
          <w:szCs w:val="24"/>
        </w:rPr>
        <w:t>izvođenje</w:t>
      </w:r>
      <w:proofErr w:type="spellEnd"/>
      <w:r w:rsidR="009B15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B1564">
        <w:rPr>
          <w:rFonts w:ascii="Times New Roman" w:hAnsi="Times New Roman" w:cs="Times New Roman"/>
          <w:color w:val="000000"/>
          <w:sz w:val="24"/>
          <w:szCs w:val="24"/>
        </w:rPr>
        <w:t>instalacij</w:t>
      </w:r>
      <w:r w:rsidR="00A23458">
        <w:rPr>
          <w:rFonts w:ascii="Times New Roman" w:hAnsi="Times New Roman" w:cs="Times New Roman"/>
          <w:color w:val="000000"/>
          <w:sz w:val="24"/>
          <w:szCs w:val="24"/>
        </w:rPr>
        <w:t>e</w:t>
      </w:r>
      <w:proofErr w:type="spellEnd"/>
      <w:r w:rsidR="009B1564">
        <w:rPr>
          <w:rFonts w:ascii="Times New Roman" w:hAnsi="Times New Roman" w:cs="Times New Roman"/>
          <w:color w:val="000000"/>
          <w:sz w:val="24"/>
          <w:szCs w:val="24"/>
        </w:rPr>
        <w:t xml:space="preserve"> za </w:t>
      </w:r>
      <w:proofErr w:type="spellStart"/>
      <w:r w:rsidR="009B1564">
        <w:rPr>
          <w:rFonts w:ascii="Times New Roman" w:hAnsi="Times New Roman" w:cs="Times New Roman"/>
          <w:color w:val="000000"/>
          <w:sz w:val="24"/>
          <w:szCs w:val="24"/>
        </w:rPr>
        <w:t>proizvodnj</w:t>
      </w:r>
      <w:r w:rsidR="00903ADB">
        <w:rPr>
          <w:rFonts w:ascii="Times New Roman" w:hAnsi="Times New Roman" w:cs="Times New Roman"/>
          <w:color w:val="000000"/>
          <w:sz w:val="24"/>
          <w:szCs w:val="24"/>
        </w:rPr>
        <w:t>u</w:t>
      </w:r>
      <w:proofErr w:type="spellEnd"/>
      <w:r w:rsidR="00903A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03ADB">
        <w:rPr>
          <w:rFonts w:ascii="Times New Roman" w:hAnsi="Times New Roman" w:cs="Times New Roman"/>
          <w:color w:val="000000"/>
          <w:sz w:val="24"/>
          <w:szCs w:val="24"/>
        </w:rPr>
        <w:t>tople</w:t>
      </w:r>
      <w:proofErr w:type="spellEnd"/>
      <w:r w:rsidR="00903A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03ADB">
        <w:rPr>
          <w:rFonts w:ascii="Times New Roman" w:hAnsi="Times New Roman" w:cs="Times New Roman"/>
          <w:color w:val="000000"/>
          <w:sz w:val="24"/>
          <w:szCs w:val="24"/>
        </w:rPr>
        <w:t>vode</w:t>
      </w:r>
      <w:proofErr w:type="spellEnd"/>
      <w:r w:rsidR="00903ADB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A23458">
        <w:rPr>
          <w:rFonts w:ascii="Times New Roman" w:hAnsi="Times New Roman" w:cs="Times New Roman"/>
          <w:color w:val="000000"/>
          <w:sz w:val="24"/>
          <w:szCs w:val="24"/>
        </w:rPr>
        <w:t xml:space="preserve">Novi </w:t>
      </w:r>
      <w:proofErr w:type="spellStart"/>
      <w:r w:rsidR="00A23458">
        <w:rPr>
          <w:rFonts w:ascii="Times New Roman" w:hAnsi="Times New Roman" w:cs="Times New Roman"/>
          <w:color w:val="000000"/>
          <w:sz w:val="24"/>
          <w:szCs w:val="24"/>
        </w:rPr>
        <w:t>vinopodrum</w:t>
      </w:r>
      <w:proofErr w:type="spellEnd"/>
      <w:r w:rsidR="00A234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C6E75">
        <w:rPr>
          <w:rFonts w:ascii="Times New Roman" w:hAnsi="Times New Roman" w:cs="Times New Roman"/>
          <w:color w:val="000000"/>
          <w:sz w:val="24"/>
          <w:szCs w:val="24"/>
        </w:rPr>
        <w:t>- Hala)</w:t>
      </w:r>
      <w:r w:rsidR="009B156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51E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51ECB">
        <w:rPr>
          <w:rFonts w:ascii="Times New Roman" w:hAnsi="Times New Roman" w:cs="Times New Roman"/>
          <w:color w:val="000000"/>
          <w:sz w:val="24"/>
          <w:szCs w:val="24"/>
        </w:rPr>
        <w:t>procijenjene</w:t>
      </w:r>
      <w:proofErr w:type="spellEnd"/>
      <w:r w:rsidR="00251E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51ECB">
        <w:rPr>
          <w:rFonts w:ascii="Times New Roman" w:hAnsi="Times New Roman" w:cs="Times New Roman"/>
          <w:color w:val="000000"/>
          <w:sz w:val="24"/>
          <w:szCs w:val="24"/>
        </w:rPr>
        <w:t>vrijednost</w:t>
      </w:r>
      <w:r w:rsidR="00FB2107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="00A234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0C3A" w:rsidRPr="00B91B2D">
        <w:rPr>
          <w:rFonts w:ascii="Times New Roman" w:hAnsi="Times New Roman" w:cs="Times New Roman"/>
          <w:sz w:val="24"/>
          <w:szCs w:val="24"/>
        </w:rPr>
        <w:t>7</w:t>
      </w:r>
      <w:r w:rsidR="00B91B2D" w:rsidRPr="00B91B2D">
        <w:rPr>
          <w:rFonts w:ascii="Times New Roman" w:hAnsi="Times New Roman" w:cs="Times New Roman"/>
          <w:sz w:val="24"/>
          <w:szCs w:val="24"/>
        </w:rPr>
        <w:t>1</w:t>
      </w:r>
      <w:r w:rsidR="00251ECB" w:rsidRPr="00B91B2D">
        <w:rPr>
          <w:rFonts w:ascii="Times New Roman" w:hAnsi="Times New Roman" w:cs="Times New Roman"/>
          <w:sz w:val="24"/>
          <w:szCs w:val="24"/>
        </w:rPr>
        <w:t>.</w:t>
      </w:r>
      <w:r w:rsidR="00B91B2D" w:rsidRPr="00B91B2D">
        <w:rPr>
          <w:rFonts w:ascii="Times New Roman" w:hAnsi="Times New Roman" w:cs="Times New Roman"/>
          <w:sz w:val="24"/>
          <w:szCs w:val="24"/>
        </w:rPr>
        <w:t>000</w:t>
      </w:r>
      <w:r w:rsidR="00251ECB" w:rsidRPr="00B91B2D">
        <w:rPr>
          <w:rFonts w:ascii="Times New Roman" w:hAnsi="Times New Roman" w:cs="Times New Roman"/>
          <w:sz w:val="24"/>
          <w:szCs w:val="24"/>
        </w:rPr>
        <w:t>,00</w:t>
      </w:r>
      <w:r w:rsidR="00251ECB">
        <w:rPr>
          <w:rFonts w:ascii="Times New Roman" w:hAnsi="Times New Roman" w:cs="Times New Roman"/>
          <w:sz w:val="24"/>
          <w:szCs w:val="24"/>
          <w:lang w:val="pl-PL"/>
        </w:rPr>
        <w:t>€</w:t>
      </w:r>
      <w:r w:rsidR="00251ECB" w:rsidRPr="00251E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51ECB">
        <w:rPr>
          <w:rFonts w:ascii="Times New Roman" w:hAnsi="Times New Roman" w:cs="Times New Roman"/>
          <w:color w:val="000000"/>
          <w:sz w:val="24"/>
          <w:szCs w:val="24"/>
        </w:rPr>
        <w:t>bez</w:t>
      </w:r>
      <w:proofErr w:type="spellEnd"/>
      <w:r w:rsidR="00251E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51ECB">
        <w:rPr>
          <w:rFonts w:ascii="Times New Roman" w:hAnsi="Times New Roman" w:cs="Times New Roman"/>
          <w:color w:val="000000"/>
          <w:sz w:val="24"/>
          <w:szCs w:val="24"/>
        </w:rPr>
        <w:t>uračunatog</w:t>
      </w:r>
      <w:proofErr w:type="spellEnd"/>
      <w:r w:rsidR="00251ECB">
        <w:rPr>
          <w:rFonts w:ascii="Times New Roman" w:hAnsi="Times New Roman" w:cs="Times New Roman"/>
          <w:color w:val="000000"/>
          <w:sz w:val="24"/>
          <w:szCs w:val="24"/>
        </w:rPr>
        <w:t xml:space="preserve"> PDV-a</w:t>
      </w:r>
      <w:r w:rsidR="00FB2107">
        <w:rPr>
          <w:rFonts w:ascii="Times New Roman" w:hAnsi="Times New Roman" w:cs="Times New Roman"/>
          <w:color w:val="000000"/>
          <w:sz w:val="24"/>
          <w:szCs w:val="24"/>
        </w:rPr>
        <w:t xml:space="preserve">, sa </w:t>
      </w:r>
      <w:proofErr w:type="spellStart"/>
      <w:r w:rsidR="00FB2107">
        <w:rPr>
          <w:rFonts w:ascii="Times New Roman" w:hAnsi="Times New Roman" w:cs="Times New Roman"/>
          <w:color w:val="000000"/>
          <w:sz w:val="24"/>
          <w:szCs w:val="24"/>
        </w:rPr>
        <w:t>uračunatim</w:t>
      </w:r>
      <w:proofErr w:type="spellEnd"/>
      <w:r w:rsidR="00FB21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B2107">
        <w:rPr>
          <w:rFonts w:ascii="Times New Roman" w:hAnsi="Times New Roman" w:cs="Times New Roman"/>
          <w:color w:val="000000"/>
          <w:sz w:val="24"/>
          <w:szCs w:val="24"/>
        </w:rPr>
        <w:t>PDV-om</w:t>
      </w:r>
      <w:proofErr w:type="spellEnd"/>
      <w:r w:rsidR="00FB21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91B2D" w:rsidRPr="00B91B2D">
        <w:rPr>
          <w:rFonts w:ascii="Times New Roman" w:hAnsi="Times New Roman" w:cs="Times New Roman"/>
          <w:sz w:val="24"/>
          <w:szCs w:val="24"/>
        </w:rPr>
        <w:t>85.910</w:t>
      </w:r>
      <w:r w:rsidR="009A14FB" w:rsidRPr="00B91B2D">
        <w:rPr>
          <w:rFonts w:ascii="Times New Roman" w:hAnsi="Times New Roman" w:cs="Times New Roman"/>
          <w:sz w:val="24"/>
          <w:szCs w:val="24"/>
        </w:rPr>
        <w:t>,00</w:t>
      </w:r>
      <w:r w:rsidR="007C6E75">
        <w:rPr>
          <w:rFonts w:ascii="Times New Roman" w:hAnsi="Times New Roman" w:cs="Times New Roman"/>
          <w:sz w:val="24"/>
          <w:szCs w:val="24"/>
        </w:rPr>
        <w:t xml:space="preserve"> </w:t>
      </w:r>
      <w:r w:rsidR="00FB2107" w:rsidRPr="00B91B2D">
        <w:rPr>
          <w:rFonts w:ascii="Times New Roman" w:hAnsi="Times New Roman" w:cs="Times New Roman"/>
          <w:sz w:val="24"/>
          <w:szCs w:val="24"/>
          <w:lang w:val="pl-PL"/>
        </w:rPr>
        <w:t>€.</w:t>
      </w:r>
    </w:p>
    <w:p w14:paraId="59A06C69" w14:textId="77777777" w:rsidR="00251ECB" w:rsidRDefault="00251ECB" w:rsidP="00BF26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A6BCD56" w14:textId="77777777" w:rsidR="005A3259" w:rsidRDefault="005A3259" w:rsidP="00BF26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                                                                                </w:t>
      </w:r>
      <w:r w:rsidR="00E424BE">
        <w:rPr>
          <w:rFonts w:ascii="Times New Roman" w:hAnsi="Times New Roman" w:cs="Times New Roman"/>
          <w:sz w:val="24"/>
          <w:szCs w:val="24"/>
          <w:lang w:val="pl-PL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UKUPNO:</w:t>
      </w:r>
    </w:p>
    <w:p w14:paraId="14B14A3D" w14:textId="77777777" w:rsidR="00A23458" w:rsidRDefault="00A23458" w:rsidP="00BF26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079D282" w14:textId="77777777" w:rsidR="005A3259" w:rsidRDefault="00FB2107" w:rsidP="00BF26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                                                         </w:t>
      </w:r>
      <w:r w:rsidR="00A23458">
        <w:rPr>
          <w:rFonts w:ascii="Times New Roman" w:hAnsi="Times New Roman" w:cs="Times New Roman"/>
          <w:sz w:val="24"/>
          <w:szCs w:val="24"/>
          <w:lang w:val="pl-PL"/>
        </w:rPr>
        <w:t xml:space="preserve">                                bez uračunatog PDV-a:</w:t>
      </w:r>
      <w:r w:rsidR="00903AD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790C3A" w:rsidRPr="00B91B2D">
        <w:rPr>
          <w:rFonts w:ascii="Times New Roman" w:hAnsi="Times New Roman" w:cs="Times New Roman"/>
          <w:sz w:val="24"/>
          <w:szCs w:val="24"/>
          <w:lang w:val="pl-PL"/>
        </w:rPr>
        <w:t>7</w:t>
      </w:r>
      <w:r w:rsidR="009B1564" w:rsidRPr="00B91B2D">
        <w:rPr>
          <w:rFonts w:ascii="Times New Roman" w:hAnsi="Times New Roman" w:cs="Times New Roman"/>
          <w:sz w:val="24"/>
          <w:szCs w:val="24"/>
          <w:lang w:val="pl-PL"/>
        </w:rPr>
        <w:t>1</w:t>
      </w:r>
      <w:r w:rsidRPr="00B91B2D">
        <w:rPr>
          <w:rFonts w:ascii="Times New Roman" w:hAnsi="Times New Roman" w:cs="Times New Roman"/>
          <w:sz w:val="24"/>
          <w:szCs w:val="24"/>
        </w:rPr>
        <w:t>.</w:t>
      </w:r>
      <w:r w:rsidR="00B91B2D" w:rsidRPr="00B91B2D">
        <w:rPr>
          <w:rFonts w:ascii="Times New Roman" w:hAnsi="Times New Roman" w:cs="Times New Roman"/>
          <w:sz w:val="24"/>
          <w:szCs w:val="24"/>
        </w:rPr>
        <w:t>000</w:t>
      </w:r>
      <w:r w:rsidRPr="00B91B2D">
        <w:rPr>
          <w:rFonts w:ascii="Times New Roman" w:hAnsi="Times New Roman" w:cs="Times New Roman"/>
          <w:sz w:val="24"/>
          <w:szCs w:val="24"/>
        </w:rPr>
        <w:t>,00</w:t>
      </w:r>
      <w:r w:rsidRPr="00B91B2D">
        <w:rPr>
          <w:rFonts w:ascii="Times New Roman" w:hAnsi="Times New Roman" w:cs="Times New Roman"/>
          <w:sz w:val="24"/>
          <w:szCs w:val="24"/>
          <w:lang w:val="pl-PL"/>
        </w:rPr>
        <w:t>€</w:t>
      </w:r>
    </w:p>
    <w:p w14:paraId="0C8DC8F4" w14:textId="77777777" w:rsidR="005A3259" w:rsidRDefault="00FB2107" w:rsidP="00BF2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</w:t>
      </w:r>
      <w:r w:rsidR="00903ADB">
        <w:rPr>
          <w:rFonts w:ascii="Times New Roman" w:hAnsi="Times New Roman" w:cs="Times New Roman"/>
          <w:sz w:val="24"/>
          <w:szCs w:val="24"/>
          <w:lang w:val="sr-Latn-CS"/>
        </w:rPr>
        <w:t xml:space="preserve">sa uračunatim  PDV-om: </w:t>
      </w:r>
      <w:r w:rsidR="00790C3A" w:rsidRPr="00B91B2D">
        <w:rPr>
          <w:rFonts w:ascii="Times New Roman" w:hAnsi="Times New Roman" w:cs="Times New Roman"/>
          <w:sz w:val="24"/>
          <w:szCs w:val="24"/>
          <w:lang w:val="sr-Latn-CS"/>
        </w:rPr>
        <w:t>8</w:t>
      </w:r>
      <w:r w:rsidR="00B91B2D" w:rsidRPr="00B91B2D">
        <w:rPr>
          <w:rFonts w:ascii="Times New Roman" w:hAnsi="Times New Roman" w:cs="Times New Roman"/>
          <w:sz w:val="24"/>
          <w:szCs w:val="24"/>
          <w:lang w:val="sr-Latn-CS"/>
        </w:rPr>
        <w:t>5</w:t>
      </w:r>
      <w:r w:rsidRPr="00B91B2D">
        <w:rPr>
          <w:rFonts w:ascii="Times New Roman" w:hAnsi="Times New Roman" w:cs="Times New Roman"/>
          <w:sz w:val="24"/>
          <w:szCs w:val="24"/>
        </w:rPr>
        <w:t>.</w:t>
      </w:r>
      <w:r w:rsidR="00B91B2D" w:rsidRPr="00B91B2D">
        <w:rPr>
          <w:rFonts w:ascii="Times New Roman" w:hAnsi="Times New Roman" w:cs="Times New Roman"/>
          <w:sz w:val="24"/>
          <w:szCs w:val="24"/>
        </w:rPr>
        <w:t>910</w:t>
      </w:r>
      <w:r w:rsidRPr="00B91B2D">
        <w:rPr>
          <w:rFonts w:ascii="Times New Roman" w:hAnsi="Times New Roman" w:cs="Times New Roman"/>
          <w:sz w:val="24"/>
          <w:szCs w:val="24"/>
        </w:rPr>
        <w:t>,00</w:t>
      </w:r>
      <w:r w:rsidRPr="00B91B2D">
        <w:rPr>
          <w:rFonts w:ascii="Times New Roman" w:hAnsi="Times New Roman" w:cs="Times New Roman"/>
          <w:sz w:val="24"/>
          <w:szCs w:val="24"/>
          <w:lang w:val="pl-PL"/>
        </w:rPr>
        <w:t>€</w:t>
      </w:r>
    </w:p>
    <w:p w14:paraId="3662F8B5" w14:textId="77777777" w:rsidR="00F552BF" w:rsidRDefault="00F552BF" w:rsidP="00790C3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Latn-CS"/>
        </w:rPr>
      </w:pPr>
    </w:p>
    <w:p w14:paraId="0DEBF6D9" w14:textId="77777777" w:rsidR="00F552BF" w:rsidRDefault="00F552B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Latn-CS"/>
        </w:rPr>
      </w:pPr>
    </w:p>
    <w:p w14:paraId="30699410" w14:textId="77777777" w:rsidR="00F552BF" w:rsidRDefault="00F552B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Latn-CS"/>
        </w:rPr>
      </w:pPr>
    </w:p>
    <w:p w14:paraId="5D61EA40" w14:textId="77777777" w:rsidR="00F552BF" w:rsidRDefault="00F552B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Latn-CS"/>
        </w:rPr>
      </w:pPr>
    </w:p>
    <w:p w14:paraId="10647B2F" w14:textId="77777777" w:rsidR="00F552BF" w:rsidRDefault="00F552B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Latn-CS"/>
        </w:rPr>
      </w:pPr>
    </w:p>
    <w:p w14:paraId="79D67D0F" w14:textId="77777777" w:rsidR="00F552BF" w:rsidRDefault="00F552B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Latn-CS"/>
        </w:rPr>
      </w:pPr>
    </w:p>
    <w:p w14:paraId="34889120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pl-PL"/>
        </w:rPr>
      </w:pPr>
    </w:p>
    <w:p w14:paraId="76344905" w14:textId="77777777" w:rsidR="005A3259" w:rsidRDefault="005A325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C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CS"/>
        </w:rPr>
        <w:lastRenderedPageBreak/>
        <w:t>IV Uslovi za učešće u postupku nabavke</w:t>
      </w:r>
    </w:p>
    <w:p w14:paraId="4EE24132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CS"/>
        </w:rPr>
      </w:pPr>
    </w:p>
    <w:p w14:paraId="58EC0915" w14:textId="77777777" w:rsidR="005A3259" w:rsidRDefault="005A325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sl-SI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sl-SI"/>
        </w:rPr>
        <w:t>a) Obavezni uslovi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sl-SI"/>
        </w:rPr>
        <w:t xml:space="preserve"> </w:t>
      </w:r>
    </w:p>
    <w:p w14:paraId="72255660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sl-SI"/>
        </w:rPr>
      </w:pPr>
    </w:p>
    <w:p w14:paraId="1D6F825C" w14:textId="77777777" w:rsidR="005A3259" w:rsidRDefault="005A3259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postupku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nabavke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može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učestvuje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ponuđač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koji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59E8C309" w14:textId="77777777" w:rsidR="005A3259" w:rsidRDefault="005A3259">
      <w:pPr>
        <w:autoSpaceDE w:val="0"/>
        <w:spacing w:after="0" w:line="240" w:lineRule="auto"/>
        <w:ind w:left="690" w:hanging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upisan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registar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organa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nadležnog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za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registraciju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privrednih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subjekata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518F1246" w14:textId="77777777" w:rsidR="005A3259" w:rsidRDefault="005A3259">
      <w:pPr>
        <w:autoSpaceDE w:val="0"/>
        <w:spacing w:after="0" w:line="240" w:lineRule="auto"/>
        <w:ind w:left="690" w:hanging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dokaže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 on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odnosno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njegov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zakonski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zastupnik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nije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pravosnažno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osuđivan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za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neko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krivičnih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djela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organizovanog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kriminala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elementima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korupcije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pranja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novca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prevare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78BCF7BE" w14:textId="77777777" w:rsidR="005A3259" w:rsidRDefault="005A3259">
      <w:pPr>
        <w:autoSpaceDE w:val="0"/>
        <w:spacing w:after="0" w:line="240" w:lineRule="auto"/>
        <w:ind w:left="690" w:hanging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4793EF2" w14:textId="77777777" w:rsidR="005A3259" w:rsidRDefault="005A3259">
      <w:pPr>
        <w:pBdr>
          <w:top w:val="single" w:sz="4" w:space="1" w:color="000000"/>
          <w:left w:val="single" w:sz="4" w:space="3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l-SI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sl-SI"/>
        </w:rPr>
        <w:t>Dokazivanje ispunjenosti obaveznih uslova</w:t>
      </w:r>
    </w:p>
    <w:p w14:paraId="3A707466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l-SI"/>
        </w:rPr>
      </w:pPr>
    </w:p>
    <w:p w14:paraId="072E4686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l-SI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sl-SI"/>
        </w:rPr>
        <w:t>Ispunjenost obaveznih uslova dokazuje se dostavljanjem:</w:t>
      </w:r>
    </w:p>
    <w:p w14:paraId="15543183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l-SI"/>
        </w:rPr>
      </w:pPr>
    </w:p>
    <w:p w14:paraId="59FC3638" w14:textId="77777777" w:rsidR="005A3259" w:rsidRDefault="005A3259">
      <w:pPr>
        <w:autoSpaceDE w:val="0"/>
        <w:spacing w:after="0" w:line="240" w:lineRule="auto"/>
        <w:ind w:left="756" w:hanging="3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dokaza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registraciji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organa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nadležnog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za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registraciju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privrednih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subjekata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podacima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ovlašćenim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licima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ponuđača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3BB8F50F" w14:textId="77777777" w:rsidR="005A3259" w:rsidRDefault="005A3259">
      <w:pPr>
        <w:autoSpaceDE w:val="0"/>
        <w:spacing w:after="0" w:line="240" w:lineRule="auto"/>
        <w:ind w:left="756" w:hanging="306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dokaza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nadležnog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organa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izdatog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osnovu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kaznene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evidencije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koji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smije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biti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stariji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šest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mjeseci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do dana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javnog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otvaranja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ponuda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419E1DCF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</w:p>
    <w:p w14:paraId="69EA7479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</w:p>
    <w:p w14:paraId="628343D6" w14:textId="77777777" w:rsidR="005A3259" w:rsidRDefault="005A325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pl-PL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pl-PL"/>
        </w:rPr>
        <w:t>b) Fakultativni uslovi</w:t>
      </w:r>
    </w:p>
    <w:p w14:paraId="60CE4893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pl-PL"/>
        </w:rPr>
      </w:pPr>
    </w:p>
    <w:p w14:paraId="64C31574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pl-PL"/>
        </w:rPr>
        <w:t xml:space="preserve">b1)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pl-PL"/>
        </w:rPr>
        <w:t>ekonomsko-finansijska sposobnost</w:t>
      </w:r>
    </w:p>
    <w:p w14:paraId="2B1AEC1E" w14:textId="77777777" w:rsidR="005A3259" w:rsidRDefault="005A3259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42E100BB" w14:textId="77777777" w:rsidR="005A3259" w:rsidRDefault="005A3259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Ispunjenost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uslova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ekonomsko-finansijske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sposobnosti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dokazuje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dostavljanjem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4CE5EADD" w14:textId="77777777" w:rsidR="005A3259" w:rsidRDefault="005A3259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B6FED76" w14:textId="77777777" w:rsidR="005A3259" w:rsidRDefault="005A3259">
      <w:pPr>
        <w:autoSpaceDE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izvještaja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računovodstvenom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finansijskom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stanju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bilans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uspjeha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bilans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stanja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izvještajem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ovlašćenog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revizora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skladu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zakonom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kojim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uređuje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računovodstvo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 revizija, za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posljednje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dvije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godine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odnosno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za </w:t>
      </w:r>
      <w:r w:rsidRPr="00D24F57">
        <w:rPr>
          <w:rFonts w:ascii="Times New Roman" w:hAnsi="Times New Roman" w:cs="Times New Roman"/>
          <w:sz w:val="24"/>
          <w:szCs w:val="24"/>
        </w:rPr>
        <w:t xml:space="preserve">period </w:t>
      </w:r>
      <w:proofErr w:type="spellStart"/>
      <w:r w:rsidRPr="00D24F57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D24F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4F57">
        <w:rPr>
          <w:rFonts w:ascii="Times New Roman" w:hAnsi="Times New Roman" w:cs="Times New Roman"/>
          <w:sz w:val="24"/>
          <w:szCs w:val="24"/>
        </w:rPr>
        <w:t>registracije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7FF5A526" w14:textId="77777777" w:rsidR="005A3259" w:rsidRDefault="005A3259">
      <w:pPr>
        <w:autoSpaceDE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DCDA87B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sl-SI"/>
        </w:rPr>
        <w:t xml:space="preserve">b2)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sl-SI"/>
        </w:rPr>
        <w:t>Stručno-tehnička i kadrovska osposobljenost</w:t>
      </w:r>
    </w:p>
    <w:p w14:paraId="25C52BF6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8343577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Ispunjenost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uslova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stručno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tehničke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kadrovske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osposobljenosti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postupku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javne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nabavke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roba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dokazuje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dostavljanjem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jednog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ili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više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sljedecih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dokaza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25F3D971" w14:textId="77777777" w:rsidR="00937A61" w:rsidRDefault="00937A6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6E99B45" w14:textId="77777777" w:rsidR="00937A61" w:rsidRDefault="00937A61" w:rsidP="00937A61">
      <w:pPr>
        <w:spacing w:after="0" w:line="240" w:lineRule="auto"/>
        <w:ind w:firstLine="426"/>
        <w:jc w:val="both"/>
        <w:rPr>
          <w:rFonts w:ascii="Wingdings" w:hAnsi="Wingdings" w:cs="Wingdings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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liste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glavnih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isporuka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izvršenih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posljednje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dvije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godine, sa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vrijednostima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datumima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primaocima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uz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dostavljanje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potvrda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izvršenih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isporuka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izdatih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od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kupca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ili,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ukoliko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potvrde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ne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mogu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obezbijediti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iz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razloga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koji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nijesu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izazvani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krivicom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ponuđača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samo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izjava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ponuđača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izvršenim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isporukama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sa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navođenjem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razloga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iz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kojih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ne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mogu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dostaviti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potvrde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>;</w:t>
      </w:r>
    </w:p>
    <w:p w14:paraId="1AF66A07" w14:textId="77777777" w:rsidR="005A3259" w:rsidRDefault="005A3259" w:rsidP="00903AD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A4E5EB7" w14:textId="77777777" w:rsidR="005A3259" w:rsidRDefault="005A3259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  <w:lang w:val="sr-Latn-CS"/>
        </w:rPr>
      </w:pPr>
      <w:r>
        <w:rPr>
          <w:rFonts w:ascii="Wingdings" w:hAnsi="Wingdings" w:cs="Wingdings"/>
          <w:color w:val="000000"/>
          <w:sz w:val="24"/>
          <w:szCs w:val="24"/>
        </w:rPr>
        <w:t>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mjera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za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obezbjeđenje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sistema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upravljanja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kvalitetom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W w:w="0" w:type="auto"/>
        <w:tblInd w:w="-151" w:type="dxa"/>
        <w:tblLayout w:type="fixed"/>
        <w:tblLook w:val="0000" w:firstRow="0" w:lastRow="0" w:firstColumn="0" w:lastColumn="0" w:noHBand="0" w:noVBand="0"/>
      </w:tblPr>
      <w:tblGrid>
        <w:gridCol w:w="9377"/>
      </w:tblGrid>
      <w:tr w:rsidR="005A3259" w14:paraId="0AD0D800" w14:textId="77777777">
        <w:trPr>
          <w:trHeight w:val="354"/>
        </w:trPr>
        <w:tc>
          <w:tcPr>
            <w:tcW w:w="9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479F5" w14:textId="77777777" w:rsidR="005A3259" w:rsidRPr="00064AAC" w:rsidRDefault="005A325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Latn-CS"/>
              </w:rPr>
            </w:pPr>
            <w:r w:rsidRPr="00064AAC">
              <w:rPr>
                <w:rFonts w:ascii="Times New Roman" w:hAnsi="Times New Roman" w:cs="Times New Roman"/>
                <w:b/>
                <w:iCs/>
                <w:sz w:val="24"/>
                <w:szCs w:val="24"/>
                <w:lang w:val="sr-Latn-CS"/>
              </w:rPr>
              <w:t>ISO 9001</w:t>
            </w:r>
          </w:p>
          <w:p w14:paraId="7A177FFF" w14:textId="77777777" w:rsidR="005A3259" w:rsidRPr="00064AAC" w:rsidRDefault="005A325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Latn-CS"/>
              </w:rPr>
            </w:pPr>
            <w:r w:rsidRPr="00064AA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Latn-CS"/>
              </w:rPr>
              <w:t xml:space="preserve">Ponuđač je dužan da dostavi dokaz da posjeduje međunarodni standard za sistem upravljanja kvalitetom u poslovnoj organizaciji. </w:t>
            </w:r>
          </w:p>
          <w:p w14:paraId="72964B3A" w14:textId="77777777" w:rsidR="00B22D12" w:rsidRDefault="00B22D12">
            <w:pPr>
              <w:snapToGrid w:val="0"/>
              <w:spacing w:after="0" w:line="240" w:lineRule="auto"/>
              <w:jc w:val="both"/>
            </w:pPr>
            <w:r w:rsidRPr="00064AA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Latn-CS"/>
              </w:rPr>
              <w:t xml:space="preserve">Ukoliko ponuđač nije proizvođač ponuđene robe, u obavezi je da dostavi </w:t>
            </w:r>
            <w:r w:rsidRPr="00064AA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sr-Latn-CS"/>
              </w:rPr>
              <w:t>ISO9001</w:t>
            </w:r>
            <w:r w:rsidRPr="00064AA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Latn-CS"/>
              </w:rPr>
              <w:t xml:space="preserve"> sistem proizvođača za robu koja je predmet njegove ponude. </w:t>
            </w:r>
          </w:p>
        </w:tc>
      </w:tr>
    </w:tbl>
    <w:p w14:paraId="08FB2915" w14:textId="77777777" w:rsidR="00272704" w:rsidRDefault="00272704">
      <w:pPr>
        <w:spacing w:after="0" w:line="240" w:lineRule="auto"/>
        <w:ind w:firstLine="426"/>
        <w:jc w:val="both"/>
        <w:rPr>
          <w:rFonts w:ascii="Wingdings" w:hAnsi="Wingdings" w:cs="Wingdings"/>
          <w:color w:val="000000"/>
          <w:sz w:val="24"/>
          <w:szCs w:val="24"/>
        </w:rPr>
      </w:pPr>
    </w:p>
    <w:p w14:paraId="2663BD22" w14:textId="77777777" w:rsidR="00272704" w:rsidRDefault="00272704">
      <w:pPr>
        <w:spacing w:after="0" w:line="240" w:lineRule="auto"/>
        <w:ind w:firstLine="426"/>
        <w:jc w:val="both"/>
        <w:rPr>
          <w:rFonts w:ascii="Wingdings" w:hAnsi="Wingdings" w:cs="Wingdings"/>
          <w:color w:val="000000"/>
          <w:sz w:val="24"/>
          <w:szCs w:val="24"/>
        </w:rPr>
      </w:pPr>
    </w:p>
    <w:p w14:paraId="5B5B8529" w14:textId="77777777" w:rsidR="005A3259" w:rsidRDefault="005A3259">
      <w:pPr>
        <w:spacing w:after="0" w:line="240" w:lineRule="auto"/>
        <w:ind w:firstLine="426"/>
        <w:jc w:val="both"/>
      </w:pPr>
      <w:r>
        <w:rPr>
          <w:rFonts w:ascii="Wingdings" w:hAnsi="Wingdings" w:cs="Wingdings"/>
          <w:color w:val="000000"/>
          <w:sz w:val="24"/>
          <w:szCs w:val="24"/>
        </w:rPr>
        <w:lastRenderedPageBreak/>
        <w:t>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opisa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tehničke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opremljenosti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14:paraId="61105E7E" w14:textId="77777777" w:rsidR="00E12FB3" w:rsidRDefault="00E12FB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C05F77E" w14:textId="77777777" w:rsidR="005A3259" w:rsidRDefault="005A3259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Cs/>
          <w:sz w:val="24"/>
          <w:szCs w:val="24"/>
          <w:lang w:val="sr-Latn-CS"/>
        </w:rPr>
      </w:pPr>
      <w:r>
        <w:rPr>
          <w:rFonts w:ascii="Wingdings" w:hAnsi="Wingdings" w:cs="Wingdings"/>
          <w:sz w:val="24"/>
          <w:szCs w:val="24"/>
        </w:rPr>
        <w:t>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mjera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obezbjeđenja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zaštite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radu:</w:t>
      </w:r>
    </w:p>
    <w:tbl>
      <w:tblPr>
        <w:tblW w:w="0" w:type="auto"/>
        <w:tblInd w:w="-156" w:type="dxa"/>
        <w:tblLayout w:type="fixed"/>
        <w:tblLook w:val="0000" w:firstRow="0" w:lastRow="0" w:firstColumn="0" w:lastColumn="0" w:noHBand="0" w:noVBand="0"/>
      </w:tblPr>
      <w:tblGrid>
        <w:gridCol w:w="9387"/>
      </w:tblGrid>
      <w:tr w:rsidR="005A3259" w14:paraId="587D529F" w14:textId="77777777">
        <w:trPr>
          <w:trHeight w:val="354"/>
        </w:trPr>
        <w:tc>
          <w:tcPr>
            <w:tcW w:w="9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46FF2" w14:textId="77777777" w:rsidR="005A3259" w:rsidRPr="00064AAC" w:rsidRDefault="005A325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sr-Latn-CS"/>
              </w:rPr>
            </w:pPr>
            <w:r w:rsidRPr="00064AAC">
              <w:rPr>
                <w:rFonts w:ascii="Times New Roman" w:hAnsi="Times New Roman" w:cs="Times New Roman"/>
                <w:b/>
                <w:iCs/>
                <w:sz w:val="24"/>
                <w:szCs w:val="24"/>
                <w:lang w:val="sr-Latn-CS"/>
              </w:rPr>
              <w:t>OHSAS 18001</w:t>
            </w:r>
          </w:p>
          <w:p w14:paraId="0B776238" w14:textId="77777777" w:rsidR="005A3259" w:rsidRPr="00064AAC" w:rsidRDefault="005A325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sr-Latn-ME"/>
              </w:rPr>
            </w:pPr>
            <w:r w:rsidRPr="00064AAC">
              <w:rPr>
                <w:rFonts w:ascii="Times New Roman" w:hAnsi="Times New Roman" w:cs="Times New Roman"/>
                <w:iCs/>
                <w:sz w:val="24"/>
                <w:szCs w:val="24"/>
                <w:lang w:val="sr-Latn-CS"/>
              </w:rPr>
              <w:t>Ponu</w:t>
            </w:r>
            <w:r w:rsidRPr="00064AAC">
              <w:rPr>
                <w:rFonts w:ascii="Times New Roman" w:hAnsi="Times New Roman" w:cs="Times New Roman"/>
                <w:iCs/>
                <w:sz w:val="24"/>
                <w:szCs w:val="24"/>
                <w:lang w:val="sr-Latn-ME"/>
              </w:rPr>
              <w:t>đač je dužan da dostavi dokaz da posjeduje međunarodni standard za sisteme upravljanja zaštitom na radu.</w:t>
            </w:r>
          </w:p>
          <w:p w14:paraId="7DFFC6DF" w14:textId="77777777" w:rsidR="00B22D12" w:rsidRDefault="00B22D12">
            <w:pPr>
              <w:snapToGrid w:val="0"/>
              <w:spacing w:after="0" w:line="240" w:lineRule="auto"/>
              <w:jc w:val="both"/>
            </w:pPr>
            <w:r w:rsidRPr="00064AA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Latn-CS"/>
              </w:rPr>
              <w:t xml:space="preserve">Ukoliko ponuđač nije proizvođač ponuđene robe, u obavezi je da dostavi </w:t>
            </w:r>
            <w:r w:rsidRPr="00064AA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sr-Latn-CS"/>
              </w:rPr>
              <w:t>ISO18001</w:t>
            </w:r>
            <w:r w:rsidRPr="00064AA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Latn-CS"/>
              </w:rPr>
              <w:t xml:space="preserve"> sistem proizvođača za robu koja je predmet njegove ponude.</w:t>
            </w:r>
          </w:p>
        </w:tc>
      </w:tr>
    </w:tbl>
    <w:p w14:paraId="5AD7701B" w14:textId="77777777" w:rsidR="005A3259" w:rsidRDefault="005A3259">
      <w:pPr>
        <w:spacing w:after="0" w:line="240" w:lineRule="auto"/>
        <w:jc w:val="both"/>
      </w:pPr>
    </w:p>
    <w:p w14:paraId="15F4AD8D" w14:textId="77777777" w:rsidR="005A3259" w:rsidRDefault="005A325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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uzoraka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opisa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odnosno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fotografija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roba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koje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predmet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isporuke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čiju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vjerodostojnost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ponuđač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obavezan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potvrditi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ukoliko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naručilac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zahtijeva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66B2C9B8" w14:textId="77777777" w:rsidR="00BF2609" w:rsidRDefault="00BF2609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sr-Latn-CS"/>
        </w:rPr>
      </w:pPr>
    </w:p>
    <w:tbl>
      <w:tblPr>
        <w:tblW w:w="0" w:type="auto"/>
        <w:tblInd w:w="-38" w:type="dxa"/>
        <w:tblLayout w:type="fixed"/>
        <w:tblLook w:val="0000" w:firstRow="0" w:lastRow="0" w:firstColumn="0" w:lastColumn="0" w:noHBand="0" w:noVBand="0"/>
      </w:tblPr>
      <w:tblGrid>
        <w:gridCol w:w="9366"/>
      </w:tblGrid>
      <w:tr w:rsidR="005A3259" w14:paraId="14C7C887" w14:textId="77777777" w:rsidTr="00504242">
        <w:trPr>
          <w:trHeight w:val="354"/>
        </w:trPr>
        <w:tc>
          <w:tcPr>
            <w:tcW w:w="9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F18D54" w14:textId="77777777" w:rsidR="00C06DF1" w:rsidRPr="00F45232" w:rsidRDefault="00F45232" w:rsidP="0038177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232">
              <w:rPr>
                <w:rFonts w:ascii="Times New Roman" w:hAnsi="Times New Roman" w:cs="Times New Roman"/>
                <w:iCs/>
                <w:sz w:val="24"/>
                <w:szCs w:val="24"/>
                <w:lang w:val="sr-Latn-CS"/>
              </w:rPr>
              <w:t>Ponuđač je u obavezi da dostavi  tehničke karakteristike elemenata instalacije za proizvodnju tople vode a u skladu sa-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sr-Latn-CS"/>
              </w:rPr>
              <w:t>T</w:t>
            </w:r>
            <w:r w:rsidRPr="00F45232">
              <w:rPr>
                <w:rFonts w:ascii="Times New Roman" w:hAnsi="Times New Roman" w:cs="Times New Roman"/>
                <w:iCs/>
                <w:sz w:val="24"/>
                <w:szCs w:val="24"/>
                <w:lang w:val="sr-Latn-CS"/>
              </w:rPr>
              <w:t>ehničke karakteristike ili specifikacije predmeta na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sr-Latn-CS"/>
              </w:rPr>
              <w:t>bavke, odnosno predmjera radova (tabela u nastavku).</w:t>
            </w:r>
          </w:p>
        </w:tc>
      </w:tr>
    </w:tbl>
    <w:p w14:paraId="4F64A401" w14:textId="77777777" w:rsidR="005A3259" w:rsidRDefault="005A3259">
      <w:pPr>
        <w:spacing w:after="0" w:line="240" w:lineRule="auto"/>
        <w:ind w:firstLine="426"/>
        <w:jc w:val="both"/>
        <w:rPr>
          <w:rFonts w:ascii="Wingdings" w:hAnsi="Wingdings" w:cs="Wingdings"/>
          <w:color w:val="000000"/>
          <w:sz w:val="24"/>
          <w:szCs w:val="24"/>
        </w:rPr>
      </w:pPr>
    </w:p>
    <w:p w14:paraId="62F4A6B5" w14:textId="77777777" w:rsidR="005A3259" w:rsidRPr="00D24F57" w:rsidRDefault="005A3259">
      <w:pPr>
        <w:spacing w:after="0" w:line="240" w:lineRule="auto"/>
        <w:ind w:firstLine="426"/>
        <w:jc w:val="both"/>
        <w:rPr>
          <w:rFonts w:ascii="Wingdings" w:hAnsi="Wingdings" w:cs="Wingdings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24F57">
        <w:rPr>
          <w:rFonts w:ascii="Times New Roman" w:hAnsi="Times New Roman" w:cs="Times New Roman"/>
          <w:sz w:val="24"/>
          <w:szCs w:val="24"/>
        </w:rPr>
        <w:t>izjave</w:t>
      </w:r>
      <w:proofErr w:type="spellEnd"/>
      <w:r w:rsidRPr="00D24F5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D24F57">
        <w:rPr>
          <w:rFonts w:ascii="Times New Roman" w:hAnsi="Times New Roman" w:cs="Times New Roman"/>
          <w:sz w:val="24"/>
          <w:szCs w:val="24"/>
        </w:rPr>
        <w:t>namjeri</w:t>
      </w:r>
      <w:proofErr w:type="spellEnd"/>
      <w:r w:rsidRPr="00D24F57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D24F57">
        <w:rPr>
          <w:rFonts w:ascii="Times New Roman" w:hAnsi="Times New Roman" w:cs="Times New Roman"/>
          <w:sz w:val="24"/>
          <w:szCs w:val="24"/>
        </w:rPr>
        <w:t>predmetu</w:t>
      </w:r>
      <w:proofErr w:type="spellEnd"/>
      <w:r w:rsidRPr="00D24F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4F57">
        <w:rPr>
          <w:rFonts w:ascii="Times New Roman" w:hAnsi="Times New Roman" w:cs="Times New Roman"/>
          <w:sz w:val="24"/>
          <w:szCs w:val="24"/>
        </w:rPr>
        <w:t>podugovaranja</w:t>
      </w:r>
      <w:proofErr w:type="spellEnd"/>
      <w:r w:rsidRPr="00D24F57">
        <w:rPr>
          <w:rFonts w:ascii="Times New Roman" w:hAnsi="Times New Roman" w:cs="Times New Roman"/>
          <w:sz w:val="24"/>
          <w:szCs w:val="24"/>
        </w:rPr>
        <w:t xml:space="preserve"> sa </w:t>
      </w:r>
      <w:proofErr w:type="spellStart"/>
      <w:r w:rsidRPr="00D24F57">
        <w:rPr>
          <w:rFonts w:ascii="Times New Roman" w:hAnsi="Times New Roman" w:cs="Times New Roman"/>
          <w:sz w:val="24"/>
          <w:szCs w:val="24"/>
        </w:rPr>
        <w:t>spiskom</w:t>
      </w:r>
      <w:proofErr w:type="spellEnd"/>
      <w:r w:rsidRPr="00D24F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4F57">
        <w:rPr>
          <w:rFonts w:ascii="Times New Roman" w:hAnsi="Times New Roman" w:cs="Times New Roman"/>
          <w:sz w:val="24"/>
          <w:szCs w:val="24"/>
        </w:rPr>
        <w:t>podugovarača</w:t>
      </w:r>
      <w:proofErr w:type="spellEnd"/>
      <w:r w:rsidRPr="00D24F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4F57">
        <w:rPr>
          <w:rFonts w:ascii="Times New Roman" w:hAnsi="Times New Roman" w:cs="Times New Roman"/>
          <w:sz w:val="24"/>
          <w:szCs w:val="24"/>
        </w:rPr>
        <w:t>odnosno</w:t>
      </w:r>
      <w:proofErr w:type="spellEnd"/>
      <w:r w:rsidRPr="00D24F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4F57">
        <w:rPr>
          <w:rFonts w:ascii="Times New Roman" w:hAnsi="Times New Roman" w:cs="Times New Roman"/>
          <w:sz w:val="24"/>
          <w:szCs w:val="24"/>
        </w:rPr>
        <w:t>podizvođača</w:t>
      </w:r>
      <w:proofErr w:type="spellEnd"/>
      <w:r w:rsidRPr="00D24F57">
        <w:rPr>
          <w:rFonts w:ascii="Times New Roman" w:hAnsi="Times New Roman" w:cs="Times New Roman"/>
          <w:sz w:val="24"/>
          <w:szCs w:val="24"/>
        </w:rPr>
        <w:t xml:space="preserve"> sa </w:t>
      </w:r>
      <w:proofErr w:type="spellStart"/>
      <w:r w:rsidRPr="00D24F57">
        <w:rPr>
          <w:rFonts w:ascii="Times New Roman" w:hAnsi="Times New Roman" w:cs="Times New Roman"/>
          <w:sz w:val="24"/>
          <w:szCs w:val="24"/>
        </w:rPr>
        <w:t>bližim</w:t>
      </w:r>
      <w:proofErr w:type="spellEnd"/>
      <w:r w:rsidRPr="00D24F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4F57">
        <w:rPr>
          <w:rFonts w:ascii="Times New Roman" w:hAnsi="Times New Roman" w:cs="Times New Roman"/>
          <w:sz w:val="24"/>
          <w:szCs w:val="24"/>
        </w:rPr>
        <w:t>podacima</w:t>
      </w:r>
      <w:proofErr w:type="spellEnd"/>
      <w:r w:rsidRPr="00D24F5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24F57">
        <w:rPr>
          <w:rFonts w:ascii="Times New Roman" w:hAnsi="Times New Roman" w:cs="Times New Roman"/>
          <w:sz w:val="24"/>
          <w:szCs w:val="24"/>
        </w:rPr>
        <w:t>naziv</w:t>
      </w:r>
      <w:proofErr w:type="spellEnd"/>
      <w:r w:rsidRPr="00D24F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4F57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D24F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4F57">
        <w:rPr>
          <w:rFonts w:ascii="Times New Roman" w:hAnsi="Times New Roman" w:cs="Times New Roman"/>
          <w:sz w:val="24"/>
          <w:szCs w:val="24"/>
        </w:rPr>
        <w:t>procentualno</w:t>
      </w:r>
      <w:proofErr w:type="spellEnd"/>
      <w:r w:rsidRPr="00D24F57">
        <w:rPr>
          <w:rFonts w:ascii="Times New Roman" w:hAnsi="Times New Roman" w:cs="Times New Roman"/>
          <w:sz w:val="24"/>
          <w:szCs w:val="24"/>
        </w:rPr>
        <w:t xml:space="preserve"> učešće i </w:t>
      </w:r>
      <w:proofErr w:type="spellStart"/>
      <w:r w:rsidRPr="00D24F57">
        <w:rPr>
          <w:rFonts w:ascii="Times New Roman" w:hAnsi="Times New Roman" w:cs="Times New Roman"/>
          <w:sz w:val="24"/>
          <w:szCs w:val="24"/>
        </w:rPr>
        <w:t>sl</w:t>
      </w:r>
      <w:proofErr w:type="spellEnd"/>
      <w:r w:rsidRPr="00D24F57">
        <w:rPr>
          <w:rFonts w:ascii="Times New Roman" w:hAnsi="Times New Roman" w:cs="Times New Roman"/>
          <w:sz w:val="24"/>
          <w:szCs w:val="24"/>
        </w:rPr>
        <w:t>.).</w:t>
      </w:r>
    </w:p>
    <w:p w14:paraId="5EAC609E" w14:textId="77777777" w:rsidR="005A3259" w:rsidRDefault="005A3259">
      <w:pPr>
        <w:spacing w:after="0" w:line="240" w:lineRule="auto"/>
        <w:ind w:firstLine="426"/>
        <w:jc w:val="both"/>
        <w:rPr>
          <w:rFonts w:ascii="Wingdings" w:hAnsi="Wingdings" w:cs="Wingdings"/>
          <w:color w:val="000000"/>
          <w:sz w:val="24"/>
          <w:szCs w:val="24"/>
        </w:rPr>
      </w:pPr>
    </w:p>
    <w:p w14:paraId="160378B3" w14:textId="77777777" w:rsidR="005A3259" w:rsidRDefault="005A325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C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CS"/>
        </w:rPr>
        <w:t>V  Rok važenja ponude</w:t>
      </w:r>
    </w:p>
    <w:p w14:paraId="1E3A22B4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CS"/>
        </w:rPr>
      </w:pPr>
    </w:p>
    <w:p w14:paraId="3752054B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Period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važenja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ponude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60 dana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dana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javnog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otvaranja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ponuda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0A1E709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</w:p>
    <w:p w14:paraId="3E29277A" w14:textId="77777777" w:rsidR="005A3259" w:rsidRDefault="005A325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C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VI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Rok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mjesto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izvr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CS"/>
        </w:rPr>
        <w:t>šenja ugovora</w:t>
      </w:r>
    </w:p>
    <w:p w14:paraId="4BDC39AD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CS"/>
        </w:rPr>
      </w:pPr>
    </w:p>
    <w:p w14:paraId="5A9D9131" w14:textId="77777777" w:rsidR="005A3259" w:rsidRDefault="005A325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sr-Latn-CS"/>
        </w:rPr>
        <w:t xml:space="preserve">Rok izvršenja ugovora je </w:t>
      </w:r>
      <w:r w:rsidR="00945731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8</w:t>
      </w:r>
      <w:r>
        <w:rPr>
          <w:rFonts w:ascii="Times New Roman" w:hAnsi="Times New Roman" w:cs="Times New Roman"/>
          <w:color w:val="000000"/>
          <w:sz w:val="24"/>
          <w:szCs w:val="24"/>
          <w:lang w:val="sr-Latn-CS"/>
        </w:rPr>
        <w:t xml:space="preserve"> </w:t>
      </w:r>
      <w:r w:rsidR="00D24F57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 xml:space="preserve"> radnih </w:t>
      </w:r>
      <w:r w:rsidR="00945731">
        <w:rPr>
          <w:rFonts w:ascii="Times New Roman" w:hAnsi="Times New Roman" w:cs="Times New Roman"/>
          <w:color w:val="000000"/>
          <w:sz w:val="24"/>
          <w:szCs w:val="24"/>
          <w:lang w:val="sr-Latn-CS"/>
        </w:rPr>
        <w:t>nedelja</w:t>
      </w:r>
      <w:r>
        <w:rPr>
          <w:rFonts w:ascii="Times New Roman" w:hAnsi="Times New Roman" w:cs="Times New Roman"/>
          <w:color w:val="000000"/>
          <w:sz w:val="24"/>
          <w:szCs w:val="24"/>
          <w:lang w:val="sr-Latn-CS"/>
        </w:rPr>
        <w:t xml:space="preserve"> od dana zaključivanja ugovora.</w:t>
      </w:r>
    </w:p>
    <w:p w14:paraId="69D7DB7E" w14:textId="77777777" w:rsidR="004C3928" w:rsidRDefault="004C3928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14:paraId="190C50AF" w14:textId="77777777" w:rsidR="004C3928" w:rsidRPr="004C3928" w:rsidRDefault="005A3259" w:rsidP="004C3928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C3928">
        <w:rPr>
          <w:rFonts w:ascii="Times New Roman" w:hAnsi="Times New Roman" w:cs="Times New Roman"/>
          <w:color w:val="000000"/>
          <w:sz w:val="24"/>
          <w:szCs w:val="24"/>
        </w:rPr>
        <w:t xml:space="preserve">Rok za </w:t>
      </w:r>
      <w:r w:rsidR="004C3928" w:rsidRPr="004C3928">
        <w:rPr>
          <w:rFonts w:ascii="Times New Roman" w:hAnsi="Times New Roman" w:cs="Times New Roman"/>
          <w:color w:val="000000"/>
          <w:sz w:val="24"/>
          <w:szCs w:val="24"/>
        </w:rPr>
        <w:t>montažu instalacije:</w:t>
      </w:r>
      <w:r w:rsidR="004C3928" w:rsidRPr="004C392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4C3928" w:rsidRPr="004C3928">
        <w:rPr>
          <w:rFonts w:ascii="Times New Roman" w:hAnsi="Times New Roman" w:cs="Times New Roman"/>
          <w:color w:val="000000"/>
          <w:sz w:val="24"/>
          <w:szCs w:val="24"/>
        </w:rPr>
        <w:t>Zbog kontinuiteta procesa prerade</w:t>
      </w:r>
      <w:r w:rsidR="00C077B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C3928" w:rsidRPr="004C3928">
        <w:rPr>
          <w:rFonts w:ascii="Times New Roman" w:hAnsi="Times New Roman" w:cs="Times New Roman"/>
          <w:color w:val="000000"/>
          <w:sz w:val="24"/>
          <w:szCs w:val="24"/>
        </w:rPr>
        <w:t xml:space="preserve"> vrijeme potrebno za </w:t>
      </w:r>
      <w:r w:rsidR="004C3928">
        <w:rPr>
          <w:rFonts w:ascii="Times New Roman" w:hAnsi="Times New Roman" w:cs="Times New Roman"/>
          <w:color w:val="000000"/>
          <w:sz w:val="24"/>
          <w:szCs w:val="24"/>
        </w:rPr>
        <w:t xml:space="preserve">demontažu stare i </w:t>
      </w:r>
      <w:r w:rsidR="004C3928" w:rsidRPr="004C3928">
        <w:rPr>
          <w:rFonts w:ascii="Times New Roman" w:hAnsi="Times New Roman" w:cs="Times New Roman"/>
          <w:color w:val="000000"/>
          <w:sz w:val="24"/>
          <w:szCs w:val="24"/>
        </w:rPr>
        <w:t xml:space="preserve">montažu </w:t>
      </w:r>
      <w:r w:rsidR="004C3928">
        <w:rPr>
          <w:rFonts w:ascii="Times New Roman" w:hAnsi="Times New Roman" w:cs="Times New Roman"/>
          <w:color w:val="000000"/>
          <w:sz w:val="24"/>
          <w:szCs w:val="24"/>
        </w:rPr>
        <w:t xml:space="preserve">nove </w:t>
      </w:r>
      <w:r w:rsidR="004C3928" w:rsidRPr="004C3928">
        <w:rPr>
          <w:rFonts w:ascii="Times New Roman" w:hAnsi="Times New Roman" w:cs="Times New Roman"/>
          <w:color w:val="000000"/>
          <w:sz w:val="24"/>
          <w:szCs w:val="24"/>
        </w:rPr>
        <w:t>instalacije će biti ograničeno i definisano u dogovoru</w:t>
      </w:r>
      <w:r w:rsidR="00ED2C91">
        <w:rPr>
          <w:rFonts w:ascii="Times New Roman" w:hAnsi="Times New Roman" w:cs="Times New Roman"/>
          <w:color w:val="000000"/>
          <w:sz w:val="24"/>
          <w:szCs w:val="24"/>
        </w:rPr>
        <w:t xml:space="preserve"> sa I</w:t>
      </w:r>
      <w:r w:rsidR="004C3928" w:rsidRPr="004C3928">
        <w:rPr>
          <w:rFonts w:ascii="Times New Roman" w:hAnsi="Times New Roman" w:cs="Times New Roman"/>
          <w:color w:val="000000"/>
          <w:sz w:val="24"/>
          <w:szCs w:val="24"/>
        </w:rPr>
        <w:t>nvestitorom.</w:t>
      </w:r>
    </w:p>
    <w:p w14:paraId="0880103C" w14:textId="77777777" w:rsidR="005A3259" w:rsidRDefault="004C3928" w:rsidP="00FA7971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sr-Latn-CS"/>
        </w:rPr>
        <w:t xml:space="preserve">  </w:t>
      </w:r>
    </w:p>
    <w:p w14:paraId="33FB8C4A" w14:textId="77777777" w:rsidR="009865BE" w:rsidRDefault="003D20A7" w:rsidP="009865B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="005A3259">
        <w:rPr>
          <w:rFonts w:ascii="Times New Roman" w:hAnsi="Times New Roman" w:cs="Times New Roman"/>
          <w:color w:val="000000"/>
          <w:sz w:val="24"/>
          <w:szCs w:val="24"/>
          <w:lang w:val="pl-PL"/>
        </w:rPr>
        <w:t>Mjesto izvršenja ugovora je  Podgorica.</w:t>
      </w:r>
    </w:p>
    <w:p w14:paraId="5441B917" w14:textId="77777777" w:rsidR="005A3259" w:rsidRDefault="009865BE" w:rsidP="009865BE">
      <w:pPr>
        <w:spacing w:after="0" w:line="240" w:lineRule="auto"/>
        <w:ind w:left="630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</w:p>
    <w:p w14:paraId="786688C2" w14:textId="77777777" w:rsidR="005A3259" w:rsidRDefault="005A325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after="0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VII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Jezik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ponude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10997FC7" w14:textId="77777777" w:rsidR="005A3259" w:rsidRDefault="005A3259">
      <w:pPr>
        <w:spacing w:after="0" w:line="100" w:lineRule="atLeast"/>
        <w:jc w:val="both"/>
        <w:rPr>
          <w:rFonts w:ascii="Wingdings" w:hAnsi="Wingdings" w:cs="Wingdings"/>
          <w:color w:val="000000"/>
          <w:sz w:val="24"/>
          <w:szCs w:val="24"/>
        </w:rPr>
      </w:pPr>
    </w:p>
    <w:p w14:paraId="6BC7AE29" w14:textId="77777777" w:rsidR="005A3259" w:rsidRDefault="005A3259">
      <w:pPr>
        <w:spacing w:after="0" w:line="10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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crnogorski jezik i drugi jezik koji je u službenoj upotrebi u Crnoj Gori, u skladu sa Ustavom i zakonom</w:t>
      </w:r>
    </w:p>
    <w:p w14:paraId="667155ED" w14:textId="77777777" w:rsidR="005A3259" w:rsidRDefault="005A3259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4FA48D4" w14:textId="77777777" w:rsidR="005A3259" w:rsidRDefault="005A325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pl-PL"/>
        </w:rPr>
        <w:t>VIII  Kriterijum za izbor najpovoljnije ponude: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30C8BDCA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Kriterijum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za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izbor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napovoljnije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ponude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14:paraId="2025C0E2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65510D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Wingdings" w:hAnsi="Wingdings" w:cs="Wingdings"/>
          <w:sz w:val="24"/>
          <w:szCs w:val="24"/>
          <w:lang w:val="pl-PL"/>
        </w:rPr>
        <w:t>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 ekonomski najpovoljnija ponuda, </w:t>
      </w:r>
      <w:r w:rsidR="00E12FB3">
        <w:rPr>
          <w:rFonts w:ascii="Times New Roman" w:hAnsi="Times New Roman" w:cs="Times New Roman"/>
          <w:sz w:val="24"/>
          <w:szCs w:val="24"/>
          <w:lang w:val="hr-HR"/>
        </w:rPr>
        <w:tab/>
      </w:r>
    </w:p>
    <w:p w14:paraId="40E34D58" w14:textId="77777777" w:rsidR="00667E33" w:rsidRPr="00F552BF" w:rsidRDefault="00667E33" w:rsidP="00667E3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Cijena – </w:t>
      </w:r>
      <w:r w:rsidR="007A4FC8">
        <w:rPr>
          <w:rFonts w:ascii="Times New Roman" w:hAnsi="Times New Roman" w:cs="Times New Roman"/>
          <w:sz w:val="24"/>
          <w:szCs w:val="24"/>
          <w:lang w:val="hr-HR"/>
        </w:rPr>
        <w:t>7</w:t>
      </w:r>
      <w:r>
        <w:rPr>
          <w:rFonts w:ascii="Times New Roman" w:hAnsi="Times New Roman" w:cs="Times New Roman"/>
          <w:sz w:val="24"/>
          <w:szCs w:val="24"/>
          <w:lang w:val="hr-HR"/>
        </w:rPr>
        <w:t>0 bodova</w:t>
      </w:r>
    </w:p>
    <w:p w14:paraId="6B1AF8D7" w14:textId="77777777" w:rsidR="00667E33" w:rsidRDefault="00667E33" w:rsidP="00667E3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Garantni rok – </w:t>
      </w:r>
      <w:r w:rsidR="00D85E59">
        <w:rPr>
          <w:rFonts w:ascii="Times New Roman" w:hAnsi="Times New Roman" w:cs="Times New Roman"/>
          <w:sz w:val="24"/>
          <w:szCs w:val="24"/>
          <w:lang w:val="hr-HR"/>
        </w:rPr>
        <w:t>20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bodova</w:t>
      </w:r>
    </w:p>
    <w:p w14:paraId="04C94213" w14:textId="77777777" w:rsidR="00667E33" w:rsidRDefault="00667E33" w:rsidP="007449B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Referentna lista – 10 bodova</w:t>
      </w:r>
    </w:p>
    <w:p w14:paraId="37F89105" w14:textId="77777777" w:rsidR="007449BF" w:rsidRDefault="007449BF" w:rsidP="007449B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55E0368B" w14:textId="77777777" w:rsidR="00D85E59" w:rsidRDefault="00D85E59" w:rsidP="00AD70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15996883" w14:textId="77777777" w:rsidR="0075666D" w:rsidRDefault="0075666D" w:rsidP="0075666D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  <w:lang w:val="hr-HR"/>
        </w:rPr>
        <w:lastRenderedPageBreak/>
        <w:t>Kategorija 1 će biti izračunata na osnovu formule: C</w:t>
      </w:r>
      <w:r>
        <w:rPr>
          <w:rFonts w:ascii="Times New Roman" w:hAnsi="Times New Roman" w:cs="Times New Roman"/>
          <w:sz w:val="24"/>
          <w:szCs w:val="24"/>
          <w:vertAlign w:val="subscript"/>
          <w:lang w:val="hr-HR"/>
        </w:rPr>
        <w:t>najniža cijena</w:t>
      </w:r>
      <w:r>
        <w:rPr>
          <w:rFonts w:ascii="Times New Roman" w:hAnsi="Times New Roman" w:cs="Times New Roman"/>
          <w:sz w:val="24"/>
          <w:szCs w:val="24"/>
          <w:lang w:val="hr-HR"/>
        </w:rPr>
        <w:t>/C</w:t>
      </w:r>
      <w:r>
        <w:rPr>
          <w:rFonts w:ascii="Times New Roman" w:hAnsi="Times New Roman" w:cs="Times New Roman"/>
          <w:sz w:val="24"/>
          <w:szCs w:val="24"/>
          <w:vertAlign w:val="subscript"/>
          <w:lang w:val="hr-HR"/>
        </w:rPr>
        <w:t>ponuđena cijena</w:t>
      </w:r>
      <w:r>
        <w:rPr>
          <w:rFonts w:ascii="Times New Roman" w:hAnsi="Times New Roman" w:cs="Times New Roman"/>
          <w:sz w:val="24"/>
          <w:szCs w:val="24"/>
          <w:lang w:val="hr-HR"/>
        </w:rPr>
        <w:t>*broj bodova.</w:t>
      </w:r>
    </w:p>
    <w:p w14:paraId="394B204A" w14:textId="77777777" w:rsidR="00A81E91" w:rsidRDefault="00A81E91" w:rsidP="00004CE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Kategorija </w:t>
      </w:r>
      <w:r w:rsidR="00D85E59">
        <w:rPr>
          <w:rFonts w:ascii="Times New Roman" w:hAnsi="Times New Roman" w:cs="Times New Roman"/>
          <w:sz w:val="24"/>
          <w:szCs w:val="24"/>
          <w:lang w:val="hr-HR"/>
        </w:rPr>
        <w:t>2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će biti izračunata na osnovu formule: X</w:t>
      </w:r>
      <w:r>
        <w:rPr>
          <w:rFonts w:ascii="Times New Roman" w:hAnsi="Times New Roman" w:cs="Times New Roman"/>
          <w:sz w:val="24"/>
          <w:szCs w:val="24"/>
          <w:vertAlign w:val="subscript"/>
          <w:lang w:val="hr-HR"/>
        </w:rPr>
        <w:t>ponuđeno</w:t>
      </w:r>
      <w:r>
        <w:rPr>
          <w:rFonts w:ascii="Times New Roman" w:hAnsi="Times New Roman" w:cs="Times New Roman"/>
          <w:sz w:val="24"/>
          <w:szCs w:val="24"/>
          <w:lang w:val="hr-HR"/>
        </w:rPr>
        <w:t>/X</w:t>
      </w:r>
      <w:r w:rsidR="00D85E59">
        <w:rPr>
          <w:rFonts w:ascii="Times New Roman" w:hAnsi="Times New Roman" w:cs="Times New Roman"/>
          <w:sz w:val="24"/>
          <w:szCs w:val="24"/>
          <w:vertAlign w:val="subscript"/>
          <w:lang w:val="hr-HR"/>
        </w:rPr>
        <w:t>max</w:t>
      </w:r>
      <w:r>
        <w:rPr>
          <w:rFonts w:ascii="Times New Roman" w:hAnsi="Times New Roman" w:cs="Times New Roman"/>
          <w:sz w:val="24"/>
          <w:szCs w:val="24"/>
          <w:vertAlign w:val="subscript"/>
          <w:lang w:val="hr-HR"/>
        </w:rPr>
        <w:t>imalno</w:t>
      </w:r>
      <w:r>
        <w:rPr>
          <w:rFonts w:ascii="Times New Roman" w:hAnsi="Times New Roman" w:cs="Times New Roman"/>
          <w:sz w:val="24"/>
          <w:szCs w:val="24"/>
          <w:lang w:val="hr-HR"/>
        </w:rPr>
        <w:t>*broj bodova.</w:t>
      </w:r>
    </w:p>
    <w:p w14:paraId="1222814A" w14:textId="77777777" w:rsidR="005A3259" w:rsidRDefault="005A3259" w:rsidP="006577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Kategorija</w:t>
      </w:r>
      <w:r w:rsidR="00D85E59">
        <w:rPr>
          <w:rFonts w:ascii="Times New Roman" w:hAnsi="Times New Roman" w:cs="Times New Roman"/>
          <w:sz w:val="24"/>
          <w:szCs w:val="24"/>
          <w:lang w:val="hr-HR"/>
        </w:rPr>
        <w:t xml:space="preserve"> 3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će se bodovati na osnovu formule Broj ponuđenih referenci/Najveći broj ponuđenih referenci*broj bodova </w:t>
      </w:r>
    </w:p>
    <w:p w14:paraId="50C6B585" w14:textId="77777777" w:rsidR="00D85E59" w:rsidRPr="00AD70E6" w:rsidRDefault="00D85E59" w:rsidP="006577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0"/>
          <w:szCs w:val="20"/>
          <w:lang w:val="sr-Latn-CS"/>
        </w:rPr>
      </w:pPr>
    </w:p>
    <w:p w14:paraId="722E8DA6" w14:textId="77777777" w:rsidR="005A3259" w:rsidRDefault="005A3259" w:rsidP="00F45232">
      <w:pPr>
        <w:shd w:val="clear" w:color="auto" w:fill="FFFFFF"/>
        <w:autoSpaceDE w:val="0"/>
        <w:spacing w:after="0"/>
        <w:jc w:val="both"/>
      </w:pPr>
      <w:r>
        <w:rPr>
          <w:rFonts w:ascii="Times New Roman" w:hAnsi="Times New Roman" w:cs="Times New Roman"/>
          <w:iCs/>
          <w:color w:val="000000"/>
          <w:sz w:val="24"/>
          <w:szCs w:val="24"/>
          <w:lang w:val="sr-Latn-CS"/>
        </w:rPr>
        <w:t>Napomena: Broj potvrđenih referenci će se kontrolisati iz dokumeta „potvrda o referentnim nabavkama“ i dostavljenih bilansa uspjeha iz dijela ekonomsko-finansijske sposobnosti kao provjere autentičnosti potvrđenih referenci.</w:t>
      </w:r>
    </w:p>
    <w:p w14:paraId="7EFD0D71" w14:textId="77777777" w:rsidR="00FA51D3" w:rsidRPr="00AD70E6" w:rsidRDefault="00FA51D3" w:rsidP="00FA51D3">
      <w:pPr>
        <w:tabs>
          <w:tab w:val="left" w:pos="3060"/>
        </w:tabs>
        <w:suppressAutoHyphens w:val="0"/>
        <w:spacing w:after="0"/>
        <w:jc w:val="both"/>
        <w:rPr>
          <w:rFonts w:ascii="Times New Roman" w:hAnsi="Times New Roman" w:cs="Times New Roman"/>
          <w:sz w:val="20"/>
          <w:szCs w:val="20"/>
          <w:lang w:val="sr-Latn-ME" w:eastAsia="en-US"/>
        </w:rPr>
      </w:pPr>
      <w:bookmarkStart w:id="0" w:name="_1704179644"/>
      <w:bookmarkStart w:id="1" w:name="_1523263703"/>
      <w:bookmarkEnd w:id="0"/>
      <w:bookmarkEnd w:id="1"/>
    </w:p>
    <w:p w14:paraId="4CF996DF" w14:textId="77777777" w:rsidR="00FA51D3" w:rsidRPr="00FA51D3" w:rsidRDefault="00FA51D3" w:rsidP="00FA51D3">
      <w:pPr>
        <w:tabs>
          <w:tab w:val="left" w:pos="3060"/>
        </w:tabs>
        <w:suppressAutoHyphens w:val="0"/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Latn-ME" w:eastAsia="en-US"/>
        </w:rPr>
      </w:pPr>
      <w:r w:rsidRPr="00FA51D3">
        <w:rPr>
          <w:rFonts w:ascii="Times New Roman" w:hAnsi="Times New Roman" w:cs="Times New Roman"/>
          <w:b/>
          <w:sz w:val="24"/>
          <w:szCs w:val="24"/>
          <w:lang w:val="sr-Latn-ME" w:eastAsia="en-US"/>
        </w:rPr>
        <w:t xml:space="preserve">Potvrda o referentnim nabavkama je dostupna na sljedećem linku: </w:t>
      </w:r>
    </w:p>
    <w:bookmarkStart w:id="2" w:name="_MON_1743923637"/>
    <w:bookmarkEnd w:id="2"/>
    <w:p w14:paraId="1E1DB55E" w14:textId="77777777" w:rsidR="005A3259" w:rsidRDefault="00473EC0" w:rsidP="0065775D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noProof/>
        </w:rPr>
      </w:r>
      <w:r w:rsidR="00473EC0">
        <w:rPr>
          <w:noProof/>
        </w:rPr>
        <w:object w:dxaOrig="1541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1pt" o:ole="">
            <v:imagedata r:id="rId7" o:title=""/>
          </v:shape>
          <o:OLEObject Type="Embed" ProgID="Word.Document.12" ShapeID="_x0000_i1025" DrawAspect="Icon" ObjectID="_1745672523" r:id="rId8">
            <o:FieldCodes>\s</o:FieldCodes>
          </o:OLEObject>
        </w:object>
      </w:r>
    </w:p>
    <w:p w14:paraId="74C38E25" w14:textId="77777777" w:rsidR="005A3259" w:rsidRDefault="005A325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pl-PL"/>
        </w:rPr>
        <w:t>IX Vrijeme i mjesto podnošenja ponuda i otvaranja ponuda</w:t>
      </w:r>
    </w:p>
    <w:p w14:paraId="0D3107B9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pl-PL"/>
        </w:rPr>
      </w:pPr>
    </w:p>
    <w:p w14:paraId="2D01F570" w14:textId="77777777" w:rsidR="005A3259" w:rsidRPr="00D24D47" w:rsidRDefault="005A3259" w:rsidP="006577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Ponude se p</w:t>
      </w:r>
      <w:r w:rsidR="00D24D47">
        <w:rPr>
          <w:rFonts w:ascii="Times New Roman" w:hAnsi="Times New Roman" w:cs="Times New Roman"/>
          <w:sz w:val="24"/>
          <w:szCs w:val="24"/>
          <w:lang w:val="pl-PL"/>
        </w:rPr>
        <w:t>redaju  radnim danima od 8</w:t>
      </w:r>
      <w:r w:rsidR="00F568EB">
        <w:rPr>
          <w:rFonts w:ascii="Times New Roman" w:hAnsi="Times New Roman" w:cs="Times New Roman"/>
          <w:sz w:val="24"/>
          <w:szCs w:val="24"/>
          <w:lang w:val="pl-PL"/>
        </w:rPr>
        <w:t xml:space="preserve"> do 14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sati, zaključno </w:t>
      </w:r>
      <w:r w:rsidRPr="00D24D47">
        <w:rPr>
          <w:rFonts w:ascii="Times New Roman" w:hAnsi="Times New Roman" w:cs="Times New Roman"/>
          <w:sz w:val="24"/>
          <w:szCs w:val="24"/>
          <w:lang w:val="pl-PL"/>
        </w:rPr>
        <w:t>sa</w:t>
      </w:r>
      <w:r w:rsidR="00D24D47" w:rsidRPr="00D24D47">
        <w:rPr>
          <w:rFonts w:ascii="Times New Roman" w:hAnsi="Times New Roman" w:cs="Times New Roman"/>
          <w:b/>
          <w:sz w:val="24"/>
          <w:szCs w:val="24"/>
          <w:lang w:val="pl-PL"/>
        </w:rPr>
        <w:t>31.05.</w:t>
      </w:r>
      <w:r w:rsidR="00EA2FEB" w:rsidRPr="00D24D47">
        <w:rPr>
          <w:rFonts w:ascii="Times New Roman" w:hAnsi="Times New Roman" w:cs="Times New Roman"/>
          <w:b/>
          <w:sz w:val="24"/>
          <w:szCs w:val="24"/>
          <w:lang w:val="pl-PL"/>
        </w:rPr>
        <w:t>202</w:t>
      </w:r>
      <w:r w:rsidR="00945731" w:rsidRPr="00D24D47">
        <w:rPr>
          <w:rFonts w:ascii="Times New Roman" w:hAnsi="Times New Roman" w:cs="Times New Roman"/>
          <w:b/>
          <w:sz w:val="24"/>
          <w:szCs w:val="24"/>
          <w:lang w:val="pl-PL"/>
        </w:rPr>
        <w:t>3</w:t>
      </w:r>
      <w:r w:rsidR="00EA2FEB" w:rsidRPr="00D24D47">
        <w:rPr>
          <w:rFonts w:ascii="Times New Roman" w:hAnsi="Times New Roman" w:cs="Times New Roman"/>
          <w:b/>
          <w:sz w:val="24"/>
          <w:szCs w:val="24"/>
          <w:lang w:val="pl-PL"/>
        </w:rPr>
        <w:t>.godine</w:t>
      </w:r>
      <w:r w:rsidRPr="00D24D47">
        <w:rPr>
          <w:rFonts w:ascii="Times New Roman" w:hAnsi="Times New Roman" w:cs="Times New Roman"/>
          <w:b/>
          <w:sz w:val="24"/>
          <w:szCs w:val="24"/>
          <w:lang w:val="pl-PL"/>
        </w:rPr>
        <w:t xml:space="preserve"> u </w:t>
      </w:r>
      <w:r w:rsidR="00FA1784" w:rsidRPr="00D24D47">
        <w:rPr>
          <w:rFonts w:ascii="Times New Roman" w:hAnsi="Times New Roman" w:cs="Times New Roman"/>
          <w:b/>
          <w:sz w:val="24"/>
          <w:szCs w:val="24"/>
          <w:lang w:val="pl-PL"/>
        </w:rPr>
        <w:t>12</w:t>
      </w:r>
      <w:r w:rsidRPr="00D24D47">
        <w:rPr>
          <w:rFonts w:ascii="Times New Roman" w:hAnsi="Times New Roman" w:cs="Times New Roman"/>
          <w:b/>
          <w:sz w:val="24"/>
          <w:szCs w:val="24"/>
          <w:lang w:val="pl-PL"/>
        </w:rPr>
        <w:t xml:space="preserve"> sati.</w:t>
      </w:r>
    </w:p>
    <w:p w14:paraId="3F318A20" w14:textId="77777777" w:rsidR="00EA2FEB" w:rsidRPr="00AD70E6" w:rsidRDefault="00EA2FEB" w:rsidP="006577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pl-PL"/>
        </w:rPr>
      </w:pPr>
    </w:p>
    <w:p w14:paraId="6A8CCF8E" w14:textId="77777777" w:rsidR="005A3259" w:rsidRPr="00BD3A0D" w:rsidRDefault="005A3259" w:rsidP="006577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BD3A0D">
        <w:rPr>
          <w:rFonts w:ascii="Times New Roman" w:hAnsi="Times New Roman" w:cs="Times New Roman"/>
          <w:sz w:val="24"/>
          <w:szCs w:val="24"/>
          <w:lang w:val="pl-PL"/>
        </w:rPr>
        <w:t>Ponude se mogu predati:</w:t>
      </w:r>
    </w:p>
    <w:p w14:paraId="370363F0" w14:textId="77777777" w:rsidR="005A3259" w:rsidRPr="00BD3A0D" w:rsidRDefault="005A3259" w:rsidP="006577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81DB080" w14:textId="77777777" w:rsidR="005A3259" w:rsidRPr="00BD3A0D" w:rsidRDefault="005A3259" w:rsidP="006577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BD3A0D">
        <w:rPr>
          <w:rFonts w:ascii="Wingdings" w:hAnsi="Wingdings" w:cs="Wingdings"/>
          <w:sz w:val="24"/>
          <w:szCs w:val="24"/>
          <w:lang w:val="pl-PL"/>
        </w:rPr>
        <w:t></w:t>
      </w:r>
      <w:r w:rsidRPr="00BD3A0D">
        <w:rPr>
          <w:rFonts w:ascii="Times New Roman" w:hAnsi="Times New Roman" w:cs="Times New Roman"/>
          <w:sz w:val="24"/>
          <w:szCs w:val="24"/>
          <w:lang w:val="pl-PL"/>
        </w:rPr>
        <w:t xml:space="preserve"> neposrednom predajom na arhivu naručioca na adresi </w:t>
      </w:r>
      <w:r w:rsidR="00945731">
        <w:rPr>
          <w:rFonts w:ascii="Times New Roman" w:hAnsi="Times New Roman" w:cs="Times New Roman"/>
          <w:sz w:val="24"/>
          <w:szCs w:val="24"/>
          <w:lang w:val="pl-PL"/>
        </w:rPr>
        <w:t>Bulevar Šarla de Gola</w:t>
      </w:r>
      <w:r w:rsidRPr="00BD3A0D">
        <w:rPr>
          <w:rFonts w:ascii="Times New Roman" w:hAnsi="Times New Roman" w:cs="Times New Roman"/>
          <w:sz w:val="24"/>
          <w:szCs w:val="24"/>
          <w:lang w:val="pl-PL"/>
        </w:rPr>
        <w:t xml:space="preserve"> br. 2, 81000 Podgorica, Crna Gora.</w:t>
      </w:r>
    </w:p>
    <w:p w14:paraId="4608EED3" w14:textId="77777777" w:rsidR="005A3259" w:rsidRPr="00BD3A0D" w:rsidRDefault="005A3259" w:rsidP="006577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FBEE3B3" w14:textId="77777777" w:rsidR="005A3259" w:rsidRPr="00BD3A0D" w:rsidRDefault="005A3259" w:rsidP="006577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BD3A0D">
        <w:rPr>
          <w:rFonts w:ascii="Wingdings" w:hAnsi="Wingdings" w:cs="Wingdings"/>
          <w:sz w:val="24"/>
          <w:szCs w:val="24"/>
          <w:lang w:val="pl-PL"/>
        </w:rPr>
        <w:t></w:t>
      </w:r>
      <w:r w:rsidRPr="00BD3A0D">
        <w:rPr>
          <w:rFonts w:ascii="Times New Roman" w:hAnsi="Times New Roman" w:cs="Times New Roman"/>
          <w:sz w:val="24"/>
          <w:szCs w:val="24"/>
          <w:lang w:val="pl-PL"/>
        </w:rPr>
        <w:t xml:space="preserve"> preporučenom pošiljkom sa povratnicom na adresi </w:t>
      </w:r>
      <w:r w:rsidR="00945731">
        <w:rPr>
          <w:rFonts w:ascii="Times New Roman" w:hAnsi="Times New Roman" w:cs="Times New Roman"/>
          <w:sz w:val="24"/>
          <w:szCs w:val="24"/>
          <w:lang w:val="pl-PL"/>
        </w:rPr>
        <w:t>Bulevar Šarla de Gola</w:t>
      </w:r>
      <w:r w:rsidR="00945731" w:rsidRPr="00BD3A0D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BD3A0D">
        <w:rPr>
          <w:rFonts w:ascii="Times New Roman" w:hAnsi="Times New Roman" w:cs="Times New Roman"/>
          <w:sz w:val="24"/>
          <w:szCs w:val="24"/>
          <w:lang w:val="pl-PL"/>
        </w:rPr>
        <w:t>br. 2, 81000 Podgorica, Crna Gora..</w:t>
      </w:r>
    </w:p>
    <w:p w14:paraId="39323C12" w14:textId="77777777" w:rsidR="005A3259" w:rsidRPr="00AD70E6" w:rsidRDefault="005A3259" w:rsidP="006577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pl-PL"/>
        </w:rPr>
      </w:pPr>
    </w:p>
    <w:p w14:paraId="5737438C" w14:textId="77777777" w:rsidR="005A3259" w:rsidRPr="00BD3A0D" w:rsidRDefault="005A3259" w:rsidP="0065775D">
      <w:pPr>
        <w:shd w:val="clear" w:color="auto" w:fill="FFFFFF"/>
        <w:tabs>
          <w:tab w:val="left" w:pos="1701"/>
          <w:tab w:val="left" w:pos="4820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BD3A0D">
        <w:rPr>
          <w:rFonts w:ascii="Times New Roman" w:hAnsi="Times New Roman" w:cs="Times New Roman"/>
          <w:sz w:val="24"/>
          <w:szCs w:val="24"/>
          <w:lang w:val="pl-PL"/>
        </w:rPr>
        <w:t>Javno otvaranje ponuda, kome mogu prisustvovati ovlašćeni predstavnici ponuđača sa priloženim punomoćjem potpisanim od strane ovlašćenog lica, održaće se dana</w:t>
      </w:r>
      <w:r w:rsidR="003D20A7">
        <w:rPr>
          <w:rFonts w:ascii="Times New Roman" w:hAnsi="Times New Roman" w:cs="Times New Roman"/>
          <w:sz w:val="24"/>
          <w:szCs w:val="24"/>
          <w:lang w:val="pl-PL"/>
        </w:rPr>
        <w:t xml:space="preserve">          </w:t>
      </w:r>
      <w:r w:rsidR="008C2A49" w:rsidRPr="00BD3A0D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E45323">
        <w:rPr>
          <w:rFonts w:ascii="Times New Roman" w:hAnsi="Times New Roman" w:cs="Times New Roman"/>
          <w:sz w:val="24"/>
          <w:szCs w:val="24"/>
          <w:lang w:val="pl-PL"/>
        </w:rPr>
        <w:t xml:space="preserve">    </w:t>
      </w:r>
      <w:r w:rsidR="00D24D47" w:rsidRPr="00D24D47">
        <w:rPr>
          <w:rFonts w:ascii="Times New Roman" w:hAnsi="Times New Roman" w:cs="Times New Roman"/>
          <w:b/>
          <w:sz w:val="24"/>
          <w:szCs w:val="24"/>
          <w:lang w:val="pl-PL"/>
        </w:rPr>
        <w:t>31.05.</w:t>
      </w:r>
      <w:r w:rsidR="00EA2FEB" w:rsidRPr="00D24D47">
        <w:rPr>
          <w:rFonts w:ascii="Times New Roman" w:hAnsi="Times New Roman" w:cs="Times New Roman"/>
          <w:b/>
          <w:sz w:val="24"/>
          <w:szCs w:val="24"/>
          <w:lang w:val="pl-PL"/>
        </w:rPr>
        <w:t>202</w:t>
      </w:r>
      <w:r w:rsidR="00945731" w:rsidRPr="00D24D47">
        <w:rPr>
          <w:rFonts w:ascii="Times New Roman" w:hAnsi="Times New Roman" w:cs="Times New Roman"/>
          <w:b/>
          <w:sz w:val="24"/>
          <w:szCs w:val="24"/>
          <w:lang w:val="pl-PL"/>
        </w:rPr>
        <w:t>3</w:t>
      </w:r>
      <w:r w:rsidR="00EA2FEB" w:rsidRPr="00D24D47">
        <w:rPr>
          <w:rFonts w:ascii="Times New Roman" w:hAnsi="Times New Roman" w:cs="Times New Roman"/>
          <w:b/>
          <w:sz w:val="24"/>
          <w:szCs w:val="24"/>
          <w:lang w:val="pl-PL"/>
        </w:rPr>
        <w:t>.</w:t>
      </w:r>
      <w:r w:rsidR="00FA1784" w:rsidRPr="00D24D47">
        <w:rPr>
          <w:rFonts w:ascii="Times New Roman" w:hAnsi="Times New Roman" w:cs="Times New Roman"/>
          <w:b/>
          <w:sz w:val="24"/>
          <w:szCs w:val="24"/>
          <w:lang w:val="pl-PL"/>
        </w:rPr>
        <w:t>godine u 12</w:t>
      </w:r>
      <w:r w:rsidRPr="00D24D47">
        <w:rPr>
          <w:rFonts w:ascii="Times New Roman" w:hAnsi="Times New Roman" w:cs="Times New Roman"/>
          <w:b/>
          <w:sz w:val="24"/>
          <w:szCs w:val="24"/>
          <w:lang w:val="pl-PL"/>
        </w:rPr>
        <w:t>:30 sati</w:t>
      </w:r>
      <w:r w:rsidRPr="00BD3A0D">
        <w:rPr>
          <w:rFonts w:ascii="Times New Roman" w:hAnsi="Times New Roman" w:cs="Times New Roman"/>
          <w:sz w:val="24"/>
          <w:szCs w:val="24"/>
          <w:lang w:val="pl-PL"/>
        </w:rPr>
        <w:t xml:space="preserve">, u prostorijama </w:t>
      </w:r>
      <w:r w:rsidRPr="00BD3A0D">
        <w:rPr>
          <w:rFonts w:ascii="Times New Roman" w:hAnsi="Times New Roman" w:cs="Times New Roman"/>
          <w:kern w:val="1"/>
          <w:sz w:val="24"/>
          <w:szCs w:val="24"/>
          <w:lang w:val="sr-Latn-CS"/>
        </w:rPr>
        <w:t>„13 Jul Plantaže” A.D. Podgorica</w:t>
      </w:r>
      <w:r w:rsidRPr="00BD3A0D">
        <w:rPr>
          <w:rFonts w:ascii="Times New Roman" w:hAnsi="Times New Roman" w:cs="Times New Roman"/>
          <w:sz w:val="24"/>
          <w:szCs w:val="24"/>
          <w:lang w:val="pl-PL"/>
        </w:rPr>
        <w:t xml:space="preserve"> na adresi </w:t>
      </w:r>
      <w:r w:rsidR="00945731">
        <w:rPr>
          <w:rFonts w:ascii="Times New Roman" w:hAnsi="Times New Roman" w:cs="Times New Roman"/>
          <w:sz w:val="24"/>
          <w:szCs w:val="24"/>
          <w:lang w:val="pl-PL"/>
        </w:rPr>
        <w:t xml:space="preserve">Bulevar Šarla de Gola </w:t>
      </w:r>
      <w:r w:rsidRPr="00BD3A0D">
        <w:rPr>
          <w:rFonts w:ascii="Times New Roman" w:hAnsi="Times New Roman" w:cs="Times New Roman"/>
          <w:sz w:val="24"/>
          <w:szCs w:val="24"/>
          <w:lang w:val="pl-PL"/>
        </w:rPr>
        <w:t>br. 2., 81000 Podgorica.</w:t>
      </w:r>
    </w:p>
    <w:p w14:paraId="7E2736DC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</w:p>
    <w:p w14:paraId="4170906E" w14:textId="77777777" w:rsidR="005A3259" w:rsidRDefault="005A325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pl-PL"/>
        </w:rPr>
        <w:t xml:space="preserve">X Rok za donošenje odluke o izboru najpovoljnije ponude </w:t>
      </w:r>
    </w:p>
    <w:p w14:paraId="1661A534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B0B7C2E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Odluka o izboru najpovoljnije ponude donijeće se u roku </w:t>
      </w:r>
      <w:r w:rsidR="00EA2FEB" w:rsidRPr="00BD3A0D">
        <w:rPr>
          <w:rFonts w:ascii="Times New Roman" w:hAnsi="Times New Roman" w:cs="Times New Roman"/>
          <w:sz w:val="24"/>
          <w:szCs w:val="24"/>
          <w:lang w:val="pl-PL"/>
        </w:rPr>
        <w:t>30 dana</w:t>
      </w:r>
      <w:r w:rsidR="00EA2FEB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od dana javnog otvaranja ponuda.</w:t>
      </w:r>
    </w:p>
    <w:p w14:paraId="42A7C4B5" w14:textId="77777777" w:rsidR="005A3259" w:rsidRPr="00AD70E6" w:rsidRDefault="005A32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14:paraId="39321EFC" w14:textId="77777777" w:rsidR="005A3259" w:rsidRDefault="005A325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XI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Drugi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podaci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uslovi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od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značaja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za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sprovodjenje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postupka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nabavke</w:t>
      </w:r>
      <w:proofErr w:type="spellEnd"/>
    </w:p>
    <w:p w14:paraId="52DB6B1C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CS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Rok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 način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pla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CS"/>
        </w:rPr>
        <w:t>ćanja</w:t>
      </w:r>
    </w:p>
    <w:p w14:paraId="46A8E88A" w14:textId="77777777" w:rsidR="00334A0C" w:rsidRPr="00AD70E6" w:rsidRDefault="00334A0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sr-Latn-CS"/>
        </w:rPr>
      </w:pPr>
    </w:p>
    <w:p w14:paraId="58EDC807" w14:textId="77777777" w:rsidR="005A3259" w:rsidRDefault="007449BF" w:rsidP="00EA2FEB">
      <w:pPr>
        <w:pStyle w:val="ListParagraph"/>
        <w:spacing w:before="0"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Način</w:t>
      </w:r>
      <w:r w:rsidR="005A3259">
        <w:rPr>
          <w:rFonts w:ascii="Times New Roman" w:hAnsi="Times New Roman" w:cs="Times New Roman"/>
          <w:color w:val="000000"/>
          <w:sz w:val="24"/>
          <w:szCs w:val="24"/>
        </w:rPr>
        <w:t xml:space="preserve"> plaćanja je: </w:t>
      </w:r>
    </w:p>
    <w:p w14:paraId="351FA2D7" w14:textId="77777777" w:rsidR="007449BF" w:rsidRPr="007A5097" w:rsidRDefault="00D85E59" w:rsidP="00816867">
      <w:pPr>
        <w:numPr>
          <w:ilvl w:val="0"/>
          <w:numId w:val="8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30% avans, 30% neposredno prije isporuke i 40% nakon puštanja u rad </w:t>
      </w:r>
    </w:p>
    <w:p w14:paraId="19B6D3F8" w14:textId="77777777" w:rsidR="00BD3A0D" w:rsidRDefault="00BD3A0D" w:rsidP="00EA2F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14:paraId="15EE9DF9" w14:textId="77777777" w:rsidR="005A3259" w:rsidRDefault="005A32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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Sredstva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finansijskog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obezbjeđenja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ugovora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nabavci</w:t>
      </w:r>
      <w:proofErr w:type="spellEnd"/>
    </w:p>
    <w:p w14:paraId="7E2F1ADE" w14:textId="77777777" w:rsidR="002C7F2F" w:rsidRDefault="002C7F2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026A670" w14:textId="77777777" w:rsidR="002C7F2F" w:rsidRDefault="002C7F2F" w:rsidP="002C7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Ponuđač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čija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ponuda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bude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izabrana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najpovoljnija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, a sa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kojim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prvi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put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zaključuje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ugovor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je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dužan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prije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zaključivanja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ugovora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nabavci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dostavi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naručiocu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>:</w:t>
      </w:r>
    </w:p>
    <w:p w14:paraId="15CC1731" w14:textId="77777777" w:rsidR="00AD70E6" w:rsidRDefault="00AD70E6" w:rsidP="002C7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A27A0F" w14:textId="77777777" w:rsidR="005A3259" w:rsidRPr="00577952" w:rsidRDefault="002C7F2F" w:rsidP="00577952">
      <w:pPr>
        <w:pStyle w:val="ListParagraph"/>
        <w:spacing w:before="0" w:after="0" w:line="240" w:lineRule="auto"/>
        <w:ind w:left="630" w:hanging="252"/>
        <w:jc w:val="both"/>
        <w:rPr>
          <w:rFonts w:ascii="Times New Roman" w:hAnsi="Times New Roman" w:cs="Times New Roman"/>
          <w:sz w:val="24"/>
          <w:szCs w:val="24"/>
        </w:rPr>
      </w:pPr>
      <w:r w:rsidRPr="00F93E3A">
        <w:rPr>
          <w:rFonts w:ascii="Wingdings" w:hAnsi="Wingdings" w:cs="Wingdings"/>
          <w:sz w:val="24"/>
          <w:szCs w:val="24"/>
        </w:rPr>
        <w:t></w:t>
      </w:r>
      <w:r w:rsidRPr="00F93E3A">
        <w:rPr>
          <w:rFonts w:ascii="Times New Roman" w:hAnsi="Times New Roman" w:cs="Times New Roman"/>
          <w:sz w:val="24"/>
          <w:szCs w:val="24"/>
        </w:rPr>
        <w:t xml:space="preserve"> garanciju za dobro izvršenje ugovora u iznosu od 5 % od vrijednosti ugovo</w:t>
      </w:r>
      <w:r w:rsidR="00577952">
        <w:rPr>
          <w:rFonts w:ascii="Times New Roman" w:hAnsi="Times New Roman" w:cs="Times New Roman"/>
          <w:sz w:val="24"/>
          <w:szCs w:val="24"/>
        </w:rPr>
        <w:t>r</w:t>
      </w:r>
      <w:r w:rsidR="009B1FC6">
        <w:rPr>
          <w:rFonts w:ascii="Times New Roman" w:hAnsi="Times New Roman" w:cs="Times New Roman"/>
          <w:sz w:val="24"/>
          <w:szCs w:val="24"/>
        </w:rPr>
        <w:t>a</w:t>
      </w:r>
    </w:p>
    <w:p w14:paraId="61316152" w14:textId="77777777" w:rsidR="00577952" w:rsidRDefault="00577952">
      <w:pPr>
        <w:pStyle w:val="ListParagraph"/>
        <w:spacing w:before="0" w:after="0" w:line="240" w:lineRule="auto"/>
        <w:ind w:left="672" w:hanging="294"/>
        <w:jc w:val="both"/>
        <w:rPr>
          <w:rFonts w:ascii="Wingdings" w:hAnsi="Wingdings" w:cs="Wingdings"/>
          <w:color w:val="000000"/>
          <w:sz w:val="24"/>
          <w:szCs w:val="24"/>
        </w:rPr>
        <w:sectPr w:rsidR="00577952" w:rsidSect="00AD70E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270" w:right="1417" w:bottom="851" w:left="1417" w:header="708" w:footer="708" w:gutter="0"/>
          <w:cols w:space="720"/>
          <w:docGrid w:linePitch="600" w:charSpace="36864"/>
        </w:sectPr>
      </w:pPr>
    </w:p>
    <w:p w14:paraId="3E6F78C1" w14:textId="77777777" w:rsidR="005A3259" w:rsidRDefault="005A3259" w:rsidP="00870F0F">
      <w:pPr>
        <w:pStyle w:val="Heading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tabs>
          <w:tab w:val="left" w:pos="284"/>
        </w:tabs>
        <w:ind w:firstLine="135"/>
        <w:rPr>
          <w:color w:val="000000"/>
          <w:sz w:val="24"/>
          <w:szCs w:val="24"/>
        </w:rPr>
      </w:pPr>
      <w:r>
        <w:rPr>
          <w:i w:val="0"/>
          <w:iCs w:val="0"/>
          <w:color w:val="000000"/>
          <w:u w:val="none"/>
        </w:rPr>
        <w:lastRenderedPageBreak/>
        <w:t xml:space="preserve">TEHNIČKE </w:t>
      </w:r>
      <w:proofErr w:type="spellStart"/>
      <w:r>
        <w:rPr>
          <w:i w:val="0"/>
          <w:iCs w:val="0"/>
          <w:color w:val="000000"/>
          <w:u w:val="none"/>
        </w:rPr>
        <w:t>KARAKTERISTIKE</w:t>
      </w:r>
      <w:proofErr w:type="spellEnd"/>
      <w:r>
        <w:rPr>
          <w:i w:val="0"/>
          <w:iCs w:val="0"/>
          <w:color w:val="000000"/>
          <w:u w:val="none"/>
        </w:rPr>
        <w:t xml:space="preserve"> ILI </w:t>
      </w:r>
      <w:proofErr w:type="spellStart"/>
      <w:r>
        <w:rPr>
          <w:i w:val="0"/>
          <w:iCs w:val="0"/>
          <w:color w:val="000000"/>
          <w:u w:val="none"/>
        </w:rPr>
        <w:t>SPECIFIKACIJE</w:t>
      </w:r>
      <w:proofErr w:type="spellEnd"/>
      <w:r>
        <w:rPr>
          <w:i w:val="0"/>
          <w:iCs w:val="0"/>
          <w:color w:val="000000"/>
          <w:u w:val="none"/>
        </w:rPr>
        <w:t xml:space="preserve"> </w:t>
      </w:r>
      <w:proofErr w:type="spellStart"/>
      <w:r>
        <w:rPr>
          <w:i w:val="0"/>
          <w:iCs w:val="0"/>
          <w:color w:val="000000"/>
          <w:u w:val="none"/>
        </w:rPr>
        <w:t>PREDMETA</w:t>
      </w:r>
      <w:proofErr w:type="spellEnd"/>
      <w:r>
        <w:rPr>
          <w:i w:val="0"/>
          <w:iCs w:val="0"/>
          <w:color w:val="000000"/>
          <w:u w:val="none"/>
        </w:rPr>
        <w:t xml:space="preserve">  </w:t>
      </w:r>
      <w:proofErr w:type="spellStart"/>
      <w:r>
        <w:rPr>
          <w:i w:val="0"/>
          <w:iCs w:val="0"/>
          <w:color w:val="000000"/>
          <w:u w:val="none"/>
        </w:rPr>
        <w:t>NABAVKE</w:t>
      </w:r>
      <w:proofErr w:type="spellEnd"/>
      <w:r>
        <w:rPr>
          <w:i w:val="0"/>
          <w:iCs w:val="0"/>
          <w:color w:val="000000"/>
          <w:u w:val="none"/>
        </w:rPr>
        <w:t xml:space="preserve">, </w:t>
      </w:r>
      <w:proofErr w:type="spellStart"/>
      <w:r>
        <w:rPr>
          <w:i w:val="0"/>
          <w:iCs w:val="0"/>
          <w:color w:val="000000"/>
          <w:u w:val="none"/>
        </w:rPr>
        <w:t>ODNOSNO</w:t>
      </w:r>
      <w:proofErr w:type="spellEnd"/>
      <w:r>
        <w:rPr>
          <w:i w:val="0"/>
          <w:iCs w:val="0"/>
          <w:color w:val="000000"/>
          <w:u w:val="none"/>
        </w:rPr>
        <w:t xml:space="preserve"> </w:t>
      </w:r>
      <w:proofErr w:type="spellStart"/>
      <w:r>
        <w:rPr>
          <w:i w:val="0"/>
          <w:iCs w:val="0"/>
          <w:color w:val="000000"/>
          <w:u w:val="none"/>
        </w:rPr>
        <w:t>PREDMJER</w:t>
      </w:r>
      <w:proofErr w:type="spellEnd"/>
      <w:r>
        <w:rPr>
          <w:i w:val="0"/>
          <w:iCs w:val="0"/>
          <w:color w:val="000000"/>
          <w:u w:val="none"/>
        </w:rPr>
        <w:t xml:space="preserve"> RADOVA</w:t>
      </w:r>
    </w:p>
    <w:p w14:paraId="55786884" w14:textId="77777777" w:rsidR="005A3259" w:rsidRPr="00870F0F" w:rsidRDefault="005A3259">
      <w:pPr>
        <w:spacing w:after="120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tbl>
      <w:tblPr>
        <w:tblW w:w="1089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2"/>
        <w:gridCol w:w="2096"/>
        <w:gridCol w:w="5792"/>
        <w:gridCol w:w="1080"/>
        <w:gridCol w:w="1084"/>
      </w:tblGrid>
      <w:tr w:rsidR="005A3259" w14:paraId="67706C94" w14:textId="77777777" w:rsidTr="00C07F2B">
        <w:trPr>
          <w:trHeight w:val="389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74E7915" w14:textId="77777777" w:rsidR="005A3259" w:rsidRPr="00862306" w:rsidRDefault="005A3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sr-Latn-CS"/>
              </w:rPr>
            </w:pPr>
            <w:r w:rsidRPr="00862306">
              <w:rPr>
                <w:rFonts w:ascii="Times New Roman" w:hAnsi="Times New Roman" w:cs="Times New Roman"/>
                <w:b/>
                <w:bCs/>
                <w:color w:val="000000"/>
              </w:rPr>
              <w:t>R.B.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887C809" w14:textId="77777777" w:rsidR="005A3259" w:rsidRPr="00862306" w:rsidRDefault="005A3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sr-Latn-CS"/>
              </w:rPr>
            </w:pPr>
            <w:r w:rsidRPr="00862306">
              <w:rPr>
                <w:rFonts w:ascii="Times New Roman" w:hAnsi="Times New Roman" w:cs="Times New Roman"/>
                <w:b/>
                <w:bCs/>
                <w:color w:val="000000"/>
                <w:lang w:val="sr-Latn-CS"/>
              </w:rPr>
              <w:t>Opis predmeta nabavke,</w:t>
            </w:r>
          </w:p>
          <w:p w14:paraId="3C11DDF5" w14:textId="77777777" w:rsidR="005A3259" w:rsidRPr="00862306" w:rsidRDefault="005A3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sr-Latn-CS"/>
              </w:rPr>
            </w:pPr>
            <w:r w:rsidRPr="00862306">
              <w:rPr>
                <w:rFonts w:ascii="Times New Roman" w:hAnsi="Times New Roman" w:cs="Times New Roman"/>
                <w:b/>
                <w:bCs/>
                <w:color w:val="000000"/>
                <w:lang w:val="sr-Latn-CS"/>
              </w:rPr>
              <w:t>odnosno dijela predmeta nabavke</w:t>
            </w:r>
          </w:p>
        </w:tc>
        <w:tc>
          <w:tcPr>
            <w:tcW w:w="5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47CCDEF" w14:textId="77777777" w:rsidR="005A3259" w:rsidRPr="00862306" w:rsidRDefault="005A3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sr-Latn-CS"/>
              </w:rPr>
            </w:pPr>
            <w:r w:rsidRPr="00862306">
              <w:rPr>
                <w:rFonts w:ascii="Times New Roman" w:hAnsi="Times New Roman" w:cs="Times New Roman"/>
                <w:b/>
                <w:bCs/>
                <w:color w:val="000000"/>
                <w:lang w:val="sr-Latn-CS"/>
              </w:rPr>
              <w:t>Bitne karakteristike predmeta nabavke u pogledu kvaliteta, performansi i/ili dimenzija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2F4F9B5" w14:textId="77777777" w:rsidR="005A3259" w:rsidRPr="00862306" w:rsidRDefault="005A3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sr-Latn-CS"/>
              </w:rPr>
            </w:pPr>
            <w:r w:rsidRPr="00862306">
              <w:rPr>
                <w:rFonts w:ascii="Times New Roman" w:hAnsi="Times New Roman" w:cs="Times New Roman"/>
                <w:b/>
                <w:bCs/>
                <w:color w:val="000000"/>
                <w:lang w:val="sr-Latn-CS"/>
              </w:rPr>
              <w:t>Jedinica mjere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B1C4ADA" w14:textId="77777777" w:rsidR="005A3259" w:rsidRPr="00862306" w:rsidRDefault="005A3259">
            <w:pPr>
              <w:spacing w:after="0" w:line="240" w:lineRule="auto"/>
              <w:jc w:val="center"/>
            </w:pPr>
            <w:r w:rsidRPr="00862306">
              <w:rPr>
                <w:rFonts w:ascii="Times New Roman" w:hAnsi="Times New Roman" w:cs="Times New Roman"/>
                <w:b/>
                <w:bCs/>
                <w:color w:val="000000"/>
                <w:lang w:val="sr-Latn-CS"/>
              </w:rPr>
              <w:t>Količina</w:t>
            </w:r>
          </w:p>
        </w:tc>
      </w:tr>
      <w:tr w:rsidR="004A1308" w14:paraId="757E918F" w14:textId="77777777" w:rsidTr="00870F0F">
        <w:trPr>
          <w:trHeight w:val="11336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5F024C5F" w14:textId="77777777" w:rsidR="004A1308" w:rsidRPr="00633928" w:rsidRDefault="004A1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sr-Latn-CS"/>
              </w:rPr>
            </w:pPr>
            <w:r w:rsidRPr="00633928">
              <w:rPr>
                <w:rFonts w:ascii="Times New Roman" w:hAnsi="Times New Roman" w:cs="Times New Roman"/>
                <w:color w:val="000000"/>
                <w:lang w:val="sr-Latn-CS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7638B3D9" w14:textId="77777777" w:rsidR="00BB2286" w:rsidRPr="00BB2286" w:rsidRDefault="003A479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ME"/>
              </w:rPr>
            </w:pPr>
            <w:r>
              <w:rPr>
                <w:rFonts w:ascii="Times New Roman" w:hAnsi="Times New Roman" w:cs="Times New Roman"/>
                <w:color w:val="000000"/>
                <w:lang w:val="sr-Latn-CS"/>
              </w:rPr>
              <w:t>Projektovanje i izvođenje instalacije za proizvodnju tople vode – Novi vinopodrum – Hala C</w:t>
            </w:r>
          </w:p>
        </w:tc>
        <w:tc>
          <w:tcPr>
            <w:tcW w:w="57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85875C7" w14:textId="77777777" w:rsidR="00681E2D" w:rsidRDefault="00524DB6" w:rsidP="00C1269E">
            <w:pPr>
              <w:spacing w:after="0" w:line="28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Zbog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postojećeg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sistema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za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grijanje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vode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koji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je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neefikasan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sa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energetske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tačke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gledišta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i u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kojem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se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grijanje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tehničko-tehnološke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vode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vrši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uparavanjem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"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potrebno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je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projektovati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i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izvesti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instalaciju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za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grijanje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vode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sa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pripadajućom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armaturom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kojom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bi se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poboljšala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energetska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efikasnost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i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smanjili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toplotni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gubici</w:t>
            </w:r>
            <w:proofErr w:type="spellEnd"/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4AB4D80" w14:textId="77777777" w:rsidR="00524DB6" w:rsidRDefault="00524DB6" w:rsidP="00A04723">
            <w:pPr>
              <w:pStyle w:val="ListParagraph"/>
              <w:spacing w:before="0" w:after="0" w:line="280" w:lineRule="atLeast"/>
              <w:ind w:left="255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24DB6">
              <w:rPr>
                <w:rFonts w:ascii="Times New Roman" w:hAnsi="Times New Roman" w:cs="Times New Roman"/>
                <w:sz w:val="20"/>
                <w:szCs w:val="20"/>
              </w:rPr>
              <w:t>Postojeća instalacija za grijanje vode sastoji se dovodne parne instalacije od strane kotlarnice, sigurnosne i zaštitne armature na priključku ka uparivaču, uparivača i suda za akumulaciju vode. Pored neefikasnosti rada i gubitaka postojeća instalacija za grijanje takođe nije sigurna i pouzdana za upotrebu. Trenutno se uključivanje grijanja obavlja ručno. Postojeće stanje instalacije sa armaturom je dato na fotografijama u nastavku.</w:t>
            </w:r>
          </w:p>
          <w:p w14:paraId="6AC90B3A" w14:textId="77777777" w:rsidR="00E61A1C" w:rsidRPr="00FC54C2" w:rsidRDefault="00E61A1C" w:rsidP="00C1269E">
            <w:pPr>
              <w:spacing w:after="0" w:line="280" w:lineRule="atLeas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C54C2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2206D3DC" wp14:editId="7AFA5B9C">
                      <wp:simplePos x="2311400" y="4578350"/>
                      <wp:positionH relativeFrom="margin">
                        <wp:posOffset>193040</wp:posOffset>
                      </wp:positionH>
                      <wp:positionV relativeFrom="margin">
                        <wp:posOffset>2201545</wp:posOffset>
                      </wp:positionV>
                      <wp:extent cx="3238500" cy="1619250"/>
                      <wp:effectExtent l="0" t="0" r="0" b="0"/>
                      <wp:wrapSquare wrapText="bothSides"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8500" cy="1619250"/>
                                <a:chOff x="0" y="0"/>
                                <a:chExt cx="5765800" cy="3352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 descr="E:\Dusanova dokumenta\2019-\Hala C-Sud za grijanje vode\Fotografije\IMG_20220323_11492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6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13000" cy="3346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Picture 2" descr="E:\Dusanova dokumenta\2019-\Hala C-Sud za grijanje vode\Fotografije\IMG_20220323_115452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713"/>
                                <a:stretch/>
                              </pic:blipFill>
                              <pic:spPr bwMode="auto">
                                <a:xfrm>
                                  <a:off x="2527300" y="6350"/>
                                  <a:ext cx="3238500" cy="3346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" o:spid="_x0000_s1026" style="position:absolute;margin-left:15.2pt;margin-top:173.35pt;width:255pt;height:127.5pt;z-index:251658752;mso-position-horizontal-relative:margin;mso-position-vertical-relative:margin;mso-width-relative:margin;mso-height-relative:margin" coordsize="57658,33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">
                      <v:shape id="Picture 1" o:spid="_x0000_s1027" type="#_x0000_t75" style="position:absolute;width:24130;height:33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sUjK+AAAA2gAAAA8AAABkcnMvZG93bnJldi54bWxET0trAjEQvhf8D2GE3mrWB0VWoxRBEHvS&#10;7aHHYTP7oJvJkoy69tc3gtDT8PE9Z70dXKeuFGLr2cB0koEiLr1tuTbwVezflqCiIFvsPJOBO0XY&#10;bkYva8ytv/GJrmepVQrhmKOBRqTPtY5lQw7jxPfEiat8cCgJhlrbgLcU7jo9y7J37bDl1NBgT7uG&#10;yp/zxRk4VAvhYh5amVcFfR5/Fzvib2Nex8PHCpTQIP/ip/tg03x4vPK4evM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msUjK+AAAA2gAAAA8AAAAAAAAAAAAAAAAAnwIAAGRy&#10;cy9kb3ducmV2LnhtbFBLBQYAAAAABAAEAPcAAACKAwAAAAA=&#10;">
                        <v:imagedata r:id="rId17" o:title="IMG_20220323_114921" cropbottom="2397f"/>
                        <v:path arrowok="t"/>
                      </v:shape>
                      <v:shape id="Picture 2" o:spid="_x0000_s1028" type="#_x0000_t75" style="position:absolute;left:25273;top:63;width:32385;height:33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lOWfEAAAA2gAAAA8AAABkcnMvZG93bnJldi54bWxEj0FrwkAUhO9C/8PyCl6kbhIxtKmbYIWC&#10;h17UHnp8zT6zabNvQ3bV9N93BcHjMDPfMKtqtJ040+BbxwrSeQKCuHa65UbB5+H96RmED8gaO8ek&#10;4I88VOXDZIWFdhfe0XkfGhEh7AtUYELoCyl9bciin7ueOHpHN1gMUQ6N1ANeItx2MkuSXFpsOS4Y&#10;7GljqP7dn6yC5Wz9bY4H/RUWMk+zn5c6fTt9KDV9HNevIAKN4R6+tbdaQQbXK/EGy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lOWfEAAAA2gAAAA8AAAAAAAAAAAAAAAAA&#10;nwIAAGRycy9kb3ducmV2LnhtbFBLBQYAAAAABAAEAPcAAACQAwAAAAA=&#10;">
                        <v:imagedata r:id="rId18" o:title="IMG_20220323_115452" croptop="2433f"/>
                        <v:path arrowok="t"/>
                      </v:shape>
                      <w10:wrap type="square" anchorx="margin" anchory="margin"/>
                    </v:group>
                  </w:pict>
                </mc:Fallback>
              </mc:AlternateContent>
            </w:r>
            <w:proofErr w:type="spellStart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>Grijanje</w:t>
            </w:r>
            <w:proofErr w:type="spellEnd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>vode</w:t>
            </w:r>
            <w:proofErr w:type="spellEnd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 xml:space="preserve"> za </w:t>
            </w:r>
            <w:proofErr w:type="spellStart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>industrijske</w:t>
            </w:r>
            <w:proofErr w:type="spellEnd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>potrebe</w:t>
            </w:r>
            <w:proofErr w:type="spellEnd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>vrši</w:t>
            </w:r>
            <w:proofErr w:type="spellEnd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 xml:space="preserve"> se </w:t>
            </w:r>
            <w:proofErr w:type="spellStart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>preko</w:t>
            </w:r>
            <w:proofErr w:type="spellEnd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>parne</w:t>
            </w:r>
            <w:proofErr w:type="spellEnd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>instalacije</w:t>
            </w:r>
            <w:proofErr w:type="spellEnd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>koja</w:t>
            </w:r>
            <w:proofErr w:type="spellEnd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>je</w:t>
            </w:r>
            <w:proofErr w:type="spellEnd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>povezana</w:t>
            </w:r>
            <w:proofErr w:type="spellEnd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 xml:space="preserve"> na </w:t>
            </w:r>
            <w:proofErr w:type="spellStart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>kotao</w:t>
            </w:r>
            <w:proofErr w:type="spellEnd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>čije</w:t>
            </w:r>
            <w:proofErr w:type="spellEnd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>tehničke</w:t>
            </w:r>
            <w:proofErr w:type="spellEnd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>karakteristike</w:t>
            </w:r>
            <w:proofErr w:type="spellEnd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 xml:space="preserve"> se </w:t>
            </w:r>
            <w:proofErr w:type="spellStart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>nalaze</w:t>
            </w:r>
            <w:proofErr w:type="spellEnd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 xml:space="preserve"> u </w:t>
            </w:r>
            <w:proofErr w:type="spellStart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>nastavku</w:t>
            </w:r>
            <w:proofErr w:type="spellEnd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>Parna</w:t>
            </w:r>
            <w:proofErr w:type="spellEnd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>instalacija</w:t>
            </w:r>
            <w:proofErr w:type="spellEnd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 xml:space="preserve"> na </w:t>
            </w:r>
            <w:proofErr w:type="spellStart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>mjestu</w:t>
            </w:r>
            <w:proofErr w:type="spellEnd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>priključka</w:t>
            </w:r>
            <w:proofErr w:type="spellEnd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 xml:space="preserve"> na sud za </w:t>
            </w:r>
            <w:proofErr w:type="spellStart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>grijanje</w:t>
            </w:r>
            <w:proofErr w:type="spellEnd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>vode</w:t>
            </w:r>
            <w:proofErr w:type="spellEnd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>je</w:t>
            </w:r>
            <w:proofErr w:type="spellEnd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>prečnika</w:t>
            </w:r>
            <w:proofErr w:type="spellEnd"/>
            <w:r w:rsidRPr="00FC54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C54C2" w:rsidRPr="00FC54C2">
              <w:rPr>
                <w:rFonts w:ascii="Times New Roman" w:hAnsi="Times New Roman" w:cs="Times New Roman"/>
                <w:sz w:val="20"/>
                <w:szCs w:val="20"/>
              </w:rPr>
              <w:t>Ø76.1mm (DN65)</w:t>
            </w:r>
            <w:r w:rsidR="00FC54C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DC0A748" w14:textId="77777777" w:rsidR="00E61A1C" w:rsidRDefault="009F1D44" w:rsidP="00C1269E">
            <w:pPr>
              <w:spacing w:after="0" w:line="280" w:lineRule="atLeas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0800" behindDoc="1" locked="0" layoutInCell="1" allowOverlap="1" wp14:anchorId="719974D1" wp14:editId="27236D97">
                  <wp:simplePos x="0" y="0"/>
                  <wp:positionH relativeFrom="margin">
                    <wp:posOffset>-36195</wp:posOffset>
                  </wp:positionH>
                  <wp:positionV relativeFrom="margin">
                    <wp:posOffset>4566285</wp:posOffset>
                  </wp:positionV>
                  <wp:extent cx="3615690" cy="2590800"/>
                  <wp:effectExtent l="0" t="0" r="381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3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7" t="18441" r="33690" b="19575"/>
                          <a:stretch/>
                        </pic:blipFill>
                        <pic:spPr bwMode="auto">
                          <a:xfrm>
                            <a:off x="0" y="0"/>
                            <a:ext cx="3615690" cy="25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DE4EB3" w14:textId="77777777" w:rsidR="00E61A1C" w:rsidRDefault="00E61A1C" w:rsidP="00C1269E">
            <w:pPr>
              <w:spacing w:after="0" w:line="280" w:lineRule="atLeas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457DDED3" w14:textId="77777777" w:rsidR="00E61A1C" w:rsidRDefault="00E61A1C" w:rsidP="00C1269E">
            <w:pPr>
              <w:spacing w:after="0" w:line="280" w:lineRule="atLeas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08DA2E88" w14:textId="77777777" w:rsidR="00E61A1C" w:rsidRDefault="00E61A1C" w:rsidP="00C1269E">
            <w:pPr>
              <w:spacing w:after="0" w:line="280" w:lineRule="atLeas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3537BDC5" w14:textId="77777777" w:rsidR="00E61A1C" w:rsidRDefault="00E61A1C" w:rsidP="00C1269E">
            <w:pPr>
              <w:spacing w:after="0" w:line="280" w:lineRule="atLeas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36780868" w14:textId="77777777" w:rsidR="00E61A1C" w:rsidRDefault="00E61A1C" w:rsidP="00C1269E">
            <w:pPr>
              <w:spacing w:after="0" w:line="280" w:lineRule="atLeas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35E74F74" w14:textId="77777777" w:rsidR="00E61A1C" w:rsidRDefault="00E61A1C" w:rsidP="00C1269E">
            <w:pPr>
              <w:spacing w:after="0" w:line="280" w:lineRule="atLeas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05DFEE89" w14:textId="77777777" w:rsidR="00E61A1C" w:rsidRDefault="00E61A1C" w:rsidP="00C1269E">
            <w:pPr>
              <w:spacing w:after="0" w:line="280" w:lineRule="atLeas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7ACEA5A1" w14:textId="77777777" w:rsidR="00E61A1C" w:rsidRDefault="00E61A1C" w:rsidP="00C1269E">
            <w:pPr>
              <w:spacing w:after="0" w:line="280" w:lineRule="atLeas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64B5039A" w14:textId="77777777" w:rsidR="00E61A1C" w:rsidRDefault="00E61A1C" w:rsidP="00C1269E">
            <w:pPr>
              <w:spacing w:after="0" w:line="280" w:lineRule="atLeas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0F581D5D" w14:textId="77777777" w:rsidR="00E61A1C" w:rsidRDefault="00E61A1C" w:rsidP="00C1269E">
            <w:pPr>
              <w:spacing w:after="0" w:line="280" w:lineRule="atLeas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426B3A46" w14:textId="77777777" w:rsidR="00E61A1C" w:rsidRDefault="00E61A1C" w:rsidP="00C1269E">
            <w:pPr>
              <w:spacing w:after="0" w:line="280" w:lineRule="atLeas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26A75FD4" w14:textId="77777777" w:rsidR="00E61A1C" w:rsidRDefault="00E61A1C" w:rsidP="00C1269E">
            <w:pPr>
              <w:spacing w:after="0" w:line="280" w:lineRule="atLeas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7E141E08" w14:textId="77777777" w:rsidR="00E61A1C" w:rsidRDefault="00E61A1C" w:rsidP="00C1269E">
            <w:pPr>
              <w:spacing w:after="0" w:line="280" w:lineRule="atLeast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64D106D3" w14:textId="77777777" w:rsidR="00C1269E" w:rsidRPr="00524DB6" w:rsidRDefault="00C1269E" w:rsidP="00870F0F">
            <w:pPr>
              <w:spacing w:after="0" w:line="280" w:lineRule="atLeast"/>
              <w:jc w:val="both"/>
              <w:rPr>
                <w:rFonts w:ascii="Times New Roman" w:hAnsi="Times New Roman" w:cs="Times New Roman"/>
                <w:sz w:val="20"/>
                <w:szCs w:val="20"/>
                <w:lang w:val="sr-Latn-CS" w:eastAsia="en-US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FB879" w14:textId="77777777" w:rsidR="004A1308" w:rsidRDefault="004A1308" w:rsidP="00F35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A54E269" w14:textId="77777777" w:rsidR="004A1308" w:rsidRDefault="004A1308" w:rsidP="00F35506">
            <w:pPr>
              <w:snapToGrid w:val="0"/>
              <w:spacing w:after="0" w:line="240" w:lineRule="auto"/>
            </w:pPr>
          </w:p>
        </w:tc>
      </w:tr>
    </w:tbl>
    <w:p w14:paraId="13A31CBA" w14:textId="77777777" w:rsidR="00862306" w:rsidRDefault="00862306" w:rsidP="00C07F2B">
      <w:pPr>
        <w:suppressAutoHyphens w:val="0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  <w:lang w:val="sr-Latn-CS" w:eastAsia="en-US"/>
        </w:rPr>
      </w:pPr>
    </w:p>
    <w:p w14:paraId="7391D61F" w14:textId="77777777" w:rsidR="00233C17" w:rsidRDefault="00233C17" w:rsidP="00C07F2B">
      <w:pPr>
        <w:suppressAutoHyphens w:val="0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  <w:lang w:val="sr-Latn-CS" w:eastAsia="en-US"/>
        </w:rPr>
      </w:pPr>
    </w:p>
    <w:tbl>
      <w:tblPr>
        <w:tblW w:w="1089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2"/>
        <w:gridCol w:w="1710"/>
        <w:gridCol w:w="6379"/>
        <w:gridCol w:w="992"/>
        <w:gridCol w:w="971"/>
      </w:tblGrid>
      <w:tr w:rsidR="00870F0F" w14:paraId="0ECB695C" w14:textId="77777777" w:rsidTr="00862306">
        <w:trPr>
          <w:trHeight w:val="389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CD05933" w14:textId="77777777" w:rsidR="00870F0F" w:rsidRPr="00862306" w:rsidRDefault="00870F0F" w:rsidP="00D85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sr-Latn-CS"/>
              </w:rPr>
            </w:pPr>
            <w:r w:rsidRPr="00862306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R.B.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FFACFC6" w14:textId="77777777" w:rsidR="00870F0F" w:rsidRPr="00862306" w:rsidRDefault="00870F0F" w:rsidP="00D85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sr-Latn-CS"/>
              </w:rPr>
            </w:pPr>
            <w:r w:rsidRPr="00862306">
              <w:rPr>
                <w:rFonts w:ascii="Times New Roman" w:hAnsi="Times New Roman" w:cs="Times New Roman"/>
                <w:b/>
                <w:bCs/>
                <w:color w:val="000000"/>
                <w:lang w:val="sr-Latn-CS"/>
              </w:rPr>
              <w:t>Opis predmeta nabavke,</w:t>
            </w:r>
          </w:p>
          <w:p w14:paraId="74019506" w14:textId="77777777" w:rsidR="00870F0F" w:rsidRPr="00862306" w:rsidRDefault="00870F0F" w:rsidP="00D85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sr-Latn-CS"/>
              </w:rPr>
            </w:pPr>
            <w:r w:rsidRPr="00862306">
              <w:rPr>
                <w:rFonts w:ascii="Times New Roman" w:hAnsi="Times New Roman" w:cs="Times New Roman"/>
                <w:b/>
                <w:bCs/>
                <w:color w:val="000000"/>
                <w:lang w:val="sr-Latn-CS"/>
              </w:rPr>
              <w:t>odnosno dijela predmeta nabavke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BBF0CEC" w14:textId="77777777" w:rsidR="00870F0F" w:rsidRPr="00862306" w:rsidRDefault="00870F0F" w:rsidP="00D85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sr-Latn-CS"/>
              </w:rPr>
            </w:pPr>
            <w:r w:rsidRPr="00862306">
              <w:rPr>
                <w:rFonts w:ascii="Times New Roman" w:hAnsi="Times New Roman" w:cs="Times New Roman"/>
                <w:b/>
                <w:bCs/>
                <w:color w:val="000000"/>
                <w:lang w:val="sr-Latn-CS"/>
              </w:rPr>
              <w:t>Bitne karakteristike predmeta nabavke u pogledu kvaliteta, performansi i/ili dimenzija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B5FC2C7" w14:textId="77777777" w:rsidR="00870F0F" w:rsidRPr="00862306" w:rsidRDefault="00870F0F" w:rsidP="00D85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sr-Latn-CS"/>
              </w:rPr>
            </w:pPr>
            <w:r w:rsidRPr="00862306">
              <w:rPr>
                <w:rFonts w:ascii="Times New Roman" w:hAnsi="Times New Roman" w:cs="Times New Roman"/>
                <w:b/>
                <w:bCs/>
                <w:color w:val="000000"/>
                <w:lang w:val="sr-Latn-CS"/>
              </w:rPr>
              <w:t>Jedinica mjere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3C02EAC" w14:textId="77777777" w:rsidR="00870F0F" w:rsidRPr="00862306" w:rsidRDefault="00870F0F" w:rsidP="00D85E59">
            <w:pPr>
              <w:spacing w:after="0" w:line="240" w:lineRule="auto"/>
              <w:jc w:val="center"/>
            </w:pPr>
            <w:r w:rsidRPr="00862306">
              <w:rPr>
                <w:rFonts w:ascii="Times New Roman" w:hAnsi="Times New Roman" w:cs="Times New Roman"/>
                <w:b/>
                <w:bCs/>
                <w:color w:val="000000"/>
                <w:lang w:val="sr-Latn-CS"/>
              </w:rPr>
              <w:t>Količina</w:t>
            </w:r>
          </w:p>
        </w:tc>
      </w:tr>
      <w:tr w:rsidR="00870F0F" w14:paraId="0D219AD7" w14:textId="77777777" w:rsidTr="00862306">
        <w:trPr>
          <w:trHeight w:val="10640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2C959EFA" w14:textId="77777777" w:rsidR="00870F0F" w:rsidRPr="00633928" w:rsidRDefault="00870F0F" w:rsidP="00D85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sr-Latn-CS"/>
              </w:rPr>
            </w:pPr>
            <w:r w:rsidRPr="00633928">
              <w:rPr>
                <w:rFonts w:ascii="Times New Roman" w:hAnsi="Times New Roman" w:cs="Times New Roman"/>
                <w:color w:val="000000"/>
                <w:lang w:val="sr-Latn-CS"/>
              </w:rPr>
              <w:t>1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0300AB46" w14:textId="77777777" w:rsidR="00870F0F" w:rsidRPr="00BB2286" w:rsidRDefault="00870F0F" w:rsidP="00D85E5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ME"/>
              </w:rPr>
            </w:pPr>
            <w:r>
              <w:rPr>
                <w:rFonts w:ascii="Times New Roman" w:hAnsi="Times New Roman" w:cs="Times New Roman"/>
                <w:color w:val="000000"/>
                <w:lang w:val="sr-Latn-CS"/>
              </w:rPr>
              <w:t>Projektovanje i izvođenje instalacije za proizvodnju tople vode – Novi vinopodrum – Hala C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BB756B9" w14:textId="77777777" w:rsidR="00870F0F" w:rsidRDefault="00380263" w:rsidP="00ED4A8A">
            <w:pPr>
              <w:pStyle w:val="ListParagraph"/>
              <w:numPr>
                <w:ilvl w:val="0"/>
                <w:numId w:val="8"/>
              </w:numPr>
              <w:spacing w:before="0" w:after="0" w:line="280" w:lineRule="atLeast"/>
              <w:ind w:left="113" w:hanging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7FC7">
              <w:rPr>
                <w:rFonts w:ascii="Times New Roman" w:hAnsi="Times New Roman" w:cs="Times New Roman"/>
                <w:sz w:val="20"/>
                <w:szCs w:val="20"/>
              </w:rPr>
              <w:t xml:space="preserve">Predvidjeti namjenski sud-akumulator tople vode (rezervoar) </w:t>
            </w:r>
            <w:r w:rsidR="00207FC7" w:rsidRPr="00207FC7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207FC7">
              <w:rPr>
                <w:rFonts w:ascii="Times New Roman" w:hAnsi="Times New Roman" w:cs="Times New Roman"/>
                <w:sz w:val="20"/>
                <w:szCs w:val="20"/>
              </w:rPr>
              <w:t>vertikalnog tipa od 20</w:t>
            </w:r>
            <w:r w:rsidR="00A04723" w:rsidRPr="00207FC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7FC7">
              <w:rPr>
                <w:rFonts w:ascii="Times New Roman" w:hAnsi="Times New Roman" w:cs="Times New Roman"/>
                <w:sz w:val="20"/>
                <w:szCs w:val="20"/>
              </w:rPr>
              <w:t>000l sa izolacijom, mjerno regulacionom opremom i izmjenjivačem toplote</w:t>
            </w:r>
            <w:r w:rsidR="00207FC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386DD30" w14:textId="77777777" w:rsidR="00207FC7" w:rsidRDefault="00207FC7" w:rsidP="00ED4A8A">
            <w:pPr>
              <w:pStyle w:val="ListParagraph"/>
              <w:numPr>
                <w:ilvl w:val="0"/>
                <w:numId w:val="8"/>
              </w:numPr>
              <w:spacing w:before="0" w:after="0" w:line="280" w:lineRule="atLeast"/>
              <w:ind w:left="113" w:hanging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7FC7">
              <w:rPr>
                <w:rFonts w:ascii="Times New Roman" w:hAnsi="Times New Roman" w:cs="Times New Roman"/>
                <w:sz w:val="20"/>
                <w:szCs w:val="20"/>
              </w:rPr>
              <w:t>Rezervoar za toplu vodu se nalazi neposredno uz parnu instalaciju.</w:t>
            </w:r>
          </w:p>
          <w:p w14:paraId="77E04D15" w14:textId="77777777" w:rsidR="00207FC7" w:rsidRDefault="00207FC7" w:rsidP="00ED4A8A">
            <w:pPr>
              <w:pStyle w:val="ListParagraph"/>
              <w:numPr>
                <w:ilvl w:val="0"/>
                <w:numId w:val="8"/>
              </w:numPr>
              <w:spacing w:before="0" w:after="0" w:line="280" w:lineRule="atLeast"/>
              <w:ind w:left="113" w:hanging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7FC7">
              <w:rPr>
                <w:rFonts w:ascii="Times New Roman" w:hAnsi="Times New Roman" w:cs="Times New Roman"/>
                <w:sz w:val="20"/>
                <w:szCs w:val="20"/>
              </w:rPr>
              <w:t xml:space="preserve">U cilju smanjenja toplotnih gubitaka sud treba izolovati tako da prolaz toplote ka spoljašnjoj sredini bude "minimalan".  </w:t>
            </w:r>
          </w:p>
          <w:p w14:paraId="72FA05E1" w14:textId="77777777" w:rsidR="00207FC7" w:rsidRDefault="00207FC7" w:rsidP="00ED4A8A">
            <w:pPr>
              <w:pStyle w:val="ListParagraph"/>
              <w:numPr>
                <w:ilvl w:val="0"/>
                <w:numId w:val="8"/>
              </w:numPr>
              <w:spacing w:before="0" w:after="0" w:line="280" w:lineRule="atLeast"/>
              <w:ind w:left="113" w:hanging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7FC7">
              <w:rPr>
                <w:rFonts w:ascii="Times New Roman" w:hAnsi="Times New Roman" w:cs="Times New Roman"/>
                <w:sz w:val="20"/>
                <w:szCs w:val="20"/>
              </w:rPr>
              <w:t xml:space="preserve">Izmjenjivač toplote sa cirkulacionom pumpom treba da bude takav da pored toplotnih kapaciteta obezbjeđuje i lako održavanje. </w:t>
            </w:r>
          </w:p>
          <w:p w14:paraId="7CC06E43" w14:textId="77777777" w:rsidR="00207FC7" w:rsidRDefault="00207FC7" w:rsidP="00ED4A8A">
            <w:pPr>
              <w:pStyle w:val="ListParagraph"/>
              <w:numPr>
                <w:ilvl w:val="0"/>
                <w:numId w:val="8"/>
              </w:numPr>
              <w:spacing w:before="0" w:after="0" w:line="280" w:lineRule="atLeast"/>
              <w:ind w:left="113" w:hanging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7FC7">
              <w:rPr>
                <w:rFonts w:ascii="Times New Roman" w:hAnsi="Times New Roman" w:cs="Times New Roman"/>
                <w:sz w:val="20"/>
                <w:szCs w:val="20"/>
              </w:rPr>
              <w:t>Izmjenjivač toplote treba da bude nezavistan-izdvojen od rezervoara. Napomenuli bi da je bunarska voda (koju je potrebno zagrijati) sa izraženom tvrdoćom što uslovljava pojavu kamenca. 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onuđač je u obavezi da </w:t>
            </w:r>
            <w:r w:rsidRPr="00207FC7">
              <w:rPr>
                <w:rFonts w:ascii="Times New Roman" w:hAnsi="Times New Roman" w:cs="Times New Roman"/>
                <w:sz w:val="20"/>
                <w:szCs w:val="20"/>
              </w:rPr>
              <w:t xml:space="preserve">predvidi način za eventualno smanjenje pojave kamenca na izmjenjivaču toplote.  </w:t>
            </w:r>
          </w:p>
          <w:p w14:paraId="7D530556" w14:textId="77777777" w:rsidR="00207FC7" w:rsidRDefault="00207FC7" w:rsidP="00ED4A8A">
            <w:pPr>
              <w:pStyle w:val="ListParagraph"/>
              <w:numPr>
                <w:ilvl w:val="0"/>
                <w:numId w:val="8"/>
              </w:numPr>
              <w:spacing w:before="0" w:after="0" w:line="280" w:lineRule="atLeast"/>
              <w:ind w:left="113" w:hanging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7FC7">
              <w:rPr>
                <w:rFonts w:ascii="Times New Roman" w:hAnsi="Times New Roman" w:cs="Times New Roman"/>
                <w:sz w:val="20"/>
                <w:szCs w:val="20"/>
              </w:rPr>
              <w:t>Instalacija a samim tim i veza između suda za akumulaciju vode i izmjenjivača toplote treba da bude osigurana od vibracija i pojave hidrauličnih udara. Napomenuli bi da su varovi na spojevima za mjerno regulacionu opremu i priključcima za vodu na postojećem sudu zbog vibracija i temperaturskih dilatacija popucali.</w:t>
            </w:r>
          </w:p>
          <w:p w14:paraId="75009DF7" w14:textId="77777777" w:rsidR="00207FC7" w:rsidRDefault="00207FC7" w:rsidP="00ED4A8A">
            <w:pPr>
              <w:pStyle w:val="ListParagraph"/>
              <w:numPr>
                <w:ilvl w:val="0"/>
                <w:numId w:val="8"/>
              </w:numPr>
              <w:spacing w:before="0" w:after="0" w:line="280" w:lineRule="atLeast"/>
              <w:ind w:left="113" w:hanging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7FC7">
              <w:rPr>
                <w:rFonts w:ascii="Times New Roman" w:hAnsi="Times New Roman" w:cs="Times New Roman"/>
                <w:sz w:val="20"/>
                <w:szCs w:val="20"/>
              </w:rPr>
              <w:t>Temperatura bunarske vode koju je potrebno zagrijati je 15°C.</w:t>
            </w:r>
          </w:p>
          <w:p w14:paraId="33B8F1F6" w14:textId="77777777" w:rsidR="00207FC7" w:rsidRDefault="00207FC7" w:rsidP="00ED4A8A">
            <w:pPr>
              <w:pStyle w:val="ListParagraph"/>
              <w:numPr>
                <w:ilvl w:val="0"/>
                <w:numId w:val="8"/>
              </w:numPr>
              <w:spacing w:before="0" w:after="0" w:line="280" w:lineRule="atLeast"/>
              <w:ind w:left="113" w:hanging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7FC7">
              <w:rPr>
                <w:rFonts w:ascii="Times New Roman" w:hAnsi="Times New Roman" w:cs="Times New Roman"/>
                <w:sz w:val="20"/>
                <w:szCs w:val="20"/>
              </w:rPr>
              <w:t>Temperatura na koju je potrebno zagrijati vodu u sudu je 80°C.</w:t>
            </w:r>
          </w:p>
          <w:p w14:paraId="59272D21" w14:textId="77777777" w:rsidR="00207FC7" w:rsidRDefault="00207FC7" w:rsidP="00ED4A8A">
            <w:pPr>
              <w:pStyle w:val="ListParagraph"/>
              <w:numPr>
                <w:ilvl w:val="0"/>
                <w:numId w:val="8"/>
              </w:numPr>
              <w:spacing w:before="0" w:after="0" w:line="280" w:lineRule="atLeast"/>
              <w:ind w:left="113" w:hanging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7FC7">
              <w:rPr>
                <w:rFonts w:ascii="Times New Roman" w:hAnsi="Times New Roman" w:cs="Times New Roman"/>
                <w:sz w:val="20"/>
                <w:szCs w:val="20"/>
              </w:rPr>
              <w:t>Vrijeme za koje je potrebno zagrijati vodu u sudu-3 sata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EFB1EC2" w14:textId="77777777" w:rsidR="00207FC7" w:rsidRDefault="00207FC7" w:rsidP="00ED4A8A">
            <w:pPr>
              <w:pStyle w:val="ListParagraph"/>
              <w:numPr>
                <w:ilvl w:val="0"/>
                <w:numId w:val="8"/>
              </w:numPr>
              <w:spacing w:before="0" w:after="0" w:line="280" w:lineRule="atLeast"/>
              <w:ind w:left="113" w:hanging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7FC7">
              <w:rPr>
                <w:rFonts w:ascii="Times New Roman" w:hAnsi="Times New Roman" w:cs="Times New Roman"/>
                <w:sz w:val="20"/>
                <w:szCs w:val="20"/>
              </w:rPr>
              <w:t>U vrijeme berbe i prerade grožđa (avgust-oktobar) maksimalna potrošnja koju smo imali je 6 ciklusa grejanja vode za tri smjene (2 puta u okviru jedne smjene).</w:t>
            </w:r>
          </w:p>
          <w:p w14:paraId="12D7D52A" w14:textId="77777777" w:rsidR="00207FC7" w:rsidRDefault="00207FC7" w:rsidP="00ED4A8A">
            <w:pPr>
              <w:pStyle w:val="ListParagraph"/>
              <w:numPr>
                <w:ilvl w:val="0"/>
                <w:numId w:val="8"/>
              </w:numPr>
              <w:spacing w:before="0" w:after="0" w:line="280" w:lineRule="atLeast"/>
              <w:ind w:left="113" w:hanging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7FC7">
              <w:rPr>
                <w:rFonts w:ascii="Times New Roman" w:hAnsi="Times New Roman" w:cs="Times New Roman"/>
                <w:sz w:val="20"/>
                <w:szCs w:val="20"/>
              </w:rPr>
              <w:t>Zapremina vode koju je potrebno zagrijati sa 15°C na 80°C-20 000l.</w:t>
            </w:r>
          </w:p>
          <w:p w14:paraId="7D197A2E" w14:textId="77777777" w:rsidR="00207FC7" w:rsidRDefault="00207FC7" w:rsidP="00ED4A8A">
            <w:pPr>
              <w:pStyle w:val="ListParagraph"/>
              <w:numPr>
                <w:ilvl w:val="0"/>
                <w:numId w:val="8"/>
              </w:numPr>
              <w:spacing w:before="0" w:after="0" w:line="280" w:lineRule="atLeast"/>
              <w:ind w:left="113" w:hanging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7FC7">
              <w:rPr>
                <w:rFonts w:ascii="Times New Roman" w:hAnsi="Times New Roman" w:cs="Times New Roman"/>
                <w:sz w:val="20"/>
                <w:szCs w:val="20"/>
              </w:rPr>
              <w:t xml:space="preserve">Svi elementi instalacije za grijanje sa pripadajućom armaturom i vezom sa parovodom moraju da budu atestirani na radne uslove a u skladu sa </w:t>
            </w:r>
            <w:r w:rsidR="00305783">
              <w:rPr>
                <w:rFonts w:ascii="Times New Roman" w:hAnsi="Times New Roman" w:cs="Times New Roman"/>
                <w:sz w:val="20"/>
                <w:szCs w:val="20"/>
              </w:rPr>
              <w:t xml:space="preserve">važećim </w:t>
            </w:r>
            <w:r w:rsidRPr="00207FC7">
              <w:rPr>
                <w:rFonts w:ascii="Times New Roman" w:hAnsi="Times New Roman" w:cs="Times New Roman"/>
                <w:sz w:val="20"/>
                <w:szCs w:val="20"/>
              </w:rPr>
              <w:t>zakonskim obavezama i standardima iz oblasti termotehničkih-parnih instalacija. Atesti</w:t>
            </w:r>
            <w:r w:rsidR="006718B4">
              <w:rPr>
                <w:rFonts w:ascii="Times New Roman" w:hAnsi="Times New Roman" w:cs="Times New Roman"/>
                <w:sz w:val="20"/>
                <w:szCs w:val="20"/>
              </w:rPr>
              <w:t>, sertifikati i standardi</w:t>
            </w:r>
            <w:r w:rsidRPr="00207FC7">
              <w:rPr>
                <w:rFonts w:ascii="Times New Roman" w:hAnsi="Times New Roman" w:cs="Times New Roman"/>
                <w:sz w:val="20"/>
                <w:szCs w:val="20"/>
              </w:rPr>
              <w:t xml:space="preserve"> trebaju da budu sastavni dio projektne dokumentacije</w:t>
            </w:r>
            <w:r w:rsidR="006718B4">
              <w:rPr>
                <w:rFonts w:ascii="Times New Roman" w:hAnsi="Times New Roman" w:cs="Times New Roman"/>
                <w:sz w:val="20"/>
                <w:szCs w:val="20"/>
              </w:rPr>
              <w:t xml:space="preserve"> kao garancija kvaliteta</w:t>
            </w:r>
            <w:r w:rsidRPr="00207FC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5001B0">
              <w:rPr>
                <w:rFonts w:ascii="Times New Roman" w:hAnsi="Times New Roman" w:cs="Times New Roman"/>
                <w:sz w:val="20"/>
                <w:szCs w:val="20"/>
              </w:rPr>
              <w:t>U nedostatku propisa CG rukovoditi se važećim propisima EU.</w:t>
            </w:r>
          </w:p>
          <w:p w14:paraId="55713351" w14:textId="77777777" w:rsidR="0020056E" w:rsidRDefault="0020056E" w:rsidP="0020056E">
            <w:pPr>
              <w:pStyle w:val="ListParagraph"/>
              <w:numPr>
                <w:ilvl w:val="0"/>
                <w:numId w:val="8"/>
              </w:numPr>
              <w:spacing w:before="0" w:after="0" w:line="280" w:lineRule="atLeast"/>
              <w:ind w:left="113" w:hanging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7FC7">
              <w:rPr>
                <w:rFonts w:ascii="Times New Roman" w:hAnsi="Times New Roman" w:cs="Times New Roman"/>
                <w:sz w:val="20"/>
                <w:szCs w:val="20"/>
              </w:rPr>
              <w:t>Proces zagrijavanja vode treba da bude kontrolisan putem automatike i mehanički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2CA86F6" w14:textId="77777777" w:rsidR="000B058E" w:rsidRDefault="0020056E" w:rsidP="0020056E">
            <w:pPr>
              <w:pStyle w:val="ListParagraph"/>
              <w:numPr>
                <w:ilvl w:val="0"/>
                <w:numId w:val="8"/>
              </w:numPr>
              <w:spacing w:before="0" w:after="0" w:line="280" w:lineRule="atLeast"/>
              <w:ind w:left="113" w:hanging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056E">
              <w:rPr>
                <w:rFonts w:ascii="Times New Roman" w:hAnsi="Times New Roman" w:cs="Times New Roman"/>
                <w:sz w:val="20"/>
                <w:szCs w:val="20"/>
              </w:rPr>
              <w:t>Ponuda treba da sadrži svu projektnu dokumentaciju karakterističnu za ovakav tip</w:t>
            </w:r>
            <w:r w:rsidR="00106C7D">
              <w:rPr>
                <w:rFonts w:ascii="Times New Roman" w:hAnsi="Times New Roman" w:cs="Times New Roman"/>
                <w:sz w:val="20"/>
                <w:szCs w:val="20"/>
              </w:rPr>
              <w:t xml:space="preserve"> mašinskih</w:t>
            </w:r>
            <w:r w:rsidRPr="0020056E">
              <w:rPr>
                <w:rFonts w:ascii="Times New Roman" w:hAnsi="Times New Roman" w:cs="Times New Roman"/>
                <w:sz w:val="20"/>
                <w:szCs w:val="20"/>
              </w:rPr>
              <w:t xml:space="preserve"> instalacija</w:t>
            </w:r>
            <w:r w:rsidR="00563374">
              <w:rPr>
                <w:rFonts w:ascii="Times New Roman" w:hAnsi="Times New Roman" w:cs="Times New Roman"/>
                <w:sz w:val="20"/>
                <w:szCs w:val="20"/>
              </w:rPr>
              <w:t xml:space="preserve"> (opštu, tekstualnu, numeričku, grafičku)</w:t>
            </w:r>
            <w:r w:rsidR="005001B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5EA871B8" w14:textId="77777777" w:rsidR="0020056E" w:rsidRPr="00563374" w:rsidRDefault="00106C7D" w:rsidP="00563374">
            <w:pPr>
              <w:pStyle w:val="ListParagraph"/>
              <w:numPr>
                <w:ilvl w:val="0"/>
                <w:numId w:val="8"/>
              </w:numPr>
              <w:spacing w:before="0" w:after="0" w:line="280" w:lineRule="atLeast"/>
              <w:ind w:left="113" w:hanging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374">
              <w:rPr>
                <w:rFonts w:ascii="Times New Roman" w:hAnsi="Times New Roman" w:cs="Times New Roman"/>
                <w:sz w:val="20"/>
                <w:szCs w:val="20"/>
              </w:rPr>
              <w:t>Ponuda uključuje uklanjanje postojeće instalacije.</w:t>
            </w:r>
          </w:p>
          <w:p w14:paraId="7F1F7E7A" w14:textId="77777777" w:rsidR="00207FC7" w:rsidRDefault="00207FC7" w:rsidP="00ED4A8A">
            <w:pPr>
              <w:pStyle w:val="ListParagraph"/>
              <w:numPr>
                <w:ilvl w:val="0"/>
                <w:numId w:val="8"/>
              </w:numPr>
              <w:spacing w:before="0" w:after="0" w:line="280" w:lineRule="atLeast"/>
              <w:ind w:left="113" w:hanging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7FC7">
              <w:rPr>
                <w:rFonts w:ascii="Times New Roman" w:hAnsi="Times New Roman" w:cs="Times New Roman"/>
                <w:sz w:val="20"/>
                <w:szCs w:val="20"/>
              </w:rPr>
              <w:t>Kao sastavni dio projektne dokumentacije treba da bude Uputstvo za odr</w:t>
            </w:r>
            <w:r w:rsidR="00ED4A8A">
              <w:rPr>
                <w:rFonts w:ascii="Times New Roman" w:hAnsi="Times New Roman" w:cs="Times New Roman"/>
                <w:sz w:val="20"/>
                <w:szCs w:val="20"/>
              </w:rPr>
              <w:t>ž</w:t>
            </w:r>
            <w:r w:rsidRPr="00207FC7">
              <w:rPr>
                <w:rFonts w:ascii="Times New Roman" w:hAnsi="Times New Roman" w:cs="Times New Roman"/>
                <w:sz w:val="20"/>
                <w:szCs w:val="20"/>
              </w:rPr>
              <w:t xml:space="preserve">avanje i servisiranje kao i Uputstvo za bezbjednu upotrebu. </w:t>
            </w:r>
            <w:r w:rsidR="00106C7D">
              <w:rPr>
                <w:rFonts w:ascii="Times New Roman" w:hAnsi="Times New Roman" w:cs="Times New Roman"/>
                <w:sz w:val="20"/>
                <w:szCs w:val="20"/>
              </w:rPr>
              <w:t xml:space="preserve">Nakon izvođenja radova </w:t>
            </w:r>
            <w:r w:rsidRPr="00207FC7">
              <w:rPr>
                <w:rFonts w:ascii="Times New Roman" w:hAnsi="Times New Roman" w:cs="Times New Roman"/>
                <w:sz w:val="20"/>
                <w:szCs w:val="20"/>
              </w:rPr>
              <w:t>obaveza izv</w:t>
            </w:r>
            <w:r w:rsidR="00106C7D">
              <w:rPr>
                <w:rFonts w:ascii="Times New Roman" w:hAnsi="Times New Roman" w:cs="Times New Roman"/>
                <w:sz w:val="20"/>
                <w:szCs w:val="20"/>
              </w:rPr>
              <w:t>ođača</w:t>
            </w:r>
            <w:r w:rsidRPr="00207FC7">
              <w:rPr>
                <w:rFonts w:ascii="Times New Roman" w:hAnsi="Times New Roman" w:cs="Times New Roman"/>
                <w:sz w:val="20"/>
                <w:szCs w:val="20"/>
              </w:rPr>
              <w:t xml:space="preserve"> je sprovođenje obuke zaposlenih. </w:t>
            </w:r>
          </w:p>
          <w:p w14:paraId="7643F7F7" w14:textId="77777777" w:rsidR="00870F0F" w:rsidRPr="0036755C" w:rsidRDefault="00207FC7" w:rsidP="00563374">
            <w:pPr>
              <w:pStyle w:val="ListParagraph"/>
              <w:numPr>
                <w:ilvl w:val="0"/>
                <w:numId w:val="8"/>
              </w:numPr>
              <w:spacing w:before="0" w:after="0" w:line="280" w:lineRule="atLeast"/>
              <w:ind w:left="113" w:hanging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7FC7">
              <w:rPr>
                <w:rFonts w:ascii="Times New Roman" w:hAnsi="Times New Roman" w:cs="Times New Roman"/>
                <w:sz w:val="20"/>
                <w:szCs w:val="20"/>
              </w:rPr>
              <w:t>Ponuđač se obavezuje da prije dostavljanja ponud</w:t>
            </w:r>
            <w:r w:rsidR="00563374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207FC7">
              <w:rPr>
                <w:rFonts w:ascii="Times New Roman" w:hAnsi="Times New Roman" w:cs="Times New Roman"/>
                <w:sz w:val="20"/>
                <w:szCs w:val="20"/>
              </w:rPr>
              <w:t xml:space="preserve"> izvrši obilazak postojeće instalacije.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CC36E" w14:textId="77777777" w:rsidR="00870F0F" w:rsidRDefault="00870F0F" w:rsidP="00D85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B3220D0" w14:textId="77777777" w:rsidR="00870F0F" w:rsidRDefault="00870F0F" w:rsidP="00D85E59">
            <w:pPr>
              <w:snapToGrid w:val="0"/>
              <w:spacing w:after="0" w:line="240" w:lineRule="auto"/>
            </w:pPr>
          </w:p>
        </w:tc>
      </w:tr>
    </w:tbl>
    <w:p w14:paraId="5D3DE453" w14:textId="77777777" w:rsidR="001014C0" w:rsidRPr="00ED4A8A" w:rsidRDefault="001014C0" w:rsidP="005728EC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sr-Latn-CS" w:eastAsia="en-US"/>
        </w:rPr>
      </w:pPr>
      <w:r w:rsidRPr="00ED4A8A">
        <w:rPr>
          <w:rFonts w:ascii="Times New Roman" w:hAnsi="Times New Roman" w:cs="Times New Roman"/>
          <w:sz w:val="20"/>
          <w:szCs w:val="20"/>
          <w:lang w:val="sr-Latn-CS" w:eastAsia="en-US"/>
        </w:rPr>
        <w:t xml:space="preserve">Prilog: </w:t>
      </w:r>
    </w:p>
    <w:p w14:paraId="2A6D232A" w14:textId="77777777" w:rsidR="003A479D" w:rsidRPr="00ED4A8A" w:rsidRDefault="003A479D" w:rsidP="005728EC">
      <w:pPr>
        <w:tabs>
          <w:tab w:val="left" w:pos="3060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sr-Latn-ME" w:eastAsia="en-US"/>
        </w:rPr>
      </w:pPr>
      <w:r w:rsidRPr="00ED4A8A">
        <w:rPr>
          <w:rFonts w:ascii="Times New Roman" w:hAnsi="Times New Roman" w:cs="Times New Roman"/>
          <w:b/>
          <w:sz w:val="20"/>
          <w:szCs w:val="20"/>
          <w:lang w:val="sr-Latn-ME" w:eastAsia="en-US"/>
        </w:rPr>
        <w:t>-</w:t>
      </w:r>
      <w:r w:rsidR="00931D0C">
        <w:rPr>
          <w:rFonts w:ascii="Times New Roman" w:hAnsi="Times New Roman" w:cs="Times New Roman"/>
          <w:b/>
          <w:sz w:val="20"/>
          <w:szCs w:val="20"/>
          <w:lang w:val="sr-Latn-ME" w:eastAsia="en-US"/>
        </w:rPr>
        <w:t xml:space="preserve"> </w:t>
      </w:r>
      <w:r w:rsidR="00931D0C" w:rsidRPr="00931D0C">
        <w:rPr>
          <w:rFonts w:ascii="Times New Roman" w:hAnsi="Times New Roman" w:cs="Times New Roman"/>
          <w:sz w:val="20"/>
          <w:szCs w:val="20"/>
          <w:lang w:val="sr-Latn-ME" w:eastAsia="en-US"/>
        </w:rPr>
        <w:t>Crtež: Postojeća instalacija šema povezivanja</w:t>
      </w:r>
    </w:p>
    <w:p w14:paraId="37EAC206" w14:textId="77777777" w:rsidR="003A479D" w:rsidRDefault="00931D0C" w:rsidP="005728EC">
      <w:pPr>
        <w:tabs>
          <w:tab w:val="left" w:pos="3060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sr-Latn-ME" w:eastAsia="en-US"/>
        </w:rPr>
      </w:pPr>
      <w:r>
        <w:rPr>
          <w:rFonts w:ascii="Times New Roman" w:hAnsi="Times New Roman" w:cs="Times New Roman"/>
          <w:sz w:val="20"/>
          <w:szCs w:val="20"/>
          <w:lang w:val="sr-Latn-ME" w:eastAsia="en-US"/>
        </w:rPr>
        <w:t xml:space="preserve">- </w:t>
      </w:r>
      <w:r w:rsidRPr="00931D0C">
        <w:rPr>
          <w:rFonts w:ascii="Times New Roman" w:hAnsi="Times New Roman" w:cs="Times New Roman"/>
          <w:sz w:val="20"/>
          <w:szCs w:val="20"/>
          <w:lang w:val="sr-Latn-ME" w:eastAsia="en-US"/>
        </w:rPr>
        <w:t xml:space="preserve">Crtež: </w:t>
      </w:r>
      <w:r>
        <w:rPr>
          <w:rFonts w:ascii="Times New Roman" w:hAnsi="Times New Roman" w:cs="Times New Roman"/>
          <w:sz w:val="20"/>
          <w:szCs w:val="20"/>
          <w:lang w:val="sr-Latn-ME" w:eastAsia="en-US"/>
        </w:rPr>
        <w:t>Situacija - Glavni projekat mašinskih instalacija</w:t>
      </w:r>
    </w:p>
    <w:p w14:paraId="442229C2" w14:textId="77777777" w:rsidR="00931D0C" w:rsidRDefault="00931D0C" w:rsidP="005728EC">
      <w:pPr>
        <w:tabs>
          <w:tab w:val="left" w:pos="3060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sr-Latn-ME" w:eastAsia="en-US"/>
        </w:rPr>
      </w:pPr>
      <w:r>
        <w:rPr>
          <w:rFonts w:ascii="Times New Roman" w:hAnsi="Times New Roman" w:cs="Times New Roman"/>
          <w:sz w:val="20"/>
          <w:szCs w:val="20"/>
          <w:lang w:val="sr-Latn-ME" w:eastAsia="en-US"/>
        </w:rPr>
        <w:t>- Crtež: Tehnološka šema mašinskih instalacija</w:t>
      </w:r>
    </w:p>
    <w:p w14:paraId="6DA8DF8D" w14:textId="77777777" w:rsidR="00954DE4" w:rsidRDefault="00FA51D3" w:rsidP="005728EC">
      <w:pPr>
        <w:tabs>
          <w:tab w:val="left" w:pos="3060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CS" w:eastAsia="en-US"/>
        </w:rPr>
      </w:pPr>
      <w:r w:rsidRPr="00931D0C">
        <w:rPr>
          <w:rFonts w:ascii="Times New Roman" w:hAnsi="Times New Roman" w:cs="Times New Roman"/>
          <w:b/>
          <w:sz w:val="20"/>
          <w:szCs w:val="20"/>
          <w:lang w:val="sr-Latn-ME" w:eastAsia="en-US"/>
        </w:rPr>
        <w:t xml:space="preserve">Prilozi su dostupni na </w:t>
      </w:r>
      <w:r w:rsidR="00931D0C" w:rsidRPr="00931D0C">
        <w:rPr>
          <w:rFonts w:ascii="Times New Roman" w:hAnsi="Times New Roman" w:cs="Times New Roman"/>
          <w:b/>
          <w:sz w:val="20"/>
          <w:szCs w:val="20"/>
          <w:lang w:val="sr-Latn-ME" w:eastAsia="en-US"/>
        </w:rPr>
        <w:t>sljedećem linku:</w:t>
      </w:r>
      <w:r w:rsidR="00931D0C">
        <w:rPr>
          <w:rFonts w:ascii="Times New Roman" w:hAnsi="Times New Roman" w:cs="Times New Roman"/>
          <w:b/>
          <w:sz w:val="24"/>
          <w:szCs w:val="24"/>
          <w:lang w:val="sr-Latn-CS" w:eastAsia="en-US"/>
        </w:rPr>
        <w:t xml:space="preserve"> </w:t>
      </w:r>
    </w:p>
    <w:p w14:paraId="02950988" w14:textId="77777777" w:rsidR="00931D0C" w:rsidRDefault="00954DE4" w:rsidP="008337B1">
      <w:pPr>
        <w:tabs>
          <w:tab w:val="left" w:pos="3060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CS" w:eastAsia="en-US"/>
        </w:rPr>
      </w:pPr>
      <w:r w:rsidRPr="00954DE4">
        <w:rPr>
          <w:rFonts w:ascii="Times New Roman" w:hAnsi="Times New Roman" w:cs="Times New Roman"/>
          <w:b/>
          <w:color w:val="FF0000"/>
          <w:sz w:val="20"/>
          <w:szCs w:val="20"/>
          <w:lang w:val="sr-Latn-CS" w:eastAsia="en-US"/>
        </w:rPr>
        <w:t>https://www.dropbox.com/sh/uyhcreans9z11js/AABg7uNNF4uZ6HwWlblY60wWa?dl=0</w:t>
      </w:r>
    </w:p>
    <w:p w14:paraId="2A9B49B3" w14:textId="77777777" w:rsidR="00931D0C" w:rsidRDefault="00931D0C" w:rsidP="008337B1">
      <w:pPr>
        <w:tabs>
          <w:tab w:val="left" w:pos="3060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CS" w:eastAsia="en-US"/>
        </w:rPr>
      </w:pPr>
    </w:p>
    <w:p w14:paraId="226720B6" w14:textId="77777777" w:rsidR="001E276F" w:rsidRDefault="00C07F2B" w:rsidP="00381776">
      <w:pPr>
        <w:tabs>
          <w:tab w:val="left" w:pos="3060"/>
        </w:tabs>
        <w:suppressAutoHyphens w:val="0"/>
        <w:spacing w:after="0" w:line="360" w:lineRule="atLeast"/>
        <w:ind w:left="142"/>
        <w:jc w:val="both"/>
        <w:rPr>
          <w:rFonts w:ascii="Times New Roman" w:hAnsi="Times New Roman" w:cs="Times New Roman"/>
          <w:sz w:val="24"/>
          <w:szCs w:val="24"/>
          <w:lang w:val="sr-Latn-CS" w:eastAsia="en-US"/>
        </w:rPr>
      </w:pPr>
      <w:r w:rsidRPr="00C07F2B">
        <w:rPr>
          <w:rFonts w:ascii="Times New Roman" w:hAnsi="Times New Roman" w:cs="Times New Roman"/>
          <w:sz w:val="24"/>
          <w:szCs w:val="24"/>
          <w:lang w:val="sr-Latn-CS" w:eastAsia="en-US"/>
        </w:rPr>
        <w:t>Prilikom</w:t>
      </w:r>
      <w:r w:rsidR="00381776">
        <w:rPr>
          <w:rFonts w:ascii="Times New Roman" w:hAnsi="Times New Roman" w:cs="Times New Roman"/>
          <w:sz w:val="24"/>
          <w:szCs w:val="24"/>
          <w:lang w:val="sr-Latn-CS" w:eastAsia="en-US"/>
        </w:rPr>
        <w:t xml:space="preserve"> izvođenja radova rukovoditi se važećom zakonskom regulativom Crne Gore. U nedostatku propisa rukovoditi se regulativom EU. </w:t>
      </w:r>
    </w:p>
    <w:p w14:paraId="695EB7F0" w14:textId="77777777" w:rsidR="00147FB5" w:rsidRPr="00381776" w:rsidRDefault="00C07F2B" w:rsidP="00381776">
      <w:pPr>
        <w:tabs>
          <w:tab w:val="left" w:pos="3060"/>
        </w:tabs>
        <w:suppressAutoHyphens w:val="0"/>
        <w:spacing w:after="0" w:line="360" w:lineRule="atLeast"/>
        <w:jc w:val="both"/>
        <w:rPr>
          <w:rFonts w:ascii="Times New Roman" w:hAnsi="Times New Roman" w:cs="Times New Roman"/>
          <w:b/>
          <w:sz w:val="20"/>
          <w:szCs w:val="20"/>
          <w:lang w:val="sr-Latn-CS" w:eastAsia="en-US"/>
        </w:rPr>
      </w:pPr>
      <w:r w:rsidRPr="00C07F2B">
        <w:rPr>
          <w:rFonts w:ascii="Times New Roman" w:hAnsi="Times New Roman" w:cs="Times New Roman"/>
          <w:sz w:val="24"/>
          <w:szCs w:val="24"/>
          <w:lang w:val="sr-Latn-CS" w:eastAsia="en-US"/>
        </w:rPr>
        <w:t xml:space="preserve"> </w:t>
      </w:r>
    </w:p>
    <w:p w14:paraId="71C35983" w14:textId="77777777" w:rsidR="005A3259" w:rsidRDefault="005A3259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Garantni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rok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: </w:t>
      </w:r>
    </w:p>
    <w:p w14:paraId="6E4DE2EF" w14:textId="77777777" w:rsidR="005A3259" w:rsidRPr="003A479D" w:rsidRDefault="005A3259">
      <w:pPr>
        <w:numPr>
          <w:ilvl w:val="0"/>
          <w:numId w:val="8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Minimum </w:t>
      </w:r>
      <w:r w:rsidR="00C07F2B"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godin</w:t>
      </w:r>
      <w:r w:rsidR="00C07F2B">
        <w:rPr>
          <w:rFonts w:ascii="Times New Roman" w:hAnsi="Times New Roman" w:cs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62306"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 w:rsidR="00862306" w:rsidRPr="00862306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="00862306" w:rsidRPr="008623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z w:val="24"/>
          <w:szCs w:val="24"/>
        </w:rPr>
        <w:t>elemente</w:t>
      </w:r>
      <w:proofErr w:type="spellEnd"/>
      <w:r w:rsidR="00862306" w:rsidRPr="008623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2306">
        <w:rPr>
          <w:rFonts w:ascii="Times New Roman" w:hAnsi="Times New Roman" w:cs="Times New Roman"/>
          <w:color w:val="000000"/>
          <w:sz w:val="24"/>
          <w:szCs w:val="24"/>
        </w:rPr>
        <w:t>instalacije</w:t>
      </w:r>
      <w:proofErr w:type="spellEnd"/>
      <w:r w:rsidR="00862306">
        <w:rPr>
          <w:rFonts w:ascii="Times New Roman" w:hAnsi="Times New Roman" w:cs="Times New Roman"/>
          <w:color w:val="000000"/>
          <w:sz w:val="24"/>
          <w:szCs w:val="24"/>
        </w:rPr>
        <w:t xml:space="preserve"> za </w:t>
      </w:r>
      <w:proofErr w:type="spellStart"/>
      <w:r w:rsidR="00862306">
        <w:rPr>
          <w:rFonts w:ascii="Times New Roman" w:hAnsi="Times New Roman" w:cs="Times New Roman"/>
          <w:color w:val="000000"/>
          <w:sz w:val="24"/>
          <w:szCs w:val="24"/>
        </w:rPr>
        <w:t>proizvodnju</w:t>
      </w:r>
      <w:proofErr w:type="spellEnd"/>
      <w:r w:rsidR="008623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62306">
        <w:rPr>
          <w:rFonts w:ascii="Times New Roman" w:hAnsi="Times New Roman" w:cs="Times New Roman"/>
          <w:color w:val="000000"/>
          <w:sz w:val="24"/>
          <w:szCs w:val="24"/>
        </w:rPr>
        <w:t>tople</w:t>
      </w:r>
      <w:proofErr w:type="spellEnd"/>
      <w:r w:rsidR="008623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62306">
        <w:rPr>
          <w:rFonts w:ascii="Times New Roman" w:hAnsi="Times New Roman" w:cs="Times New Roman"/>
          <w:color w:val="000000"/>
          <w:sz w:val="24"/>
          <w:szCs w:val="24"/>
        </w:rPr>
        <w:t>vode</w:t>
      </w:r>
      <w:proofErr w:type="spellEnd"/>
      <w:r w:rsidR="008623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0A6F">
        <w:rPr>
          <w:rFonts w:ascii="Times New Roman" w:hAnsi="Times New Roman" w:cs="Times New Roman"/>
          <w:color w:val="000000"/>
          <w:sz w:val="24"/>
          <w:szCs w:val="24"/>
        </w:rPr>
        <w:t xml:space="preserve">i </w:t>
      </w:r>
      <w:proofErr w:type="spellStart"/>
      <w:r w:rsidR="006D0A6F">
        <w:rPr>
          <w:rFonts w:ascii="Times New Roman" w:hAnsi="Times New Roman" w:cs="Times New Roman"/>
          <w:color w:val="000000"/>
          <w:sz w:val="24"/>
          <w:szCs w:val="24"/>
        </w:rPr>
        <w:t>izvedene</w:t>
      </w:r>
      <w:proofErr w:type="spellEnd"/>
      <w:r w:rsidR="006D0A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D0A6F">
        <w:rPr>
          <w:rFonts w:ascii="Times New Roman" w:hAnsi="Times New Roman" w:cs="Times New Roman"/>
          <w:color w:val="000000"/>
          <w:sz w:val="24"/>
          <w:szCs w:val="24"/>
        </w:rPr>
        <w:t>radove</w:t>
      </w:r>
      <w:proofErr w:type="spellEnd"/>
      <w:r w:rsidR="006D0A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D0A6F">
        <w:rPr>
          <w:rFonts w:ascii="Times New Roman" w:hAnsi="Times New Roman" w:cs="Times New Roman"/>
          <w:color w:val="000000"/>
          <w:sz w:val="24"/>
          <w:szCs w:val="24"/>
        </w:rPr>
        <w:t>od</w:t>
      </w:r>
      <w:proofErr w:type="spellEnd"/>
      <w:r w:rsidR="006D0A6F">
        <w:rPr>
          <w:rFonts w:ascii="Times New Roman" w:hAnsi="Times New Roman" w:cs="Times New Roman"/>
          <w:color w:val="000000"/>
          <w:sz w:val="24"/>
          <w:szCs w:val="24"/>
        </w:rPr>
        <w:t xml:space="preserve"> dana </w:t>
      </w:r>
      <w:proofErr w:type="spellStart"/>
      <w:r w:rsidR="006D0A6F">
        <w:rPr>
          <w:rFonts w:ascii="Times New Roman" w:hAnsi="Times New Roman" w:cs="Times New Roman"/>
          <w:color w:val="000000"/>
          <w:sz w:val="24"/>
          <w:szCs w:val="24"/>
        </w:rPr>
        <w:t>primo</w:t>
      </w:r>
      <w:r w:rsidR="00862306">
        <w:rPr>
          <w:rFonts w:ascii="Times New Roman" w:hAnsi="Times New Roman" w:cs="Times New Roman"/>
          <w:color w:val="000000"/>
          <w:sz w:val="24"/>
          <w:szCs w:val="24"/>
        </w:rPr>
        <w:t>predaje</w:t>
      </w:r>
      <w:proofErr w:type="spellEnd"/>
      <w:r w:rsidR="008623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62306">
        <w:rPr>
          <w:rFonts w:ascii="Times New Roman" w:hAnsi="Times New Roman" w:cs="Times New Roman"/>
          <w:color w:val="000000"/>
          <w:sz w:val="24"/>
          <w:szCs w:val="24"/>
        </w:rPr>
        <w:t>radova</w:t>
      </w:r>
      <w:proofErr w:type="spellEnd"/>
      <w:r w:rsidR="0086230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D07DDD7" w14:textId="77777777" w:rsidR="005A3259" w:rsidRPr="009A14FB" w:rsidRDefault="005A3259" w:rsidP="00F93E3A">
      <w:pPr>
        <w:suppressAutoHyphens w:val="0"/>
        <w:spacing w:after="0" w:line="240" w:lineRule="auto"/>
        <w:ind w:left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1D6540C" w14:textId="77777777" w:rsidR="005A3259" w:rsidRDefault="005A325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Način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sprovođenja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kontrole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kvaliteta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663537C" w14:textId="77777777" w:rsidR="005A3259" w:rsidRDefault="005A325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B869117" w14:textId="77777777" w:rsidR="005A3259" w:rsidRDefault="005A3259" w:rsidP="0038177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Provjera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funkcionalnosti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izvedenih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radova</w:t>
      </w:r>
      <w:proofErr w:type="spellEnd"/>
    </w:p>
    <w:p w14:paraId="2478FF6A" w14:textId="77777777" w:rsidR="00381776" w:rsidRPr="00381776" w:rsidRDefault="00381776" w:rsidP="00381776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50EB5A40" w14:textId="77777777" w:rsidR="00D718B6" w:rsidRPr="00615D38" w:rsidRDefault="00D718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15D38">
        <w:rPr>
          <w:rFonts w:ascii="Times New Roman" w:hAnsi="Times New Roman" w:cs="Times New Roman"/>
          <w:sz w:val="24"/>
          <w:szCs w:val="24"/>
        </w:rPr>
        <w:t>Napomena</w:t>
      </w:r>
      <w:proofErr w:type="spellEnd"/>
      <w:r w:rsidRPr="00615D38">
        <w:rPr>
          <w:rFonts w:ascii="Times New Roman" w:hAnsi="Times New Roman" w:cs="Times New Roman"/>
          <w:sz w:val="24"/>
          <w:szCs w:val="24"/>
        </w:rPr>
        <w:t>:</w:t>
      </w:r>
    </w:p>
    <w:p w14:paraId="6FF233CC" w14:textId="77777777" w:rsidR="00615D38" w:rsidRPr="00615D38" w:rsidRDefault="00615D38" w:rsidP="00D1226C">
      <w:pPr>
        <w:pStyle w:val="ListParagraph"/>
        <w:numPr>
          <w:ilvl w:val="0"/>
          <w:numId w:val="18"/>
        </w:numPr>
        <w:shd w:val="clear" w:color="auto" w:fill="FFFFFF"/>
        <w:suppressAutoHyphens w:val="0"/>
        <w:spacing w:after="0" w:line="280" w:lineRule="atLeast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615D3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en-US"/>
        </w:rPr>
        <w:t>Naručilac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en-US"/>
        </w:rPr>
        <w:t>zadržava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en-US"/>
        </w:rPr>
        <w:t>pravo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en-US"/>
        </w:rPr>
        <w:t>da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en-US"/>
        </w:rPr>
        <w:t>nakon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en-US"/>
        </w:rPr>
        <w:t>otvaranja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en-US"/>
        </w:rPr>
        <w:t>i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en-US"/>
        </w:rPr>
        <w:t>pregleda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en-US"/>
        </w:rPr>
        <w:t>pristiglih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en-US"/>
        </w:rPr>
        <w:t>ponuda, od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en-US"/>
        </w:rPr>
        <w:t>Ponuđača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en-US"/>
        </w:rPr>
        <w:t>traži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="00D1226C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  <w:r w:rsidR="00D1226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en-US"/>
        </w:rPr>
        <w:t xml:space="preserve">pojašnjenje 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en-US"/>
        </w:rPr>
        <w:t>ili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en-US"/>
        </w:rPr>
        <w:t>dopunu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en-US"/>
        </w:rPr>
        <w:t>prateće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eastAsia="en-US"/>
        </w:rPr>
        <w:t>dokumentacije.</w:t>
      </w:r>
    </w:p>
    <w:p w14:paraId="39B9FE30" w14:textId="77777777" w:rsidR="00615D38" w:rsidRPr="00615D38" w:rsidRDefault="00615D38" w:rsidP="00615D38">
      <w:pPr>
        <w:pStyle w:val="ListParagraph"/>
        <w:shd w:val="clear" w:color="auto" w:fill="FFFFFF"/>
        <w:suppressAutoHyphens w:val="0"/>
        <w:spacing w:after="0" w:line="280" w:lineRule="atLeast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p w14:paraId="2F5952A0" w14:textId="77777777" w:rsidR="00615D38" w:rsidRPr="00615D38" w:rsidRDefault="00615D38" w:rsidP="00D1226C">
      <w:pPr>
        <w:pStyle w:val="ListParagraph"/>
        <w:numPr>
          <w:ilvl w:val="0"/>
          <w:numId w:val="18"/>
        </w:numPr>
        <w:shd w:val="clear" w:color="auto" w:fill="FFFFFF"/>
        <w:suppressAutoHyphens w:val="0"/>
        <w:spacing w:after="0" w:line="280" w:lineRule="atLeast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Naručilac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zadržava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pravo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da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pregovara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sa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svakim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ponuđačem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pojedinačno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o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uslovima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za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="00D1226C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      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zaključenje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ugovora, a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nakon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otvaranja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I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pregleda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pristiglih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ponuda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i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uvida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u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dostavljene</w:t>
      </w:r>
      <w:r w:rsidR="00D1226C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komercijalne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uslove.</w:t>
      </w:r>
    </w:p>
    <w:p w14:paraId="10C3A024" w14:textId="77777777" w:rsidR="00615D38" w:rsidRPr="00615D38" w:rsidRDefault="00615D38" w:rsidP="00615D38">
      <w:pPr>
        <w:shd w:val="clear" w:color="auto" w:fill="FFFFFF"/>
        <w:suppressAutoHyphens w:val="0"/>
        <w:spacing w:after="0" w:line="280" w:lineRule="atLeast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p w14:paraId="3BE33AA7" w14:textId="77777777" w:rsidR="00615D38" w:rsidRPr="00615D38" w:rsidRDefault="00615D38" w:rsidP="00D1226C">
      <w:pPr>
        <w:numPr>
          <w:ilvl w:val="0"/>
          <w:numId w:val="18"/>
        </w:numPr>
        <w:shd w:val="clear" w:color="auto" w:fill="FFFFFF"/>
        <w:suppressAutoHyphens w:val="0"/>
        <w:spacing w:after="0" w:line="280" w:lineRule="atLeast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Naručilac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zadržava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pravo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da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u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bilo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kojem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momentu (prije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otvaranja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ponuda, vrednovanja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istih</w:t>
      </w:r>
      <w:r w:rsidR="00D1226C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ili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u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fazi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odlučivanja) a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sve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do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donošenja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odluke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o</w:t>
      </w:r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izboru</w:t>
      </w:r>
      <w:proofErr w:type="spellEnd"/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najpovoljnije</w:t>
      </w:r>
      <w:proofErr w:type="spellEnd"/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ponude</w:t>
      </w:r>
      <w:proofErr w:type="spellEnd"/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odustane</w:t>
      </w:r>
      <w:proofErr w:type="spellEnd"/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od</w:t>
      </w:r>
      <w:proofErr w:type="spellEnd"/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o</w:t>
      </w:r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bjavljene</w:t>
      </w:r>
      <w:proofErr w:type="spellEnd"/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nabavke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, 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bez</w:t>
      </w:r>
      <w:proofErr w:type="spellEnd"/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davanja</w:t>
      </w:r>
      <w:proofErr w:type="spellEnd"/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posebnog</w:t>
      </w:r>
      <w:proofErr w:type="spellEnd"/>
      <w:r w:rsidRPr="00615D3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 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obrazloženja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.</w:t>
      </w:r>
    </w:p>
    <w:p w14:paraId="174DEDA4" w14:textId="77777777" w:rsidR="00615D38" w:rsidRPr="00615D38" w:rsidRDefault="00615D38" w:rsidP="00615D38">
      <w:pPr>
        <w:shd w:val="clear" w:color="auto" w:fill="FFFFFF"/>
        <w:suppressAutoHyphens w:val="0"/>
        <w:spacing w:after="0" w:line="280" w:lineRule="atLeast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p w14:paraId="23A25F4E" w14:textId="77777777" w:rsidR="00615D38" w:rsidRPr="00615D38" w:rsidRDefault="00615D38" w:rsidP="00615D38">
      <w:pPr>
        <w:numPr>
          <w:ilvl w:val="0"/>
          <w:numId w:val="18"/>
        </w:numPr>
        <w:shd w:val="clear" w:color="auto" w:fill="FFFFFF"/>
        <w:suppressAutoHyphens w:val="0"/>
        <w:spacing w:after="0" w:line="280" w:lineRule="atLeast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Ponuđač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je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dužan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da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dostavi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ponudu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isključivo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u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skladu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sa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navedenim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uslovima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iz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Zahtjeva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.</w:t>
      </w:r>
    </w:p>
    <w:p w14:paraId="272F0C0E" w14:textId="77777777" w:rsidR="00615D38" w:rsidRPr="00615D38" w:rsidRDefault="00615D38" w:rsidP="00615D38">
      <w:pPr>
        <w:shd w:val="clear" w:color="auto" w:fill="FFFFFF"/>
        <w:suppressAutoHyphens w:val="0"/>
        <w:spacing w:after="0" w:line="280" w:lineRule="atLeast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p w14:paraId="52EE2AF5" w14:textId="77777777" w:rsidR="00615D38" w:rsidRPr="00615D38" w:rsidRDefault="00615D38" w:rsidP="00615D38">
      <w:pPr>
        <w:numPr>
          <w:ilvl w:val="0"/>
          <w:numId w:val="18"/>
        </w:numPr>
        <w:shd w:val="clear" w:color="auto" w:fill="FFFFFF"/>
        <w:suppressAutoHyphens w:val="0"/>
        <w:spacing w:after="0" w:line="280" w:lineRule="atLeast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Ponuda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koja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sadrži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bilo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koje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sredstvo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obezbjeđenja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koje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traži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Ponuđač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od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Naručioca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smatraće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se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neispravnom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i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neće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se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uzeti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u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razmatranje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.</w:t>
      </w:r>
    </w:p>
    <w:p w14:paraId="15F2E9D9" w14:textId="77777777" w:rsidR="00615D38" w:rsidRPr="00615D38" w:rsidRDefault="00615D38" w:rsidP="00615D38">
      <w:pPr>
        <w:shd w:val="clear" w:color="auto" w:fill="FFFFFF"/>
        <w:suppressAutoHyphens w:val="0"/>
        <w:spacing w:after="0" w:line="280" w:lineRule="atLeast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p w14:paraId="2301F271" w14:textId="77777777" w:rsidR="00615D38" w:rsidRPr="00615D38" w:rsidRDefault="00615D38" w:rsidP="00615D38">
      <w:pPr>
        <w:numPr>
          <w:ilvl w:val="0"/>
          <w:numId w:val="18"/>
        </w:numPr>
        <w:shd w:val="clear" w:color="auto" w:fill="FFFFFF"/>
        <w:suppressAutoHyphens w:val="0"/>
        <w:spacing w:after="0" w:line="280" w:lineRule="atLeast"/>
        <w:rPr>
          <w:rFonts w:ascii="Times New Roman" w:hAnsi="Times New Roman" w:cs="Times New Roman"/>
          <w:color w:val="000000"/>
          <w:sz w:val="24"/>
          <w:szCs w:val="24"/>
          <w:lang w:eastAsia="en-US"/>
        </w:rPr>
        <w:sectPr w:rsidR="00615D38" w:rsidRPr="00615D38" w:rsidSect="00233C17">
          <w:pgSz w:w="11906" w:h="16838"/>
          <w:pgMar w:top="634" w:right="1411" w:bottom="1276" w:left="630" w:header="432" w:footer="0" w:gutter="0"/>
          <w:cols w:space="720"/>
          <w:docGrid w:linePitch="600" w:charSpace="36864"/>
        </w:sectPr>
      </w:pP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Prije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dostavljanja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Ponude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poželjan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je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obilazak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lokacije</w:t>
      </w:r>
      <w:proofErr w:type="spellEnd"/>
      <w:r w:rsidRPr="00615D38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. </w:t>
      </w:r>
    </w:p>
    <w:p w14:paraId="1CBE8CE7" w14:textId="77777777" w:rsidR="005A3259" w:rsidRDefault="005A3259">
      <w:pPr>
        <w:tabs>
          <w:tab w:val="left" w:pos="1950"/>
        </w:tabs>
        <w:suppressAutoHyphens w:val="0"/>
        <w:rPr>
          <w:rFonts w:ascii="Times New Roman" w:hAnsi="Times New Roman" w:cs="Times New Roman"/>
          <w:color w:val="000000"/>
        </w:rPr>
      </w:pPr>
    </w:p>
    <w:p w14:paraId="55304811" w14:textId="77777777" w:rsidR="005A3259" w:rsidRDefault="005A3259">
      <w:pPr>
        <w:keepNext/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hd w:val="clear" w:color="auto" w:fill="D9D9D9"/>
        <w:tabs>
          <w:tab w:val="left" w:pos="294"/>
          <w:tab w:val="left" w:pos="432"/>
        </w:tabs>
        <w:suppressAutoHyphens w:val="0"/>
        <w:spacing w:after="0" w:line="240" w:lineRule="auto"/>
        <w:jc w:val="center"/>
        <w:rPr>
          <w:rFonts w:ascii="Times New Roman" w:eastAsia="PMingLiU" w:hAnsi="Times New Roman" w:cs="Times New Roman"/>
          <w:b/>
          <w:bCs/>
          <w:color w:val="000000"/>
          <w:sz w:val="28"/>
          <w:szCs w:val="28"/>
        </w:rPr>
      </w:pPr>
    </w:p>
    <w:p w14:paraId="38499F53" w14:textId="77777777" w:rsidR="005A3259" w:rsidRDefault="005A3259">
      <w:pPr>
        <w:keepNext/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hd w:val="clear" w:color="auto" w:fill="D9D9D9"/>
        <w:tabs>
          <w:tab w:val="left" w:pos="294"/>
          <w:tab w:val="left" w:pos="432"/>
        </w:tabs>
        <w:suppressAutoHyphens w:val="0"/>
        <w:spacing w:after="0" w:line="240" w:lineRule="auto"/>
        <w:jc w:val="center"/>
        <w:rPr>
          <w:rFonts w:ascii="Times New Roman" w:eastAsia="PMingLiU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PMingLiU" w:hAnsi="Times New Roman" w:cs="Times New Roman"/>
          <w:b/>
          <w:bCs/>
          <w:color w:val="000000"/>
          <w:sz w:val="28"/>
          <w:szCs w:val="28"/>
        </w:rPr>
        <w:t>OBRAZAC</w:t>
      </w:r>
      <w:proofErr w:type="spellEnd"/>
      <w:r>
        <w:rPr>
          <w:rFonts w:ascii="Times New Roman" w:eastAsia="PMingLiU" w:hAnsi="Times New Roman" w:cs="Times New Roman"/>
          <w:b/>
          <w:bCs/>
          <w:color w:val="000000"/>
          <w:sz w:val="28"/>
          <w:szCs w:val="28"/>
        </w:rPr>
        <w:t xml:space="preserve"> PONUDE SA </w:t>
      </w:r>
      <w:proofErr w:type="spellStart"/>
      <w:r>
        <w:rPr>
          <w:rFonts w:ascii="Times New Roman" w:eastAsia="PMingLiU" w:hAnsi="Times New Roman" w:cs="Times New Roman"/>
          <w:b/>
          <w:bCs/>
          <w:color w:val="000000"/>
          <w:sz w:val="28"/>
          <w:szCs w:val="28"/>
        </w:rPr>
        <w:t>OBRASCIMA</w:t>
      </w:r>
      <w:proofErr w:type="spellEnd"/>
      <w:r>
        <w:rPr>
          <w:rFonts w:ascii="Times New Roman" w:eastAsia="PMingLiU" w:hAnsi="Times New Roman" w:cs="Times New Roman"/>
          <w:b/>
          <w:bCs/>
          <w:color w:val="000000"/>
          <w:sz w:val="28"/>
          <w:szCs w:val="28"/>
        </w:rPr>
        <w:t xml:space="preserve"> KOJE </w:t>
      </w:r>
      <w:proofErr w:type="spellStart"/>
      <w:r>
        <w:rPr>
          <w:rFonts w:ascii="Times New Roman" w:eastAsia="PMingLiU" w:hAnsi="Times New Roman" w:cs="Times New Roman"/>
          <w:b/>
          <w:bCs/>
          <w:color w:val="000000"/>
          <w:sz w:val="28"/>
          <w:szCs w:val="28"/>
        </w:rPr>
        <w:t>PRIPREMA</w:t>
      </w:r>
      <w:proofErr w:type="spellEnd"/>
      <w:r>
        <w:rPr>
          <w:rFonts w:ascii="Times New Roman" w:eastAsia="PMingLiU" w:hAnsi="Times New Roman" w:cs="Times New Roman"/>
          <w:b/>
          <w:bCs/>
          <w:color w:val="000000"/>
          <w:sz w:val="28"/>
          <w:szCs w:val="28"/>
        </w:rPr>
        <w:t xml:space="preserve"> PONUĐAČ</w:t>
      </w:r>
    </w:p>
    <w:p w14:paraId="7B72033F" w14:textId="77777777" w:rsidR="005A3259" w:rsidRDefault="005A3259">
      <w:pPr>
        <w:keepNext/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hd w:val="clear" w:color="auto" w:fill="D9D9D9"/>
        <w:tabs>
          <w:tab w:val="left" w:pos="294"/>
          <w:tab w:val="left" w:pos="432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eastAsia="PMingLiU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5FF38EC2" w14:textId="77777777" w:rsidR="005A3259" w:rsidRDefault="005A3259">
      <w:pPr>
        <w:tabs>
          <w:tab w:val="left" w:pos="1950"/>
        </w:tabs>
        <w:suppressAutoHyphens w:val="0"/>
        <w:rPr>
          <w:rFonts w:ascii="Times New Roman" w:hAnsi="Times New Roman" w:cs="Times New Roman"/>
          <w:color w:val="000000"/>
        </w:rPr>
      </w:pPr>
    </w:p>
    <w:p w14:paraId="1DB88085" w14:textId="77777777" w:rsidR="005A3259" w:rsidRDefault="00DA4B7F">
      <w:pPr>
        <w:tabs>
          <w:tab w:val="left" w:pos="1950"/>
        </w:tabs>
        <w:suppressAutoHyphens w:val="0"/>
        <w:rPr>
          <w:rFonts w:ascii="Times New Roman" w:hAnsi="Times New Roman" w:cs="Times New Roman"/>
          <w:color w:val="00000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0" distR="114300" simplePos="0" relativeHeight="251657728" behindDoc="0" locked="0" layoutInCell="1" allowOverlap="1" wp14:anchorId="152FF07B" wp14:editId="6B29621E">
                <wp:simplePos x="0" y="0"/>
                <wp:positionH relativeFrom="margin">
                  <wp:posOffset>-68580</wp:posOffset>
                </wp:positionH>
                <wp:positionV relativeFrom="paragraph">
                  <wp:posOffset>-36830</wp:posOffset>
                </wp:positionV>
                <wp:extent cx="5897245" cy="297180"/>
                <wp:effectExtent l="0" t="0" r="0" b="0"/>
                <wp:wrapSquare wrapText="bothSides"/>
                <wp:docPr id="43943056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7245" cy="2971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6B8AB2" w14:textId="77777777" w:rsidR="00EE28AA" w:rsidRDefault="00EE28AA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.4pt;margin-top:-2.9pt;width:464.35pt;height:23.4pt;z-index:251657728;visibility:visible;mso-wrap-style:square;mso-width-percent:0;mso-height-percent:0;mso-wrap-distance-left:0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" stroked="f">
                <v:fill opacity="0"/>
                <v:textbox inset="0,0,0,0">
                  <w:txbxContent>
                    <w:p w:rsidR="004C3928" w:rsidRDefault="004C3928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273233" w14:textId="77777777" w:rsidR="005A3259" w:rsidRDefault="005A3259">
      <w:pPr>
        <w:tabs>
          <w:tab w:val="left" w:pos="1950"/>
        </w:tabs>
        <w:suppressAutoHyphens w:val="0"/>
        <w:rPr>
          <w:rFonts w:ascii="Times New Roman" w:hAnsi="Times New Roman" w:cs="Times New Roman"/>
          <w:color w:val="000000"/>
        </w:rPr>
      </w:pPr>
    </w:p>
    <w:p w14:paraId="5CBDBE18" w14:textId="77777777" w:rsidR="005A3259" w:rsidRDefault="005A3259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suppressAutoHyphens w:val="0"/>
        <w:spacing w:before="200" w:after="0"/>
        <w:jc w:val="center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NASLOVNA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STRANA PONUDE</w:t>
      </w:r>
    </w:p>
    <w:p w14:paraId="76328A50" w14:textId="77777777" w:rsidR="005A3259" w:rsidRDefault="005A3259">
      <w:pPr>
        <w:tabs>
          <w:tab w:val="left" w:pos="1950"/>
        </w:tabs>
        <w:suppressAutoHyphens w:val="0"/>
        <w:jc w:val="both"/>
        <w:rPr>
          <w:rFonts w:ascii="Times New Roman" w:hAnsi="Times New Roman" w:cs="Times New Roman"/>
          <w:color w:val="000000"/>
        </w:rPr>
      </w:pPr>
    </w:p>
    <w:p w14:paraId="0BF118F9" w14:textId="77777777" w:rsidR="005A3259" w:rsidRDefault="005A3259">
      <w:pPr>
        <w:suppressAutoHyphens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            (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naziv</w:t>
      </w:r>
      <w:proofErr w:type="spellEnd"/>
      <w:r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ponuđača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color w:val="000000"/>
          <w:u w:val="single"/>
        </w:rPr>
        <w:t xml:space="preserve">      </w:t>
      </w:r>
      <w:r>
        <w:rPr>
          <w:rFonts w:ascii="Times New Roman" w:hAnsi="Times New Roman" w:cs="Times New Roman"/>
          <w:color w:val="000000"/>
          <w:u w:val="single"/>
        </w:rPr>
        <w:tab/>
        <w:t xml:space="preserve">  </w:t>
      </w:r>
    </w:p>
    <w:p w14:paraId="3B57D050" w14:textId="77777777" w:rsidR="005A3259" w:rsidRDefault="005A3259">
      <w:pPr>
        <w:tabs>
          <w:tab w:val="left" w:pos="1950"/>
        </w:tabs>
        <w:suppressAutoHyphens w:val="0"/>
        <w:jc w:val="center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podnosi</w:t>
      </w:r>
      <w:proofErr w:type="spellEnd"/>
    </w:p>
    <w:p w14:paraId="32DF6E52" w14:textId="77777777" w:rsidR="005A3259" w:rsidRDefault="005A3259">
      <w:pPr>
        <w:tabs>
          <w:tab w:val="left" w:pos="1950"/>
        </w:tabs>
        <w:suppressAutoHyphens w:val="0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              (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naziv</w:t>
      </w:r>
      <w:proofErr w:type="spellEnd"/>
      <w:r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naručioca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)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</w:p>
    <w:p w14:paraId="409810C9" w14:textId="77777777" w:rsidR="005A3259" w:rsidRDefault="005A3259">
      <w:pPr>
        <w:tabs>
          <w:tab w:val="left" w:pos="1950"/>
        </w:tabs>
        <w:suppressAutoHyphens w:val="0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14:paraId="24C8D66C" w14:textId="77777777" w:rsidR="005A3259" w:rsidRDefault="005A3259">
      <w:pPr>
        <w:tabs>
          <w:tab w:val="left" w:pos="1950"/>
        </w:tabs>
        <w:suppressAutoHyphens w:val="0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14:paraId="47D6BA30" w14:textId="77777777" w:rsidR="005A3259" w:rsidRDefault="005A3259" w:rsidP="00E12FB3">
      <w:pPr>
        <w:tabs>
          <w:tab w:val="left" w:pos="1950"/>
        </w:tabs>
        <w:suppressAutoHyphens w:val="0"/>
        <w:rPr>
          <w:rFonts w:ascii="Times New Roman" w:hAnsi="Times New Roman" w:cs="Times New Roman"/>
          <w:color w:val="000000"/>
        </w:rPr>
      </w:pPr>
    </w:p>
    <w:p w14:paraId="13B18BD2" w14:textId="77777777" w:rsidR="005A3259" w:rsidRDefault="005A3259">
      <w:pPr>
        <w:tabs>
          <w:tab w:val="left" w:pos="1950"/>
        </w:tabs>
        <w:suppressAutoHyphens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P O N U D U</w:t>
      </w:r>
    </w:p>
    <w:p w14:paraId="1D4DBC9A" w14:textId="77777777" w:rsidR="005A3259" w:rsidRDefault="005A3259">
      <w:pPr>
        <w:tabs>
          <w:tab w:val="left" w:pos="1950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po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zahjevu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za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prikupljanje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ponuda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broj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____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od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_______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godine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4A491418" w14:textId="77777777" w:rsidR="005A3259" w:rsidRDefault="005A3259">
      <w:pPr>
        <w:tabs>
          <w:tab w:val="left" w:pos="1950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za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nabavku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__________________________________________________________ </w:t>
      </w:r>
    </w:p>
    <w:p w14:paraId="7094C6BD" w14:textId="77777777" w:rsidR="005A3259" w:rsidRDefault="005A3259">
      <w:pPr>
        <w:tabs>
          <w:tab w:val="left" w:pos="1950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i/>
          <w:iCs/>
          <w:color w:val="000000"/>
        </w:rPr>
        <w:t>opis</w:t>
      </w:r>
      <w:proofErr w:type="spellEnd"/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</w:rPr>
        <w:t>predmeta</w:t>
      </w:r>
      <w:proofErr w:type="spellEnd"/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</w:rPr>
        <w:t>nabavke</w:t>
      </w:r>
      <w:proofErr w:type="spellEnd"/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14:paraId="169941B1" w14:textId="77777777" w:rsidR="005A3259" w:rsidRDefault="005A3259">
      <w:pPr>
        <w:tabs>
          <w:tab w:val="left" w:pos="1950"/>
        </w:tabs>
        <w:suppressAutoHyphens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1079CEB0" w14:textId="77777777" w:rsidR="005A3259" w:rsidRDefault="005A3259">
      <w:pPr>
        <w:tabs>
          <w:tab w:val="left" w:pos="1950"/>
        </w:tabs>
        <w:suppressAutoHyphens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ZA</w:t>
      </w:r>
    </w:p>
    <w:p w14:paraId="2BFAEFEF" w14:textId="77777777" w:rsidR="005A3259" w:rsidRDefault="005A3259">
      <w:pPr>
        <w:tabs>
          <w:tab w:val="left" w:pos="1950"/>
        </w:tabs>
        <w:suppressAutoHyphens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4D36DED" w14:textId="77777777" w:rsidR="005A3259" w:rsidRDefault="005A3259" w:rsidP="00816867">
      <w:pPr>
        <w:tabs>
          <w:tab w:val="left" w:pos="1950"/>
        </w:tabs>
        <w:suppressAutoHyphens w:val="0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color w:val="000000"/>
          <w:sz w:val="24"/>
          <w:szCs w:val="24"/>
        </w:rPr>
        <w:t>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A2FEB" w:rsidRPr="00BD3A0D">
        <w:rPr>
          <w:rFonts w:ascii="Times New Roman" w:hAnsi="Times New Roman" w:cs="Times New Roman"/>
          <w:sz w:val="28"/>
          <w:szCs w:val="28"/>
        </w:rPr>
        <w:t>Predmet</w:t>
      </w:r>
      <w:proofErr w:type="spellEnd"/>
      <w:r w:rsidR="00EA2FEB" w:rsidRPr="00BD3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2FEB" w:rsidRPr="00BD3A0D">
        <w:rPr>
          <w:rFonts w:ascii="Times New Roman" w:hAnsi="Times New Roman" w:cs="Times New Roman"/>
          <w:sz w:val="28"/>
          <w:szCs w:val="28"/>
        </w:rPr>
        <w:t>nabavke</w:t>
      </w:r>
      <w:proofErr w:type="spellEnd"/>
      <w:r w:rsidR="00EA2FEB" w:rsidRPr="00BD3A0D"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 w:rsidR="00EA2FEB" w:rsidRPr="00BD3A0D">
        <w:rPr>
          <w:rFonts w:ascii="Times New Roman" w:hAnsi="Times New Roman" w:cs="Times New Roman"/>
          <w:sz w:val="28"/>
          <w:szCs w:val="28"/>
        </w:rPr>
        <w:t>cjelosti</w:t>
      </w:r>
      <w:proofErr w:type="spellEnd"/>
    </w:p>
    <w:p w14:paraId="4E2D0F96" w14:textId="77777777" w:rsidR="00D718B6" w:rsidRPr="00BD3A0D" w:rsidRDefault="00D718B6" w:rsidP="00816867">
      <w:pPr>
        <w:tabs>
          <w:tab w:val="left" w:pos="1950"/>
        </w:tabs>
        <w:suppressAutoHyphens w:val="0"/>
        <w:rPr>
          <w:rFonts w:ascii="Times New Roman" w:hAnsi="Times New Roman" w:cs="Times New Roman"/>
          <w:sz w:val="28"/>
          <w:szCs w:val="28"/>
        </w:rPr>
      </w:pPr>
    </w:p>
    <w:p w14:paraId="31BBDC50" w14:textId="77777777" w:rsidR="00E12FB3" w:rsidRDefault="00E12FB3" w:rsidP="00816867">
      <w:pPr>
        <w:tabs>
          <w:tab w:val="left" w:pos="1950"/>
        </w:tabs>
        <w:suppressAutoHyphens w:val="0"/>
        <w:rPr>
          <w:rFonts w:ascii="Times New Roman" w:hAnsi="Times New Roman" w:cs="Times New Roman"/>
          <w:color w:val="000000"/>
        </w:rPr>
      </w:pPr>
    </w:p>
    <w:p w14:paraId="0EFFB558" w14:textId="77777777" w:rsidR="005A3259" w:rsidRPr="00F93E3A" w:rsidRDefault="005A3259" w:rsidP="00816867">
      <w:pPr>
        <w:keepNext/>
        <w:keepLines/>
        <w:numPr>
          <w:ilvl w:val="1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tabs>
          <w:tab w:val="left" w:pos="576"/>
        </w:tabs>
        <w:suppressAutoHyphens w:val="0"/>
        <w:spacing w:before="200" w:after="0"/>
        <w:jc w:val="center"/>
        <w:rPr>
          <w:rFonts w:ascii="Times New Roman" w:hAnsi="Times New Roman" w:cs="Times New Roman"/>
          <w:i/>
          <w:iCs/>
          <w:spacing w:val="15"/>
          <w:sz w:val="24"/>
          <w:szCs w:val="24"/>
        </w:rPr>
      </w:pPr>
      <w:r w:rsidRPr="00F93E3A">
        <w:rPr>
          <w:rFonts w:ascii="Times New Roman" w:hAnsi="Times New Roman" w:cs="Times New Roman"/>
          <w:b/>
          <w:bCs/>
          <w:sz w:val="24"/>
          <w:szCs w:val="24"/>
        </w:rPr>
        <w:lastRenderedPageBreak/>
        <w:t>PODACI O PONUDI I PONUĐAČU</w:t>
      </w:r>
    </w:p>
    <w:p w14:paraId="02DCA100" w14:textId="77777777" w:rsidR="00816867" w:rsidRPr="00F93E3A" w:rsidRDefault="00816867" w:rsidP="00816867">
      <w:pPr>
        <w:numPr>
          <w:ilvl w:val="0"/>
          <w:numId w:val="3"/>
        </w:numPr>
        <w:rPr>
          <w:rFonts w:ascii="Times New Roman" w:hAnsi="Times New Roman" w:cs="Times New Roman"/>
          <w:lang w:val="sr-Latn-CS"/>
        </w:rPr>
      </w:pPr>
      <w:r w:rsidRPr="00F93E3A">
        <w:rPr>
          <w:rFonts w:ascii="Times New Roman" w:hAnsi="Times New Roman" w:cs="Times New Roman"/>
          <w:b/>
          <w:bCs/>
          <w:sz w:val="24"/>
          <w:szCs w:val="24"/>
          <w:lang w:val="sr-Latn-CS"/>
        </w:rPr>
        <w:t xml:space="preserve">  Ponuda se podnosi</w:t>
      </w:r>
      <w:r w:rsidRPr="00F93E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93E3A">
        <w:rPr>
          <w:rFonts w:ascii="Times New Roman" w:hAnsi="Times New Roman" w:cs="Times New Roman"/>
          <w:b/>
          <w:bCs/>
          <w:sz w:val="24"/>
          <w:szCs w:val="24"/>
          <w:lang w:val="sr-Latn-CS"/>
        </w:rPr>
        <w:t>kao:</w:t>
      </w:r>
    </w:p>
    <w:p w14:paraId="65194108" w14:textId="77777777" w:rsidR="00816867" w:rsidRPr="00F93E3A" w:rsidRDefault="00816867" w:rsidP="00816867">
      <w:pPr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lang w:val="sr-Latn-CS"/>
        </w:rPr>
      </w:pPr>
    </w:p>
    <w:p w14:paraId="14E0CD6B" w14:textId="77777777" w:rsidR="00816867" w:rsidRPr="00F93E3A" w:rsidRDefault="00816867" w:rsidP="0081686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3E3A">
        <w:rPr>
          <w:rFonts w:ascii="Wingdings" w:hAnsi="Wingdings" w:cs="Wingdings"/>
          <w:sz w:val="24"/>
          <w:szCs w:val="24"/>
        </w:rPr>
        <w:t></w:t>
      </w:r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Samostalna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ponuda</w:t>
      </w:r>
      <w:proofErr w:type="spellEnd"/>
    </w:p>
    <w:p w14:paraId="0F352F81" w14:textId="77777777" w:rsidR="00816867" w:rsidRPr="00F93E3A" w:rsidRDefault="00816867" w:rsidP="00816867">
      <w:pPr>
        <w:numPr>
          <w:ilvl w:val="0"/>
          <w:numId w:val="3"/>
        </w:numPr>
        <w:spacing w:after="0" w:line="240" w:lineRule="auto"/>
        <w:jc w:val="center"/>
        <w:rPr>
          <w:rFonts w:ascii="Wingdings" w:hAnsi="Wingdings" w:cs="Wingdings"/>
          <w:sz w:val="24"/>
          <w:szCs w:val="24"/>
        </w:rPr>
      </w:pPr>
      <w:r w:rsidRPr="00F93E3A">
        <w:rPr>
          <w:rFonts w:ascii="Times New Roman" w:hAnsi="Times New Roman" w:cs="Times New Roman"/>
          <w:sz w:val="24"/>
          <w:szCs w:val="24"/>
          <w:lang w:val="sr-Latn-CS"/>
        </w:rPr>
        <w:t> </w:t>
      </w:r>
    </w:p>
    <w:p w14:paraId="066C3318" w14:textId="77777777" w:rsidR="00816867" w:rsidRPr="00F93E3A" w:rsidRDefault="00816867" w:rsidP="0081686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3E3A">
        <w:rPr>
          <w:rFonts w:ascii="Wingdings" w:hAnsi="Wingdings" w:cs="Wingdings"/>
          <w:sz w:val="24"/>
          <w:szCs w:val="24"/>
        </w:rPr>
        <w:t></w:t>
      </w:r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Samostalna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ponuda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sa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podizvođačem</w:t>
      </w:r>
      <w:proofErr w:type="spellEnd"/>
      <w:r w:rsidRPr="00F93E3A">
        <w:rPr>
          <w:rFonts w:ascii="Times New Roman" w:hAnsi="Times New Roman" w:cs="Times New Roman"/>
          <w:sz w:val="24"/>
          <w:szCs w:val="24"/>
          <w:lang w:val="en-GB"/>
        </w:rPr>
        <w:t>/</w:t>
      </w:r>
      <w:proofErr w:type="spellStart"/>
      <w:r w:rsidRPr="00F93E3A">
        <w:rPr>
          <w:rFonts w:ascii="Times New Roman" w:hAnsi="Times New Roman" w:cs="Times New Roman"/>
          <w:sz w:val="24"/>
          <w:szCs w:val="24"/>
          <w:lang w:val="en-GB"/>
        </w:rPr>
        <w:t>podugovaračem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F0E147" w14:textId="77777777" w:rsidR="00816867" w:rsidRPr="00F93E3A" w:rsidRDefault="00816867" w:rsidP="00816867">
      <w:pPr>
        <w:numPr>
          <w:ilvl w:val="0"/>
          <w:numId w:val="3"/>
        </w:numPr>
        <w:spacing w:after="0" w:line="240" w:lineRule="auto"/>
        <w:jc w:val="center"/>
        <w:rPr>
          <w:rFonts w:ascii="Wingdings" w:hAnsi="Wingdings" w:cs="Wingdings"/>
          <w:sz w:val="24"/>
          <w:szCs w:val="24"/>
        </w:rPr>
      </w:pPr>
      <w:r w:rsidRPr="00F93E3A">
        <w:rPr>
          <w:rFonts w:ascii="Times New Roman" w:hAnsi="Times New Roman" w:cs="Times New Roman"/>
          <w:sz w:val="24"/>
          <w:szCs w:val="24"/>
          <w:lang w:val="sr-Latn-CS"/>
        </w:rPr>
        <w:t> </w:t>
      </w:r>
    </w:p>
    <w:p w14:paraId="56FF5E86" w14:textId="77777777" w:rsidR="00816867" w:rsidRPr="00F93E3A" w:rsidRDefault="00816867" w:rsidP="0081686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F93E3A">
        <w:rPr>
          <w:rFonts w:ascii="Wingdings" w:hAnsi="Wingdings" w:cs="Wingdings"/>
          <w:sz w:val="24"/>
          <w:szCs w:val="24"/>
        </w:rPr>
        <w:t></w:t>
      </w:r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Zajednička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ponuda</w:t>
      </w:r>
      <w:proofErr w:type="spellEnd"/>
    </w:p>
    <w:p w14:paraId="1DDA0CBB" w14:textId="77777777" w:rsidR="00816867" w:rsidRPr="00F93E3A" w:rsidRDefault="00816867" w:rsidP="00816867">
      <w:pPr>
        <w:numPr>
          <w:ilvl w:val="0"/>
          <w:numId w:val="3"/>
        </w:numPr>
        <w:spacing w:after="0" w:line="240" w:lineRule="auto"/>
        <w:jc w:val="center"/>
        <w:rPr>
          <w:rFonts w:ascii="Wingdings" w:hAnsi="Wingdings" w:cs="Wingdings"/>
          <w:sz w:val="24"/>
          <w:szCs w:val="24"/>
        </w:rPr>
      </w:pPr>
      <w:r w:rsidRPr="00F93E3A">
        <w:rPr>
          <w:rFonts w:ascii="Times New Roman" w:hAnsi="Times New Roman" w:cs="Times New Roman"/>
          <w:sz w:val="24"/>
          <w:szCs w:val="24"/>
          <w:lang w:val="sr-Latn-CS"/>
        </w:rPr>
        <w:t> </w:t>
      </w:r>
    </w:p>
    <w:p w14:paraId="51271170" w14:textId="77777777" w:rsidR="00816867" w:rsidRPr="00F93E3A" w:rsidRDefault="00816867" w:rsidP="0081686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F93E3A">
        <w:rPr>
          <w:rFonts w:ascii="Wingdings" w:hAnsi="Wingdings" w:cs="Wingdings"/>
          <w:sz w:val="24"/>
          <w:szCs w:val="24"/>
        </w:rPr>
        <w:t></w:t>
      </w:r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Zajednička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ponuda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sa 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podizvođačem</w:t>
      </w:r>
      <w:proofErr w:type="spellEnd"/>
      <w:r w:rsidRPr="00F93E3A">
        <w:rPr>
          <w:rFonts w:ascii="Times New Roman" w:hAnsi="Times New Roman" w:cs="Times New Roman"/>
          <w:sz w:val="24"/>
          <w:szCs w:val="24"/>
          <w:lang w:val="en-GB"/>
        </w:rPr>
        <w:t>/</w:t>
      </w:r>
      <w:proofErr w:type="spellStart"/>
      <w:r w:rsidRPr="00F93E3A">
        <w:rPr>
          <w:rFonts w:ascii="Times New Roman" w:hAnsi="Times New Roman" w:cs="Times New Roman"/>
          <w:sz w:val="24"/>
          <w:szCs w:val="24"/>
          <w:lang w:val="en-GB"/>
        </w:rPr>
        <w:t>podugovaračem</w:t>
      </w:r>
      <w:proofErr w:type="spellEnd"/>
    </w:p>
    <w:p w14:paraId="62D4D5AB" w14:textId="77777777" w:rsidR="00816867" w:rsidRPr="00F93E3A" w:rsidRDefault="00816867" w:rsidP="00816867">
      <w:pPr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</w:p>
    <w:p w14:paraId="1A15F51D" w14:textId="77777777" w:rsidR="00816867" w:rsidRPr="00F93E3A" w:rsidRDefault="00816867" w:rsidP="00816867">
      <w:pPr>
        <w:numPr>
          <w:ilvl w:val="0"/>
          <w:numId w:val="3"/>
        </w:numPr>
        <w:rPr>
          <w:rFonts w:ascii="Times New Roman" w:hAnsi="Times New Roman" w:cs="Times New Roman"/>
          <w:lang w:val="en-GB"/>
        </w:rPr>
      </w:pPr>
      <w:proofErr w:type="spellStart"/>
      <w:r w:rsidRPr="00F93E3A">
        <w:rPr>
          <w:rFonts w:ascii="Times New Roman" w:hAnsi="Times New Roman" w:cs="Times New Roman"/>
          <w:b/>
          <w:bCs/>
          <w:sz w:val="24"/>
          <w:szCs w:val="24"/>
        </w:rPr>
        <w:t>Podaci</w:t>
      </w:r>
      <w:proofErr w:type="spellEnd"/>
      <w:r w:rsidRPr="00F93E3A">
        <w:rPr>
          <w:rFonts w:ascii="Times New Roman" w:hAnsi="Times New Roman" w:cs="Times New Roman"/>
          <w:b/>
          <w:bCs/>
          <w:sz w:val="24"/>
          <w:szCs w:val="24"/>
        </w:rPr>
        <w:t xml:space="preserve"> o </w:t>
      </w:r>
      <w:proofErr w:type="spellStart"/>
      <w:r w:rsidRPr="00F93E3A">
        <w:rPr>
          <w:rFonts w:ascii="Times New Roman" w:hAnsi="Times New Roman" w:cs="Times New Roman"/>
          <w:b/>
          <w:bCs/>
          <w:sz w:val="24"/>
          <w:szCs w:val="24"/>
        </w:rPr>
        <w:t>podnosiocu</w:t>
      </w:r>
      <w:proofErr w:type="spellEnd"/>
      <w:r w:rsidRPr="00F93E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b/>
          <w:bCs/>
          <w:sz w:val="24"/>
          <w:szCs w:val="24"/>
        </w:rPr>
        <w:t>samostalne</w:t>
      </w:r>
      <w:proofErr w:type="spellEnd"/>
      <w:r w:rsidRPr="00F93E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b/>
          <w:bCs/>
          <w:sz w:val="24"/>
          <w:szCs w:val="24"/>
        </w:rPr>
        <w:t>ponude</w:t>
      </w:r>
      <w:proofErr w:type="spellEnd"/>
      <w:r w:rsidRPr="00F93E3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76913E7" w14:textId="77777777" w:rsidR="00816867" w:rsidRPr="00F93E3A" w:rsidRDefault="00816867" w:rsidP="0081686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lang w:val="en-GB"/>
        </w:rPr>
      </w:pPr>
    </w:p>
    <w:tbl>
      <w:tblPr>
        <w:tblW w:w="0" w:type="auto"/>
        <w:tblInd w:w="-1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3"/>
        <w:gridCol w:w="4275"/>
      </w:tblGrid>
      <w:tr w:rsidR="00816867" w:rsidRPr="00F93E3A" w14:paraId="2A4AA764" w14:textId="77777777" w:rsidTr="005A3259">
        <w:trPr>
          <w:trHeight w:val="756"/>
        </w:trPr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2D71DC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lang w:val="sr-Latn-CS"/>
              </w:rPr>
              <w:t>Naziv i sjedište ponuđača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6092B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633E85D7" w14:textId="77777777" w:rsidTr="005A3259">
        <w:trPr>
          <w:trHeight w:val="756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D04690B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lang w:val="sr-Latn-CS"/>
              </w:rPr>
              <w:t>PIB</w:t>
            </w:r>
            <w:r w:rsidRPr="00F93E3A">
              <w:rPr>
                <w:rStyle w:val="FootnoteCharacters"/>
                <w:rFonts w:ascii="Times New Roman" w:hAnsi="Times New Roman" w:cs="Times New Roman"/>
                <w:lang w:val="sr-Latn-CS"/>
              </w:rPr>
              <w:footnoteReference w:id="1"/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E89EF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4D435FFB" w14:textId="77777777" w:rsidTr="005A3259">
        <w:trPr>
          <w:trHeight w:val="756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0A17839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lang w:val="sr-Latn-CS"/>
              </w:rPr>
              <w:t>Broj računa i naziv banke ponuđača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E0ADB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203B8AC5" w14:textId="77777777" w:rsidTr="005A3259">
        <w:trPr>
          <w:trHeight w:val="756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CC5F3BB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lang w:val="sr-Latn-CS"/>
              </w:rPr>
              <w:t>Adresa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414B7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68C6E06B" w14:textId="77777777" w:rsidTr="005A3259">
        <w:trPr>
          <w:trHeight w:val="756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7477CB0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lang w:val="sr-Latn-CS"/>
              </w:rPr>
              <w:t>Telefon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72C99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25A97EF7" w14:textId="77777777" w:rsidTr="005A3259">
        <w:trPr>
          <w:trHeight w:val="756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09C4602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lang w:val="sr-Latn-CS"/>
              </w:rPr>
              <w:t>Fax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68C19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0C914946" w14:textId="77777777" w:rsidTr="005A3259">
        <w:trPr>
          <w:trHeight w:val="745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2788226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lang w:val="sr-Latn-CS"/>
              </w:rPr>
              <w:t>E-mail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5E365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0C3E0AE6" w14:textId="77777777" w:rsidTr="005A3259">
        <w:trPr>
          <w:trHeight w:val="745"/>
        </w:trPr>
        <w:tc>
          <w:tcPr>
            <w:tcW w:w="4393" w:type="dxa"/>
            <w:vMerge w:val="restart"/>
            <w:tcBorders>
              <w:left w:val="single" w:sz="4" w:space="0" w:color="000000"/>
            </w:tcBorders>
            <w:vAlign w:val="center"/>
          </w:tcPr>
          <w:p w14:paraId="3CB4C305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lang w:val="sr-Latn-CS"/>
              </w:rPr>
            </w:pPr>
            <w:r w:rsidRPr="00F93E3A">
              <w:rPr>
                <w:rFonts w:ascii="Times New Roman" w:hAnsi="Times New Roman" w:cs="Times New Roman"/>
                <w:lang w:val="sr-Latn-CS"/>
              </w:rPr>
              <w:t>Lice/a ovlašćeno/a za potpisivanje  finansijskog dijela ponude i dokumenata u ponudi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A6051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i/>
                <w:iCs/>
                <w:lang w:val="sr-Latn-CS"/>
              </w:rPr>
              <w:t>(Ime, prezime i funkcija)</w:t>
            </w:r>
          </w:p>
        </w:tc>
      </w:tr>
      <w:tr w:rsidR="00816867" w:rsidRPr="00F93E3A" w14:paraId="4FD6796A" w14:textId="77777777" w:rsidTr="005A3259">
        <w:trPr>
          <w:trHeight w:val="745"/>
        </w:trPr>
        <w:tc>
          <w:tcPr>
            <w:tcW w:w="4393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334DC9E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062AD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i/>
                <w:iCs/>
                <w:lang w:val="sr-Latn-CS"/>
              </w:rPr>
              <w:t>(Potpis)</w:t>
            </w:r>
          </w:p>
        </w:tc>
      </w:tr>
      <w:tr w:rsidR="00816867" w:rsidRPr="00F93E3A" w14:paraId="12560207" w14:textId="77777777" w:rsidTr="005A3259">
        <w:trPr>
          <w:trHeight w:val="745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1FCA6EE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lang w:val="sr-Latn-CS"/>
              </w:rPr>
              <w:t>Ime i prezime osobe za davanje informacija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CE6FC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</w:tbl>
    <w:p w14:paraId="08988E07" w14:textId="77777777" w:rsidR="00816867" w:rsidRPr="00F93E3A" w:rsidRDefault="00816867" w:rsidP="00816867">
      <w:pPr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  <w:lang w:val="sr-Latn-CS"/>
        </w:rPr>
      </w:pPr>
    </w:p>
    <w:p w14:paraId="5F8D60F5" w14:textId="77777777" w:rsidR="00816867" w:rsidRPr="00F93E3A" w:rsidRDefault="00816867" w:rsidP="00816867">
      <w:pPr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  <w:lang w:val="sr-Latn-CS"/>
        </w:rPr>
      </w:pPr>
      <w:r w:rsidRPr="00F93E3A">
        <w:rPr>
          <w:rFonts w:ascii="Times New Roman" w:hAnsi="Times New Roman" w:cs="Times New Roman"/>
          <w:b/>
          <w:bCs/>
          <w:sz w:val="24"/>
          <w:szCs w:val="24"/>
          <w:lang w:val="sr-Latn-CS"/>
        </w:rPr>
        <w:lastRenderedPageBreak/>
        <w:t>Podaci o podugovaraču /podizvođaču u okviru samostalne ponude</w:t>
      </w:r>
      <w:r w:rsidRPr="00F93E3A">
        <w:rPr>
          <w:rStyle w:val="FootnoteCharacters"/>
          <w:rFonts w:ascii="Times New Roman" w:hAnsi="Times New Roman" w:cs="Times New Roman"/>
          <w:b/>
          <w:bCs/>
          <w:sz w:val="24"/>
          <w:szCs w:val="24"/>
          <w:lang w:val="sr-Latn-CS"/>
        </w:rPr>
        <w:footnoteReference w:id="2"/>
      </w:r>
    </w:p>
    <w:p w14:paraId="4DCD7C9B" w14:textId="77777777" w:rsidR="00816867" w:rsidRPr="00F93E3A" w:rsidRDefault="00816867" w:rsidP="00816867">
      <w:pPr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  <w:lang w:val="sr-Latn-CS"/>
        </w:rPr>
      </w:pPr>
    </w:p>
    <w:tbl>
      <w:tblPr>
        <w:tblW w:w="0" w:type="auto"/>
        <w:tblInd w:w="-1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58"/>
        <w:gridCol w:w="2250"/>
        <w:gridCol w:w="2604"/>
      </w:tblGrid>
      <w:tr w:rsidR="00816867" w:rsidRPr="00F93E3A" w14:paraId="032E5FA8" w14:textId="77777777" w:rsidTr="005A3259">
        <w:trPr>
          <w:trHeight w:val="1165"/>
        </w:trPr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322BD6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Naziv </w:t>
            </w:r>
            <w:r w:rsidRPr="00F93E3A">
              <w:rPr>
                <w:rFonts w:ascii="Times New Roman" w:hAnsi="Times New Roman" w:cs="Times New Roman"/>
                <w:lang w:val="sr-Latn-CS"/>
              </w:rPr>
              <w:t>podugovarača /podizvođača</w:t>
            </w:r>
          </w:p>
        </w:tc>
        <w:tc>
          <w:tcPr>
            <w:tcW w:w="4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88F4E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31AC9C5A" w14:textId="77777777" w:rsidTr="005A3259">
        <w:trPr>
          <w:trHeight w:val="654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5186BFA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PIB</w:t>
            </w:r>
            <w:r w:rsidRPr="00F93E3A">
              <w:rPr>
                <w:rStyle w:val="FootnoteCharacters"/>
                <w:rFonts w:ascii="Times New Roman" w:hAnsi="Times New Roman" w:cs="Times New Roman"/>
                <w:sz w:val="24"/>
                <w:szCs w:val="24"/>
                <w:lang w:val="sr-Latn-CS"/>
              </w:rPr>
              <w:footnoteReference w:id="3"/>
            </w:r>
          </w:p>
          <w:p w14:paraId="34F3154A" w14:textId="77777777" w:rsidR="00816867" w:rsidRPr="00F93E3A" w:rsidRDefault="00816867" w:rsidP="005A3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4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47C97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733305A8" w14:textId="77777777" w:rsidTr="005A3259">
        <w:trPr>
          <w:trHeight w:val="803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5F6E6F6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Ovlašćeno lice</w:t>
            </w:r>
          </w:p>
          <w:p w14:paraId="2C074309" w14:textId="77777777" w:rsidR="00816867" w:rsidRPr="00F93E3A" w:rsidRDefault="00816867" w:rsidP="005A3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4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377AD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0E397FFC" w14:textId="77777777" w:rsidTr="005A3259">
        <w:trPr>
          <w:trHeight w:val="523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6CE7C2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Adresa</w:t>
            </w:r>
          </w:p>
          <w:p w14:paraId="7803BC57" w14:textId="77777777" w:rsidR="00816867" w:rsidRPr="00F93E3A" w:rsidRDefault="00816867" w:rsidP="005A3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4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D3EA8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644D564A" w14:textId="77777777" w:rsidTr="005A3259">
        <w:trPr>
          <w:trHeight w:val="648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EEFAEED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Telefon</w:t>
            </w:r>
          </w:p>
          <w:p w14:paraId="5C16A5C5" w14:textId="77777777" w:rsidR="00816867" w:rsidRPr="00F93E3A" w:rsidRDefault="00816867" w:rsidP="005A3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4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25114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6D5FC7D0" w14:textId="77777777" w:rsidTr="005A3259">
        <w:trPr>
          <w:trHeight w:val="797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F42FA0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Fax</w:t>
            </w:r>
          </w:p>
        </w:tc>
        <w:tc>
          <w:tcPr>
            <w:tcW w:w="4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3BF55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52443527" w14:textId="77777777" w:rsidTr="005A3259">
        <w:trPr>
          <w:trHeight w:val="959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E816FA6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E-mail</w:t>
            </w:r>
          </w:p>
        </w:tc>
        <w:tc>
          <w:tcPr>
            <w:tcW w:w="4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4FB2A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7DB40458" w14:textId="77777777" w:rsidTr="005A3259">
        <w:trPr>
          <w:trHeight w:val="1165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DB7EA2B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Procenat ukupne vrijednosti javne nabavke koji će izvršiti </w:t>
            </w:r>
            <w:r w:rsidRPr="00F93E3A">
              <w:rPr>
                <w:rFonts w:ascii="Times New Roman" w:hAnsi="Times New Roman" w:cs="Times New Roman"/>
                <w:lang w:val="sr-Latn-CS"/>
              </w:rPr>
              <w:t>podugovaraču /podizvođaču</w:t>
            </w:r>
          </w:p>
        </w:tc>
        <w:tc>
          <w:tcPr>
            <w:tcW w:w="4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F34A9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014484DF" w14:textId="77777777" w:rsidTr="005A3259">
        <w:trPr>
          <w:trHeight w:val="1165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E1792B6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Opis dijela predmeta javne nabavake koji će izvršiti </w:t>
            </w:r>
            <w:r w:rsidRPr="00F93E3A">
              <w:rPr>
                <w:rFonts w:ascii="Times New Roman" w:hAnsi="Times New Roman" w:cs="Times New Roman"/>
                <w:lang w:val="sr-Latn-CS"/>
              </w:rPr>
              <w:t>podugovaraču /podizvođaču</w:t>
            </w:r>
          </w:p>
        </w:tc>
        <w:tc>
          <w:tcPr>
            <w:tcW w:w="2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9643BF0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  <w:tc>
          <w:tcPr>
            <w:tcW w:w="26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55C4EB6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1DEC5534" w14:textId="77777777" w:rsidTr="005A3259">
        <w:trPr>
          <w:trHeight w:val="1165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CAA0FF1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lang w:val="sr-Latn-CS"/>
              </w:rPr>
              <w:t>Ime i prezime osobe za davanje informacij</w:t>
            </w: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a</w:t>
            </w:r>
          </w:p>
        </w:tc>
        <w:tc>
          <w:tcPr>
            <w:tcW w:w="4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25B7A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</w:tbl>
    <w:p w14:paraId="0E8D655D" w14:textId="77777777" w:rsidR="00816867" w:rsidRPr="00F93E3A" w:rsidRDefault="00816867" w:rsidP="00816867">
      <w:pPr>
        <w:numPr>
          <w:ilvl w:val="0"/>
          <w:numId w:val="3"/>
        </w:numPr>
        <w:jc w:val="both"/>
      </w:pPr>
    </w:p>
    <w:p w14:paraId="61766079" w14:textId="77777777" w:rsidR="00816867" w:rsidRPr="00F93E3A" w:rsidRDefault="00816867" w:rsidP="00816867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</w:rPr>
      </w:pPr>
    </w:p>
    <w:p w14:paraId="155FEAEF" w14:textId="77777777" w:rsidR="00816867" w:rsidRPr="00F93E3A" w:rsidRDefault="00816867" w:rsidP="00816867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</w:rPr>
      </w:pPr>
    </w:p>
    <w:p w14:paraId="1BC498A9" w14:textId="77777777" w:rsidR="00816867" w:rsidRPr="00F93E3A" w:rsidRDefault="00816867" w:rsidP="00816867">
      <w:pPr>
        <w:numPr>
          <w:ilvl w:val="0"/>
          <w:numId w:val="3"/>
        </w:numPr>
        <w:rPr>
          <w:rFonts w:ascii="Times New Roman" w:hAnsi="Times New Roman" w:cs="Times New Roman"/>
          <w:lang w:val="sr-Latn-CS"/>
        </w:rPr>
      </w:pPr>
      <w:r w:rsidRPr="00F93E3A">
        <w:rPr>
          <w:rFonts w:ascii="Times New Roman" w:hAnsi="Times New Roman" w:cs="Times New Roman"/>
          <w:b/>
          <w:bCs/>
          <w:sz w:val="24"/>
          <w:szCs w:val="24"/>
          <w:lang w:val="sr-Latn-CS"/>
        </w:rPr>
        <w:lastRenderedPageBreak/>
        <w:t>Podaci o podnosiocu zajedničke ponude</w:t>
      </w:r>
      <w:r w:rsidRPr="00F93E3A">
        <w:rPr>
          <w:rStyle w:val="FootnoteCharacters"/>
          <w:rFonts w:ascii="Times New Roman" w:hAnsi="Times New Roman" w:cs="Times New Roman"/>
          <w:b/>
          <w:bCs/>
          <w:sz w:val="24"/>
          <w:szCs w:val="24"/>
          <w:lang w:val="sr-Latn-CS"/>
        </w:rPr>
        <w:t xml:space="preserve"> </w:t>
      </w:r>
      <w:r w:rsidRPr="00F93E3A">
        <w:rPr>
          <w:rStyle w:val="FootnoteCharacters"/>
          <w:rFonts w:ascii="Times New Roman" w:hAnsi="Times New Roman" w:cs="Times New Roman"/>
          <w:b/>
          <w:bCs/>
          <w:sz w:val="24"/>
          <w:szCs w:val="24"/>
          <w:lang w:val="sr-Latn-CS"/>
        </w:rPr>
        <w:footnoteReference w:id="4"/>
      </w:r>
    </w:p>
    <w:p w14:paraId="602149F5" w14:textId="77777777" w:rsidR="00816867" w:rsidRPr="00F93E3A" w:rsidRDefault="00816867" w:rsidP="00816867">
      <w:pPr>
        <w:numPr>
          <w:ilvl w:val="0"/>
          <w:numId w:val="3"/>
        </w:numPr>
        <w:rPr>
          <w:rFonts w:ascii="Times New Roman" w:hAnsi="Times New Roman" w:cs="Times New Roman"/>
          <w:lang w:val="sr-Latn-CS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1"/>
        <w:gridCol w:w="4940"/>
      </w:tblGrid>
      <w:tr w:rsidR="00816867" w:rsidRPr="00F93E3A" w14:paraId="6A46057F" w14:textId="77777777" w:rsidTr="005A3259">
        <w:trPr>
          <w:trHeight w:val="705"/>
        </w:trPr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1F2F8A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  <w:p w14:paraId="5F6FC4C8" w14:textId="77777777" w:rsidR="00816867" w:rsidRPr="00F93E3A" w:rsidRDefault="00816867" w:rsidP="005A3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Naziv podnosioca zajedničke ponude</w:t>
            </w:r>
          </w:p>
          <w:p w14:paraId="5DDD0C0A" w14:textId="77777777" w:rsidR="00816867" w:rsidRPr="00F93E3A" w:rsidRDefault="00816867" w:rsidP="005A3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3BE3E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0B1AE323" w14:textId="77777777" w:rsidTr="005A3259">
        <w:trPr>
          <w:trHeight w:val="705"/>
        </w:trPr>
        <w:tc>
          <w:tcPr>
            <w:tcW w:w="419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B4DC316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  <w:p w14:paraId="1141F6B1" w14:textId="77777777" w:rsidR="00816867" w:rsidRPr="00F93E3A" w:rsidRDefault="00816867" w:rsidP="005A3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Adresa</w:t>
            </w:r>
          </w:p>
          <w:p w14:paraId="2AA193A8" w14:textId="77777777" w:rsidR="00816867" w:rsidRPr="00F93E3A" w:rsidRDefault="00816867" w:rsidP="005A3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A6615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22B53C62" w14:textId="77777777" w:rsidTr="005A3259">
        <w:trPr>
          <w:trHeight w:val="705"/>
        </w:trPr>
        <w:tc>
          <w:tcPr>
            <w:tcW w:w="4191" w:type="dxa"/>
            <w:vMerge w:val="restart"/>
            <w:tcBorders>
              <w:left w:val="single" w:sz="4" w:space="0" w:color="000000"/>
            </w:tcBorders>
            <w:vAlign w:val="center"/>
          </w:tcPr>
          <w:p w14:paraId="21886F56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Ovlašćeno lice za potpisivanje finansijskog dijela ponude, nacrta ugovora o javnoj nabavci i nacrta okvirnog sporazuma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403DF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i/>
                <w:iCs/>
                <w:lang w:val="sr-Latn-CS"/>
              </w:rPr>
              <w:t>(Ime i prezime)</w:t>
            </w:r>
          </w:p>
        </w:tc>
      </w:tr>
      <w:tr w:rsidR="00816867" w:rsidRPr="00F93E3A" w14:paraId="36F4C1B2" w14:textId="77777777" w:rsidTr="005A3259">
        <w:trPr>
          <w:trHeight w:val="705"/>
        </w:trPr>
        <w:tc>
          <w:tcPr>
            <w:tcW w:w="419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DDA4230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9E2F5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i/>
                <w:iCs/>
                <w:lang w:val="sr-Latn-CS"/>
              </w:rPr>
              <w:t>(Potpis)</w:t>
            </w:r>
          </w:p>
        </w:tc>
      </w:tr>
      <w:tr w:rsidR="00816867" w:rsidRPr="00F93E3A" w14:paraId="6C60DFA9" w14:textId="77777777" w:rsidTr="005A3259">
        <w:tblPrEx>
          <w:tblCellMar>
            <w:left w:w="108" w:type="dxa"/>
            <w:right w:w="108" w:type="dxa"/>
          </w:tblCellMar>
        </w:tblPrEx>
        <w:trPr>
          <w:trHeight w:val="729"/>
        </w:trPr>
        <w:tc>
          <w:tcPr>
            <w:tcW w:w="4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B7AAB2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proofErr w:type="spellStart"/>
            <w:r w:rsidRPr="00F93E3A">
              <w:rPr>
                <w:rFonts w:ascii="Times New Roman" w:hAnsi="Times New Roman" w:cs="Times New Roman"/>
                <w:sz w:val="24"/>
                <w:szCs w:val="24"/>
              </w:rPr>
              <w:t>Imena</w:t>
            </w:r>
            <w:proofErr w:type="spellEnd"/>
            <w:r w:rsidRPr="00F93E3A">
              <w:rPr>
                <w:rFonts w:ascii="Times New Roman" w:hAnsi="Times New Roman" w:cs="Times New Roman"/>
                <w:sz w:val="24"/>
                <w:szCs w:val="24"/>
              </w:rPr>
              <w:t xml:space="preserve"> i </w:t>
            </w:r>
            <w:proofErr w:type="spellStart"/>
            <w:r w:rsidRPr="00F93E3A">
              <w:rPr>
                <w:rFonts w:ascii="Times New Roman" w:hAnsi="Times New Roman" w:cs="Times New Roman"/>
                <w:sz w:val="24"/>
                <w:szCs w:val="24"/>
              </w:rPr>
              <w:t>stručne</w:t>
            </w:r>
            <w:proofErr w:type="spellEnd"/>
            <w:r w:rsidRPr="00F93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3E3A">
              <w:rPr>
                <w:rFonts w:ascii="Times New Roman" w:hAnsi="Times New Roman" w:cs="Times New Roman"/>
                <w:sz w:val="24"/>
                <w:szCs w:val="24"/>
              </w:rPr>
              <w:t>kvalifikacije</w:t>
            </w:r>
            <w:proofErr w:type="spellEnd"/>
            <w:r w:rsidRPr="00F93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3E3A">
              <w:rPr>
                <w:rFonts w:ascii="Times New Roman" w:hAnsi="Times New Roman" w:cs="Times New Roman"/>
                <w:sz w:val="24"/>
                <w:szCs w:val="24"/>
              </w:rPr>
              <w:t>lica</w:t>
            </w:r>
            <w:proofErr w:type="spellEnd"/>
            <w:r w:rsidRPr="00F93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3E3A">
              <w:rPr>
                <w:rFonts w:ascii="Times New Roman" w:hAnsi="Times New Roman" w:cs="Times New Roman"/>
                <w:sz w:val="24"/>
                <w:szCs w:val="24"/>
              </w:rPr>
              <w:t>koja</w:t>
            </w:r>
            <w:proofErr w:type="spellEnd"/>
            <w:r w:rsidRPr="00F93E3A">
              <w:rPr>
                <w:rFonts w:ascii="Times New Roman" w:hAnsi="Times New Roman" w:cs="Times New Roman"/>
                <w:sz w:val="24"/>
                <w:szCs w:val="24"/>
              </w:rPr>
              <w:t xml:space="preserve"> će </w:t>
            </w:r>
            <w:proofErr w:type="spellStart"/>
            <w:r w:rsidRPr="00F93E3A">
              <w:rPr>
                <w:rFonts w:ascii="Times New Roman" w:hAnsi="Times New Roman" w:cs="Times New Roman"/>
                <w:sz w:val="24"/>
                <w:szCs w:val="24"/>
              </w:rPr>
              <w:t>biti</w:t>
            </w:r>
            <w:proofErr w:type="spellEnd"/>
            <w:r w:rsidRPr="00F93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3E3A">
              <w:rPr>
                <w:rFonts w:ascii="Times New Roman" w:hAnsi="Times New Roman" w:cs="Times New Roman"/>
                <w:sz w:val="24"/>
                <w:szCs w:val="24"/>
              </w:rPr>
              <w:t>odgovorna</w:t>
            </w:r>
            <w:proofErr w:type="spellEnd"/>
            <w:r w:rsidRPr="00F93E3A">
              <w:rPr>
                <w:rFonts w:ascii="Times New Roman" w:hAnsi="Times New Roman" w:cs="Times New Roman"/>
                <w:sz w:val="24"/>
                <w:szCs w:val="24"/>
              </w:rPr>
              <w:t xml:space="preserve"> za </w:t>
            </w:r>
            <w:proofErr w:type="spellStart"/>
            <w:r w:rsidRPr="00F93E3A">
              <w:rPr>
                <w:rFonts w:ascii="Times New Roman" w:hAnsi="Times New Roman" w:cs="Times New Roman"/>
                <w:sz w:val="24"/>
                <w:szCs w:val="24"/>
              </w:rPr>
              <w:t>izvršenje</w:t>
            </w:r>
            <w:proofErr w:type="spellEnd"/>
            <w:r w:rsidRPr="00F93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3E3A">
              <w:rPr>
                <w:rFonts w:ascii="Times New Roman" w:hAnsi="Times New Roman" w:cs="Times New Roman"/>
                <w:sz w:val="24"/>
                <w:szCs w:val="24"/>
              </w:rPr>
              <w:t>ugovora</w:t>
            </w:r>
            <w:proofErr w:type="spellEnd"/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C511F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5A782673" w14:textId="77777777" w:rsidTr="005A3259">
        <w:tblPrEx>
          <w:tblCellMar>
            <w:left w:w="108" w:type="dxa"/>
            <w:right w:w="108" w:type="dxa"/>
          </w:tblCellMar>
        </w:tblPrEx>
        <w:trPr>
          <w:trHeight w:val="729"/>
        </w:trPr>
        <w:tc>
          <w:tcPr>
            <w:tcW w:w="4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714895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A7571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816867" w:rsidRPr="00F93E3A" w14:paraId="132C9D26" w14:textId="77777777" w:rsidTr="005A3259">
        <w:tblPrEx>
          <w:tblCellMar>
            <w:left w:w="108" w:type="dxa"/>
            <w:right w:w="108" w:type="dxa"/>
          </w:tblCellMar>
        </w:tblPrEx>
        <w:trPr>
          <w:trHeight w:val="729"/>
        </w:trPr>
        <w:tc>
          <w:tcPr>
            <w:tcW w:w="4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67DEAC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63E9C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816867" w:rsidRPr="00F93E3A" w14:paraId="6B2AEEBF" w14:textId="77777777" w:rsidTr="005A3259">
        <w:tblPrEx>
          <w:tblCellMar>
            <w:left w:w="108" w:type="dxa"/>
            <w:right w:w="108" w:type="dxa"/>
          </w:tblCellMar>
        </w:tblPrEx>
        <w:trPr>
          <w:trHeight w:val="729"/>
        </w:trPr>
        <w:tc>
          <w:tcPr>
            <w:tcW w:w="4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95704F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24557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....</w:t>
            </w:r>
          </w:p>
        </w:tc>
      </w:tr>
    </w:tbl>
    <w:p w14:paraId="691614EA" w14:textId="77777777" w:rsidR="00816867" w:rsidRPr="00F93E3A" w:rsidRDefault="00816867" w:rsidP="00816867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</w:rPr>
      </w:pPr>
    </w:p>
    <w:p w14:paraId="0F2D34D8" w14:textId="77777777" w:rsidR="00816867" w:rsidRPr="00F93E3A" w:rsidRDefault="00816867" w:rsidP="00816867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</w:rPr>
      </w:pPr>
    </w:p>
    <w:p w14:paraId="54510228" w14:textId="77777777" w:rsidR="00816867" w:rsidRPr="00F93E3A" w:rsidRDefault="00816867" w:rsidP="00816867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</w:rPr>
      </w:pPr>
    </w:p>
    <w:p w14:paraId="42CCA182" w14:textId="77777777" w:rsidR="00816867" w:rsidRPr="00F93E3A" w:rsidRDefault="00816867" w:rsidP="00816867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</w:rPr>
      </w:pPr>
    </w:p>
    <w:p w14:paraId="3F5CBE0F" w14:textId="77777777" w:rsidR="00816867" w:rsidRPr="00F93E3A" w:rsidRDefault="00816867" w:rsidP="00816867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</w:rPr>
      </w:pPr>
    </w:p>
    <w:p w14:paraId="63F42A60" w14:textId="77777777" w:rsidR="00816867" w:rsidRPr="00F93E3A" w:rsidRDefault="00816867" w:rsidP="00816867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</w:rPr>
      </w:pPr>
    </w:p>
    <w:p w14:paraId="290A986B" w14:textId="77777777" w:rsidR="00816867" w:rsidRPr="00F93E3A" w:rsidRDefault="00816867" w:rsidP="00816867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</w:rPr>
      </w:pPr>
    </w:p>
    <w:p w14:paraId="1685F7CC" w14:textId="77777777" w:rsidR="00816867" w:rsidRPr="00F93E3A" w:rsidRDefault="00816867" w:rsidP="00816867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</w:rPr>
      </w:pPr>
    </w:p>
    <w:p w14:paraId="2C80060E" w14:textId="77777777" w:rsidR="00816867" w:rsidRPr="00F93E3A" w:rsidRDefault="00816867" w:rsidP="00816867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</w:rPr>
      </w:pPr>
    </w:p>
    <w:p w14:paraId="467522B9" w14:textId="77777777" w:rsidR="00816867" w:rsidRPr="00F93E3A" w:rsidRDefault="00816867" w:rsidP="00816867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</w:rPr>
      </w:pPr>
    </w:p>
    <w:p w14:paraId="16C1F2AB" w14:textId="77777777" w:rsidR="00816867" w:rsidRPr="00F93E3A" w:rsidRDefault="00816867" w:rsidP="00816867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</w:rPr>
      </w:pPr>
    </w:p>
    <w:p w14:paraId="29874D55" w14:textId="77777777" w:rsidR="00816867" w:rsidRPr="00F93E3A" w:rsidRDefault="00816867" w:rsidP="00816867">
      <w:pPr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  <w:lang w:val="sr-Latn-CS"/>
        </w:rPr>
      </w:pPr>
      <w:r w:rsidRPr="00F93E3A">
        <w:rPr>
          <w:rFonts w:ascii="Times New Roman" w:hAnsi="Times New Roman" w:cs="Times New Roman"/>
          <w:b/>
          <w:bCs/>
          <w:sz w:val="24"/>
          <w:szCs w:val="24"/>
          <w:lang w:val="sr-Latn-CS"/>
        </w:rPr>
        <w:lastRenderedPageBreak/>
        <w:t>Podaci o nosiocu zajedničke ponude:</w:t>
      </w:r>
    </w:p>
    <w:p w14:paraId="46AE8D18" w14:textId="77777777" w:rsidR="00816867" w:rsidRPr="00F93E3A" w:rsidRDefault="00816867" w:rsidP="00816867">
      <w:pPr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  <w:lang w:val="sr-Latn-CS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6"/>
        <w:gridCol w:w="4865"/>
      </w:tblGrid>
      <w:tr w:rsidR="00816867" w:rsidRPr="00F93E3A" w14:paraId="3916D319" w14:textId="77777777" w:rsidTr="005A3259">
        <w:trPr>
          <w:trHeight w:val="740"/>
        </w:trPr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67BC0B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Naziv nosioca zajedničke ponude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5C22B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4CACB5B3" w14:textId="77777777" w:rsidTr="005A3259">
        <w:trPr>
          <w:trHeight w:val="740"/>
        </w:trPr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BAD3A14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PIB</w:t>
            </w:r>
            <w:r w:rsidRPr="00F93E3A">
              <w:rPr>
                <w:rStyle w:val="FootnoteCharacters"/>
                <w:rFonts w:ascii="Times New Roman" w:hAnsi="Times New Roman" w:cs="Times New Roman"/>
                <w:sz w:val="24"/>
                <w:szCs w:val="24"/>
                <w:lang w:val="sr-Latn-CS"/>
              </w:rPr>
              <w:footnoteReference w:id="5"/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9DC7D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153779AE" w14:textId="77777777" w:rsidTr="005A3259">
        <w:trPr>
          <w:trHeight w:val="740"/>
        </w:trPr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8C36B79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Broj računa i naziv banke ponuđača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EB376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4D135686" w14:textId="77777777" w:rsidTr="005A3259">
        <w:trPr>
          <w:trHeight w:val="740"/>
        </w:trPr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C43CA73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Adresa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A6722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6E377382" w14:textId="77777777" w:rsidTr="005A3259">
        <w:trPr>
          <w:trHeight w:val="740"/>
        </w:trPr>
        <w:tc>
          <w:tcPr>
            <w:tcW w:w="4196" w:type="dxa"/>
            <w:vMerge w:val="restart"/>
            <w:tcBorders>
              <w:left w:val="single" w:sz="4" w:space="0" w:color="000000"/>
            </w:tcBorders>
            <w:vAlign w:val="center"/>
          </w:tcPr>
          <w:p w14:paraId="79EB1DFB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Ovlašćeno lice za potpisivanje dokumenata koji se odnose na nosioca zajedničke ponude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A1514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i/>
                <w:iCs/>
                <w:lang w:val="sr-Latn-CS"/>
              </w:rPr>
              <w:t>(Ime, prezime i funkcija)</w:t>
            </w:r>
          </w:p>
        </w:tc>
      </w:tr>
      <w:tr w:rsidR="00816867" w:rsidRPr="00F93E3A" w14:paraId="1AB2E407" w14:textId="77777777" w:rsidTr="005A3259">
        <w:trPr>
          <w:trHeight w:val="740"/>
        </w:trPr>
        <w:tc>
          <w:tcPr>
            <w:tcW w:w="419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0573ADC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9F4D9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i/>
                <w:iCs/>
                <w:lang w:val="sr-Latn-CS"/>
              </w:rPr>
              <w:t>(Potpis)</w:t>
            </w:r>
          </w:p>
        </w:tc>
      </w:tr>
      <w:tr w:rsidR="00816867" w:rsidRPr="00F93E3A" w14:paraId="349A8607" w14:textId="77777777" w:rsidTr="005A3259">
        <w:trPr>
          <w:trHeight w:val="740"/>
        </w:trPr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BE2A70D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Telefon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F74A4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08AF0BE0" w14:textId="77777777" w:rsidTr="005A3259">
        <w:trPr>
          <w:trHeight w:val="740"/>
        </w:trPr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7149B34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Fax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2D981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21571438" w14:textId="77777777" w:rsidTr="005A3259">
        <w:trPr>
          <w:trHeight w:val="740"/>
        </w:trPr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E6733F7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E-mail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16F49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361CA7F1" w14:textId="77777777" w:rsidTr="005A3259">
        <w:tblPrEx>
          <w:tblCellMar>
            <w:left w:w="108" w:type="dxa"/>
            <w:right w:w="108" w:type="dxa"/>
          </w:tblCellMar>
        </w:tblPrEx>
        <w:trPr>
          <w:trHeight w:val="764"/>
        </w:trPr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AF73E0" w14:textId="77777777" w:rsidR="00816867" w:rsidRPr="00F93E3A" w:rsidRDefault="00816867" w:rsidP="005A3259">
            <w:pPr>
              <w:snapToGrid w:val="0"/>
              <w:jc w:val="both"/>
              <w:rPr>
                <w:rFonts w:ascii="Times New Roman" w:hAnsi="Times New Roman" w:cs="Times New Roman"/>
                <w:lang w:val="sr-Latn-CS"/>
              </w:rPr>
            </w:pPr>
          </w:p>
          <w:p w14:paraId="79FD0F72" w14:textId="77777777" w:rsidR="00816867" w:rsidRPr="00F93E3A" w:rsidRDefault="00816867" w:rsidP="005A3259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F93E3A">
              <w:rPr>
                <w:rFonts w:ascii="Times New Roman" w:hAnsi="Times New Roman" w:cs="Times New Roman"/>
                <w:lang w:val="sr-Latn-CS"/>
              </w:rPr>
              <w:t>Ime i prezime osobe za davanje informacija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675A8" w14:textId="77777777" w:rsidR="00816867" w:rsidRPr="00F93E3A" w:rsidRDefault="00816867" w:rsidP="005A3259">
            <w:pPr>
              <w:snapToGrid w:val="0"/>
              <w:ind w:left="15"/>
              <w:jc w:val="both"/>
              <w:rPr>
                <w:rFonts w:ascii="Times New Roman" w:hAnsi="Times New Roman" w:cs="Times New Roman"/>
                <w:i/>
                <w:iCs/>
              </w:rPr>
            </w:pPr>
          </w:p>
        </w:tc>
      </w:tr>
    </w:tbl>
    <w:p w14:paraId="04639069" w14:textId="77777777" w:rsidR="00816867" w:rsidRPr="00F93E3A" w:rsidRDefault="00816867" w:rsidP="00816867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</w:rPr>
      </w:pPr>
    </w:p>
    <w:p w14:paraId="7AA7C709" w14:textId="77777777" w:rsidR="00816867" w:rsidRPr="00F93E3A" w:rsidRDefault="00816867" w:rsidP="00816867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</w:rPr>
      </w:pPr>
    </w:p>
    <w:p w14:paraId="118B9BA2" w14:textId="77777777" w:rsidR="00816867" w:rsidRPr="00F93E3A" w:rsidRDefault="00816867" w:rsidP="00816867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</w:rPr>
      </w:pPr>
    </w:p>
    <w:p w14:paraId="33DE56F7" w14:textId="77777777" w:rsidR="00816867" w:rsidRPr="00F93E3A" w:rsidRDefault="00816867" w:rsidP="00816867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</w:rPr>
      </w:pPr>
    </w:p>
    <w:p w14:paraId="73BB15A6" w14:textId="77777777" w:rsidR="00816867" w:rsidRPr="00F93E3A" w:rsidRDefault="00816867" w:rsidP="00816867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</w:rPr>
      </w:pPr>
    </w:p>
    <w:p w14:paraId="6B3A6BED" w14:textId="77777777" w:rsidR="00816867" w:rsidRPr="00F93E3A" w:rsidRDefault="00816867" w:rsidP="00816867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</w:rPr>
      </w:pPr>
    </w:p>
    <w:p w14:paraId="3B4B4F38" w14:textId="77777777" w:rsidR="00816867" w:rsidRPr="00F93E3A" w:rsidRDefault="00816867" w:rsidP="00816867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</w:rPr>
      </w:pPr>
    </w:p>
    <w:p w14:paraId="532AF561" w14:textId="77777777" w:rsidR="00816867" w:rsidRPr="00F93E3A" w:rsidRDefault="00816867" w:rsidP="00816867">
      <w:pPr>
        <w:numPr>
          <w:ilvl w:val="0"/>
          <w:numId w:val="3"/>
        </w:numPr>
        <w:rPr>
          <w:rFonts w:ascii="Times New Roman" w:hAnsi="Times New Roman" w:cs="Times New Roman"/>
          <w:lang w:val="sr-Latn-CS"/>
        </w:rPr>
      </w:pPr>
      <w:r w:rsidRPr="00F93E3A">
        <w:rPr>
          <w:rFonts w:ascii="Times New Roman" w:hAnsi="Times New Roman" w:cs="Times New Roman"/>
          <w:b/>
          <w:bCs/>
          <w:sz w:val="24"/>
          <w:szCs w:val="24"/>
          <w:lang w:val="sr-Latn-CS"/>
        </w:rPr>
        <w:lastRenderedPageBreak/>
        <w:t>Podaci o članu zajedničke ponude</w:t>
      </w:r>
      <w:r w:rsidRPr="00F93E3A">
        <w:rPr>
          <w:rStyle w:val="FootnoteCharacters"/>
          <w:rFonts w:ascii="Times New Roman" w:hAnsi="Times New Roman" w:cs="Times New Roman"/>
          <w:b/>
          <w:bCs/>
          <w:sz w:val="24"/>
          <w:szCs w:val="24"/>
          <w:lang w:val="sr-Latn-CS"/>
        </w:rPr>
        <w:footnoteReference w:id="6"/>
      </w:r>
      <w:r w:rsidRPr="00F93E3A">
        <w:rPr>
          <w:rFonts w:ascii="Times New Roman" w:hAnsi="Times New Roman" w:cs="Times New Roman"/>
          <w:b/>
          <w:bCs/>
          <w:sz w:val="24"/>
          <w:szCs w:val="24"/>
          <w:lang w:val="sr-Latn-CS"/>
        </w:rPr>
        <w:t>:</w:t>
      </w:r>
    </w:p>
    <w:p w14:paraId="32146281" w14:textId="77777777" w:rsidR="00816867" w:rsidRPr="00F93E3A" w:rsidRDefault="00816867" w:rsidP="00816867">
      <w:pPr>
        <w:numPr>
          <w:ilvl w:val="0"/>
          <w:numId w:val="3"/>
        </w:numPr>
        <w:rPr>
          <w:rFonts w:ascii="Times New Roman" w:hAnsi="Times New Roman" w:cs="Times New Roman"/>
          <w:lang w:val="sr-Latn-CS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74"/>
        <w:gridCol w:w="4954"/>
      </w:tblGrid>
      <w:tr w:rsidR="00816867" w:rsidRPr="00F93E3A" w14:paraId="65FC3BBB" w14:textId="77777777" w:rsidTr="005A3259">
        <w:trPr>
          <w:trHeight w:val="716"/>
        </w:trPr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13C7A7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Naziv člana zajedničke ponude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F34E0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76D14AF4" w14:textId="77777777" w:rsidTr="005A3259">
        <w:trPr>
          <w:trHeight w:val="716"/>
        </w:trPr>
        <w:tc>
          <w:tcPr>
            <w:tcW w:w="42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88C6448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PIB</w:t>
            </w:r>
            <w:r w:rsidRPr="00F93E3A">
              <w:rPr>
                <w:rStyle w:val="FootnoteCharacters"/>
                <w:rFonts w:ascii="Times New Roman" w:hAnsi="Times New Roman" w:cs="Times New Roman"/>
                <w:sz w:val="24"/>
                <w:szCs w:val="24"/>
                <w:lang w:val="sr-Latn-CS"/>
              </w:rPr>
              <w:footnoteReference w:id="7"/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FCE7C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1C562C55" w14:textId="77777777" w:rsidTr="005A3259">
        <w:trPr>
          <w:trHeight w:val="716"/>
        </w:trPr>
        <w:tc>
          <w:tcPr>
            <w:tcW w:w="42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6355FA9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Broj računa i naziv banke ponuđača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3BB52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745BD64A" w14:textId="77777777" w:rsidTr="005A3259">
        <w:trPr>
          <w:trHeight w:val="716"/>
        </w:trPr>
        <w:tc>
          <w:tcPr>
            <w:tcW w:w="42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0EF6FCD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Adresa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0EAC7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301968B6" w14:textId="77777777" w:rsidTr="005A3259">
        <w:trPr>
          <w:trHeight w:val="716"/>
        </w:trPr>
        <w:tc>
          <w:tcPr>
            <w:tcW w:w="4274" w:type="dxa"/>
            <w:vMerge w:val="restart"/>
            <w:tcBorders>
              <w:left w:val="single" w:sz="4" w:space="0" w:color="000000"/>
            </w:tcBorders>
            <w:vAlign w:val="center"/>
          </w:tcPr>
          <w:p w14:paraId="0238DAC9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Ovlašćeno lice za potpisivanje dokumenata koja se odnose na člana zajedničke ponude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DF4E9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i/>
                <w:iCs/>
                <w:lang w:val="sr-Latn-CS"/>
              </w:rPr>
              <w:t>(Ime, prezime i funkcija)</w:t>
            </w:r>
          </w:p>
        </w:tc>
      </w:tr>
      <w:tr w:rsidR="00816867" w:rsidRPr="00F93E3A" w14:paraId="56D71310" w14:textId="77777777" w:rsidTr="005A3259">
        <w:trPr>
          <w:trHeight w:val="716"/>
        </w:trPr>
        <w:tc>
          <w:tcPr>
            <w:tcW w:w="427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9D2E555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4D835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i/>
                <w:iCs/>
                <w:lang w:val="sr-Latn-CS"/>
              </w:rPr>
              <w:t>(Potpis)</w:t>
            </w:r>
          </w:p>
        </w:tc>
      </w:tr>
      <w:tr w:rsidR="00816867" w:rsidRPr="00F93E3A" w14:paraId="5F7F7918" w14:textId="77777777" w:rsidTr="005A3259">
        <w:trPr>
          <w:trHeight w:val="716"/>
        </w:trPr>
        <w:tc>
          <w:tcPr>
            <w:tcW w:w="42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403344B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Telefon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9CECD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59DEF295" w14:textId="77777777" w:rsidTr="005A3259">
        <w:trPr>
          <w:trHeight w:val="716"/>
        </w:trPr>
        <w:tc>
          <w:tcPr>
            <w:tcW w:w="42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85579C4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Fax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D2B32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27BD5AA9" w14:textId="77777777" w:rsidTr="005A3259">
        <w:trPr>
          <w:trHeight w:val="716"/>
        </w:trPr>
        <w:tc>
          <w:tcPr>
            <w:tcW w:w="42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90D1AAA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E-mail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4D21C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6456E506" w14:textId="77777777" w:rsidTr="005A3259">
        <w:tblPrEx>
          <w:tblCellMar>
            <w:left w:w="108" w:type="dxa"/>
            <w:right w:w="108" w:type="dxa"/>
          </w:tblCellMar>
        </w:tblPrEx>
        <w:trPr>
          <w:trHeight w:val="741"/>
        </w:trPr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4BBABF" w14:textId="77777777" w:rsidR="00816867" w:rsidRPr="00F93E3A" w:rsidRDefault="00816867" w:rsidP="005A3259">
            <w:pPr>
              <w:snapToGrid w:val="0"/>
              <w:jc w:val="both"/>
              <w:rPr>
                <w:rFonts w:ascii="Times New Roman" w:hAnsi="Times New Roman" w:cs="Times New Roman"/>
                <w:lang w:val="sr-Latn-CS"/>
              </w:rPr>
            </w:pPr>
          </w:p>
          <w:p w14:paraId="4247F173" w14:textId="77777777" w:rsidR="00816867" w:rsidRPr="00F93E3A" w:rsidRDefault="00816867" w:rsidP="005A3259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F93E3A">
              <w:rPr>
                <w:rFonts w:ascii="Times New Roman" w:hAnsi="Times New Roman" w:cs="Times New Roman"/>
                <w:lang w:val="sr-Latn-CS"/>
              </w:rPr>
              <w:t>Ime i prezime osobe za davanje informacija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6AE3B" w14:textId="77777777" w:rsidR="00816867" w:rsidRPr="00F93E3A" w:rsidRDefault="00816867" w:rsidP="005A3259">
            <w:pPr>
              <w:snapToGrid w:val="0"/>
              <w:ind w:left="15"/>
              <w:jc w:val="both"/>
              <w:rPr>
                <w:rFonts w:ascii="Times New Roman" w:hAnsi="Times New Roman" w:cs="Times New Roman"/>
                <w:i/>
                <w:iCs/>
              </w:rPr>
            </w:pPr>
          </w:p>
        </w:tc>
      </w:tr>
    </w:tbl>
    <w:p w14:paraId="749CFDFA" w14:textId="77777777" w:rsidR="00816867" w:rsidRPr="00F93E3A" w:rsidRDefault="00816867" w:rsidP="00816867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</w:rPr>
      </w:pPr>
    </w:p>
    <w:p w14:paraId="45C8681D" w14:textId="77777777" w:rsidR="00816867" w:rsidRPr="00F93E3A" w:rsidRDefault="00816867" w:rsidP="00816867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</w:rPr>
      </w:pPr>
    </w:p>
    <w:p w14:paraId="344F09F6" w14:textId="77777777" w:rsidR="00816867" w:rsidRPr="00F93E3A" w:rsidRDefault="00816867" w:rsidP="00816867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</w:rPr>
      </w:pPr>
    </w:p>
    <w:p w14:paraId="573DEBA5" w14:textId="77777777" w:rsidR="00816867" w:rsidRPr="00F93E3A" w:rsidRDefault="00816867" w:rsidP="00816867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</w:rPr>
      </w:pPr>
    </w:p>
    <w:p w14:paraId="7D860B81" w14:textId="77777777" w:rsidR="00816867" w:rsidRPr="00F93E3A" w:rsidRDefault="00816867" w:rsidP="00816867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</w:rPr>
      </w:pPr>
    </w:p>
    <w:p w14:paraId="1A7449A7" w14:textId="77777777" w:rsidR="00816867" w:rsidRPr="00F93E3A" w:rsidRDefault="00816867" w:rsidP="00816867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</w:rPr>
      </w:pPr>
    </w:p>
    <w:p w14:paraId="7A3A53D2" w14:textId="77777777" w:rsidR="00816867" w:rsidRPr="00F93E3A" w:rsidRDefault="00816867" w:rsidP="00816867">
      <w:pPr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</w:rPr>
      </w:pPr>
    </w:p>
    <w:p w14:paraId="2AAE9C6C" w14:textId="77777777" w:rsidR="00816867" w:rsidRPr="00F93E3A" w:rsidRDefault="00816867" w:rsidP="00816867">
      <w:pPr>
        <w:numPr>
          <w:ilvl w:val="0"/>
          <w:numId w:val="3"/>
        </w:numPr>
      </w:pPr>
      <w:r w:rsidRPr="00F93E3A">
        <w:rPr>
          <w:rFonts w:ascii="Times New Roman" w:hAnsi="Times New Roman" w:cs="Times New Roman"/>
          <w:b/>
          <w:bCs/>
          <w:sz w:val="24"/>
          <w:szCs w:val="24"/>
          <w:lang w:val="sr-Latn-CS"/>
        </w:rPr>
        <w:t>Podaci o podugovaraču /podizvođaču u okviru zajedničke ponude</w:t>
      </w:r>
      <w:r w:rsidRPr="00F93E3A">
        <w:rPr>
          <w:rStyle w:val="FootnoteCharacters"/>
          <w:rFonts w:ascii="Times New Roman" w:hAnsi="Times New Roman" w:cs="Times New Roman"/>
          <w:b/>
          <w:bCs/>
          <w:sz w:val="24"/>
          <w:szCs w:val="24"/>
          <w:lang w:val="sr-Latn-CS"/>
        </w:rPr>
        <w:footnoteReference w:id="8"/>
      </w:r>
    </w:p>
    <w:tbl>
      <w:tblPr>
        <w:tblW w:w="0" w:type="auto"/>
        <w:tblInd w:w="-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23"/>
        <w:gridCol w:w="2182"/>
        <w:gridCol w:w="2487"/>
        <w:gridCol w:w="40"/>
      </w:tblGrid>
      <w:tr w:rsidR="00816867" w:rsidRPr="00F93E3A" w14:paraId="78AB1C39" w14:textId="77777777" w:rsidTr="005A3259">
        <w:trPr>
          <w:trHeight w:val="422"/>
        </w:trPr>
        <w:tc>
          <w:tcPr>
            <w:tcW w:w="4323" w:type="dxa"/>
            <w:vAlign w:val="center"/>
          </w:tcPr>
          <w:p w14:paraId="07B39BE7" w14:textId="77777777" w:rsidR="00816867" w:rsidRPr="00F93E3A" w:rsidRDefault="00816867" w:rsidP="005A3259">
            <w:pPr>
              <w:snapToGrid w:val="0"/>
              <w:spacing w:after="0" w:line="240" w:lineRule="auto"/>
            </w:pPr>
          </w:p>
        </w:tc>
        <w:tc>
          <w:tcPr>
            <w:tcW w:w="2182" w:type="dxa"/>
            <w:vAlign w:val="bottom"/>
          </w:tcPr>
          <w:p w14:paraId="10709708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  <w:tc>
          <w:tcPr>
            <w:tcW w:w="2487" w:type="dxa"/>
            <w:vAlign w:val="bottom"/>
          </w:tcPr>
          <w:p w14:paraId="4A5EC487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  <w:tc>
          <w:tcPr>
            <w:tcW w:w="40" w:type="dxa"/>
          </w:tcPr>
          <w:p w14:paraId="30A658D8" w14:textId="77777777" w:rsidR="00816867" w:rsidRPr="00F93E3A" w:rsidRDefault="00816867" w:rsidP="005A3259">
            <w:pPr>
              <w:snapToGrid w:val="0"/>
            </w:pPr>
          </w:p>
        </w:tc>
      </w:tr>
      <w:tr w:rsidR="00816867" w:rsidRPr="00F93E3A" w14:paraId="0081AE8C" w14:textId="77777777" w:rsidTr="005A3259">
        <w:tblPrEx>
          <w:tblCellMar>
            <w:left w:w="70" w:type="dxa"/>
            <w:right w:w="70" w:type="dxa"/>
          </w:tblCellMar>
        </w:tblPrEx>
        <w:trPr>
          <w:trHeight w:val="865"/>
        </w:trPr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66BB08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Naziv </w:t>
            </w:r>
            <w:r w:rsidRPr="00F93E3A">
              <w:rPr>
                <w:rFonts w:ascii="Times New Roman" w:hAnsi="Times New Roman" w:cs="Times New Roman"/>
                <w:lang w:val="sr-Latn-CS"/>
              </w:rPr>
              <w:t>podugovarača /podizvođača</w:t>
            </w:r>
          </w:p>
        </w:tc>
        <w:tc>
          <w:tcPr>
            <w:tcW w:w="4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1F35B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60803F91" w14:textId="77777777" w:rsidTr="005A3259">
        <w:tblPrEx>
          <w:tblCellMar>
            <w:left w:w="70" w:type="dxa"/>
            <w:right w:w="70" w:type="dxa"/>
          </w:tblCellMar>
        </w:tblPrEx>
        <w:trPr>
          <w:trHeight w:val="486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A11E517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PIB</w:t>
            </w:r>
            <w:r w:rsidRPr="00F93E3A">
              <w:rPr>
                <w:rStyle w:val="FootnoteCharacters"/>
                <w:rFonts w:ascii="Times New Roman" w:hAnsi="Times New Roman" w:cs="Times New Roman"/>
                <w:sz w:val="24"/>
                <w:szCs w:val="24"/>
                <w:lang w:val="sr-Latn-CS"/>
              </w:rPr>
              <w:footnoteReference w:id="9"/>
            </w:r>
          </w:p>
          <w:p w14:paraId="6B8E479F" w14:textId="77777777" w:rsidR="00816867" w:rsidRPr="00F93E3A" w:rsidRDefault="00816867" w:rsidP="005A3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4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E80CE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05BD94E3" w14:textId="77777777" w:rsidTr="005A3259">
        <w:tblPrEx>
          <w:tblCellMar>
            <w:left w:w="70" w:type="dxa"/>
            <w:right w:w="70" w:type="dxa"/>
          </w:tblCellMar>
        </w:tblPrEx>
        <w:trPr>
          <w:trHeight w:val="597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3138A9F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Ovlašćeno lice</w:t>
            </w:r>
          </w:p>
          <w:p w14:paraId="0FB9D3A6" w14:textId="77777777" w:rsidR="00816867" w:rsidRPr="00F93E3A" w:rsidRDefault="00816867" w:rsidP="005A3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4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951A2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3707F6A0" w14:textId="77777777" w:rsidTr="005A3259">
        <w:tblPrEx>
          <w:tblCellMar>
            <w:left w:w="70" w:type="dxa"/>
            <w:right w:w="70" w:type="dxa"/>
          </w:tblCellMar>
        </w:tblPrEx>
        <w:trPr>
          <w:trHeight w:val="388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505848E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Adresa</w:t>
            </w:r>
          </w:p>
          <w:p w14:paraId="4FBB2F59" w14:textId="77777777" w:rsidR="00816867" w:rsidRPr="00F93E3A" w:rsidRDefault="00816867" w:rsidP="005A3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4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45B85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4E2D6555" w14:textId="77777777" w:rsidTr="005A3259">
        <w:tblPrEx>
          <w:tblCellMar>
            <w:left w:w="70" w:type="dxa"/>
            <w:right w:w="70" w:type="dxa"/>
          </w:tblCellMar>
        </w:tblPrEx>
        <w:trPr>
          <w:trHeight w:val="481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78D34E3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Telefon</w:t>
            </w:r>
          </w:p>
          <w:p w14:paraId="0F32BD5D" w14:textId="77777777" w:rsidR="00816867" w:rsidRPr="00F93E3A" w:rsidRDefault="00816867" w:rsidP="005A3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4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7448C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6AB1DF63" w14:textId="77777777" w:rsidTr="005A3259">
        <w:tblPrEx>
          <w:tblCellMar>
            <w:left w:w="70" w:type="dxa"/>
            <w:right w:w="70" w:type="dxa"/>
          </w:tblCellMar>
        </w:tblPrEx>
        <w:trPr>
          <w:trHeight w:val="592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E9549BE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Fax</w:t>
            </w:r>
          </w:p>
        </w:tc>
        <w:tc>
          <w:tcPr>
            <w:tcW w:w="4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ACC07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0A3B6FFF" w14:textId="77777777" w:rsidTr="005A3259">
        <w:tblPrEx>
          <w:tblCellMar>
            <w:left w:w="70" w:type="dxa"/>
            <w:right w:w="70" w:type="dxa"/>
          </w:tblCellMar>
        </w:tblPrEx>
        <w:trPr>
          <w:trHeight w:val="712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4D3D7AC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E-mail</w:t>
            </w:r>
          </w:p>
        </w:tc>
        <w:tc>
          <w:tcPr>
            <w:tcW w:w="4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5A945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7FD5E287" w14:textId="77777777" w:rsidTr="005A3259">
        <w:tblPrEx>
          <w:tblCellMar>
            <w:left w:w="70" w:type="dxa"/>
            <w:right w:w="70" w:type="dxa"/>
          </w:tblCellMar>
        </w:tblPrEx>
        <w:trPr>
          <w:trHeight w:val="865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5443865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Procenat ukupne vrijednosti javne nabavke koji će izvršiti </w:t>
            </w:r>
            <w:r w:rsidRPr="00F93E3A">
              <w:rPr>
                <w:rFonts w:ascii="Times New Roman" w:hAnsi="Times New Roman" w:cs="Times New Roman"/>
                <w:lang w:val="sr-Latn-CS"/>
              </w:rPr>
              <w:t>podugovaraču /podizvođaču</w:t>
            </w:r>
          </w:p>
        </w:tc>
        <w:tc>
          <w:tcPr>
            <w:tcW w:w="4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43B5B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4160B03D" w14:textId="77777777" w:rsidTr="005A3259">
        <w:tblPrEx>
          <w:tblCellMar>
            <w:left w:w="70" w:type="dxa"/>
            <w:right w:w="70" w:type="dxa"/>
          </w:tblCellMar>
        </w:tblPrEx>
        <w:trPr>
          <w:trHeight w:val="865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B605864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Opis dijela predmeta javne nabavake koji će izvršiti </w:t>
            </w:r>
            <w:r w:rsidRPr="00F93E3A">
              <w:rPr>
                <w:rFonts w:ascii="Times New Roman" w:hAnsi="Times New Roman" w:cs="Times New Roman"/>
                <w:lang w:val="sr-Latn-CS"/>
              </w:rPr>
              <w:t>podugovaraču /podizvođaču</w:t>
            </w:r>
          </w:p>
        </w:tc>
        <w:tc>
          <w:tcPr>
            <w:tcW w:w="218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A2BDE34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  <w:tc>
          <w:tcPr>
            <w:tcW w:w="2527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FF83D9F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  <w:tr w:rsidR="00816867" w:rsidRPr="00F93E3A" w14:paraId="450754CB" w14:textId="77777777" w:rsidTr="005A3259">
        <w:tblPrEx>
          <w:tblCellMar>
            <w:left w:w="70" w:type="dxa"/>
            <w:right w:w="70" w:type="dxa"/>
          </w:tblCellMar>
        </w:tblPrEx>
        <w:trPr>
          <w:trHeight w:val="865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555E5D5" w14:textId="77777777" w:rsidR="00816867" w:rsidRPr="00F93E3A" w:rsidRDefault="00816867" w:rsidP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lang w:val="sr-Latn-CS"/>
              </w:rPr>
              <w:t>Ime i prezime osobe za davanje informacija</w:t>
            </w:r>
          </w:p>
        </w:tc>
        <w:tc>
          <w:tcPr>
            <w:tcW w:w="4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EF5C5" w14:textId="77777777" w:rsidR="00816867" w:rsidRPr="00F93E3A" w:rsidRDefault="00816867" w:rsidP="005A3259">
            <w:pPr>
              <w:snapToGrid w:val="0"/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lang w:val="sr-Latn-CS"/>
              </w:rPr>
              <w:t> </w:t>
            </w:r>
          </w:p>
        </w:tc>
      </w:tr>
    </w:tbl>
    <w:p w14:paraId="454CBB80" w14:textId="77777777" w:rsidR="00816867" w:rsidRPr="00F93E3A" w:rsidRDefault="00816867" w:rsidP="00816867">
      <w:pPr>
        <w:numPr>
          <w:ilvl w:val="0"/>
          <w:numId w:val="3"/>
        </w:numPr>
        <w:sectPr w:rsidR="00816867" w:rsidRPr="00F93E3A" w:rsidSect="00577952">
          <w:headerReference w:type="even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634" w:right="1411" w:bottom="1411" w:left="1411" w:header="706" w:footer="706" w:gutter="0"/>
          <w:cols w:space="720"/>
          <w:docGrid w:linePitch="600" w:charSpace="36864"/>
        </w:sectPr>
      </w:pPr>
    </w:p>
    <w:p w14:paraId="2BC1E97B" w14:textId="77777777" w:rsidR="005A3259" w:rsidRPr="00F93E3A" w:rsidRDefault="005A3259">
      <w:pPr>
        <w:keepNext/>
        <w:keepLines/>
        <w:numPr>
          <w:ilvl w:val="1"/>
          <w:numId w:val="3"/>
        </w:num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F2F2F2"/>
        <w:tabs>
          <w:tab w:val="left" w:pos="576"/>
        </w:tabs>
        <w:suppressAutoHyphens w:val="0"/>
        <w:spacing w:before="200" w:after="0"/>
        <w:jc w:val="center"/>
      </w:pPr>
      <w:proofErr w:type="spellStart"/>
      <w:r w:rsidRPr="00F93E3A">
        <w:rPr>
          <w:rFonts w:ascii="Times New Roman" w:hAnsi="Times New Roman" w:cs="Times New Roman"/>
          <w:b/>
          <w:bCs/>
          <w:sz w:val="24"/>
          <w:szCs w:val="24"/>
        </w:rPr>
        <w:lastRenderedPageBreak/>
        <w:t>FINANSIJSKI</w:t>
      </w:r>
      <w:proofErr w:type="spellEnd"/>
      <w:r w:rsidRPr="00F93E3A">
        <w:rPr>
          <w:rFonts w:ascii="Times New Roman" w:hAnsi="Times New Roman" w:cs="Times New Roman"/>
          <w:b/>
          <w:bCs/>
          <w:sz w:val="24"/>
          <w:szCs w:val="24"/>
        </w:rPr>
        <w:t xml:space="preserve"> DIO PONUDE </w:t>
      </w:r>
    </w:p>
    <w:p w14:paraId="4926CE34" w14:textId="77777777" w:rsidR="005A3259" w:rsidRPr="00F93E3A" w:rsidRDefault="005A3259">
      <w:pPr>
        <w:suppressAutoHyphens w:val="0"/>
        <w:jc w:val="both"/>
      </w:pPr>
    </w:p>
    <w:tbl>
      <w:tblPr>
        <w:tblW w:w="0" w:type="auto"/>
        <w:tblInd w:w="-9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7"/>
        <w:gridCol w:w="2202"/>
        <w:gridCol w:w="1236"/>
        <w:gridCol w:w="878"/>
        <w:gridCol w:w="882"/>
        <w:gridCol w:w="963"/>
        <w:gridCol w:w="1065"/>
        <w:gridCol w:w="672"/>
        <w:gridCol w:w="940"/>
        <w:gridCol w:w="160"/>
        <w:gridCol w:w="40"/>
      </w:tblGrid>
      <w:tr w:rsidR="005A3259" w:rsidRPr="00F93E3A" w14:paraId="4A504067" w14:textId="77777777">
        <w:trPr>
          <w:trHeight w:val="1059"/>
        </w:trPr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14:paraId="70C17568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0"/>
                <w:szCs w:val="20"/>
              </w:rPr>
              <w:t>r.b.</w:t>
            </w:r>
          </w:p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14:paraId="48C212CA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opis predmeta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14:paraId="58579A89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bitne karakteristike ponuđenog predmeta nabavke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14:paraId="33D05ABA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jedinica mjere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14:paraId="5B356D0E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količina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14:paraId="2BA5A9F9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jedinična cijena bez </w:t>
            </w:r>
          </w:p>
          <w:p w14:paraId="0D7680EA" w14:textId="77777777" w:rsidR="005A3259" w:rsidRPr="00F93E3A" w:rsidRDefault="005A32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pdv-a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14:paraId="163C411D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ukupan iznos bez pdv-a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14:paraId="209AC08A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pdv</w:t>
            </w:r>
          </w:p>
        </w:tc>
        <w:tc>
          <w:tcPr>
            <w:tcW w:w="11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6BD94127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ukupan iznos sa</w:t>
            </w:r>
          </w:p>
          <w:p w14:paraId="08A558E7" w14:textId="77777777" w:rsidR="005A3259" w:rsidRPr="00F93E3A" w:rsidRDefault="005A3259">
            <w:pPr>
              <w:spacing w:after="0" w:line="240" w:lineRule="auto"/>
              <w:jc w:val="center"/>
            </w:pPr>
            <w:r w:rsidRPr="00F93E3A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pdv-om</w:t>
            </w:r>
          </w:p>
        </w:tc>
      </w:tr>
      <w:tr w:rsidR="005A3259" w:rsidRPr="00F93E3A" w14:paraId="74228B86" w14:textId="77777777">
        <w:trPr>
          <w:trHeight w:val="320"/>
        </w:trPr>
        <w:tc>
          <w:tcPr>
            <w:tcW w:w="52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03C388E3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20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F671B4B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1236" w:type="dxa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318EFA3E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878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5522E8E0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88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74CB6BD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963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150B3094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106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69534EEB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C076D34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114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F549F2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</w:tr>
      <w:tr w:rsidR="005A3259" w:rsidRPr="00F93E3A" w14:paraId="3A186DDA" w14:textId="77777777">
        <w:trPr>
          <w:trHeight w:val="320"/>
        </w:trPr>
        <w:tc>
          <w:tcPr>
            <w:tcW w:w="52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6C4F7FE0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20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40E9994E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1236" w:type="dxa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5CAB1296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878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29F4E8BF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88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391C293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963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9E25D69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106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C268771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6D26F575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114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A369A4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</w:tr>
      <w:tr w:rsidR="005A3259" w:rsidRPr="00F93E3A" w14:paraId="365C1E99" w14:textId="77777777">
        <w:trPr>
          <w:trHeight w:val="320"/>
        </w:trPr>
        <w:tc>
          <w:tcPr>
            <w:tcW w:w="52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563B23A7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220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5D3A73E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1236" w:type="dxa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13C3CCBE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878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599258FB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88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5E6C8BB8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963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0538F953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106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5C192B5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1E261461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114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E892FF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</w:tr>
      <w:tr w:rsidR="005A3259" w:rsidRPr="00F93E3A" w14:paraId="76A4EBBB" w14:textId="77777777">
        <w:trPr>
          <w:trHeight w:val="320"/>
        </w:trPr>
        <w:tc>
          <w:tcPr>
            <w:tcW w:w="527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070EA4E2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.....</w:t>
            </w:r>
          </w:p>
        </w:tc>
        <w:tc>
          <w:tcPr>
            <w:tcW w:w="220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57D828A6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1236" w:type="dxa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14:paraId="1A9C4B23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878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8FB4797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88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5AF66FCE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963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B2C06BB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106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230B060F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8F423EB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114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12F099" w14:textId="77777777" w:rsidR="005A3259" w:rsidRPr="00F93E3A" w:rsidRDefault="005A32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</w:tr>
      <w:tr w:rsidR="005A3259" w:rsidRPr="00F93E3A" w14:paraId="043B50D3" w14:textId="77777777">
        <w:trPr>
          <w:trHeight w:val="320"/>
        </w:trPr>
        <w:tc>
          <w:tcPr>
            <w:tcW w:w="57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FF45015" w14:textId="77777777" w:rsidR="005A3259" w:rsidRPr="00F93E3A" w:rsidRDefault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93E3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Ukupno bez PDV-a</w:t>
            </w:r>
          </w:p>
        </w:tc>
        <w:tc>
          <w:tcPr>
            <w:tcW w:w="38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B105E0" w14:textId="77777777" w:rsidR="005A3259" w:rsidRPr="00F93E3A" w:rsidRDefault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</w:tr>
      <w:tr w:rsidR="005A3259" w:rsidRPr="00F93E3A" w14:paraId="72AF886F" w14:textId="77777777">
        <w:trPr>
          <w:trHeight w:val="320"/>
        </w:trPr>
        <w:tc>
          <w:tcPr>
            <w:tcW w:w="5725" w:type="dxa"/>
            <w:gridSpan w:val="5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72985816" w14:textId="77777777" w:rsidR="005A3259" w:rsidRPr="00F93E3A" w:rsidRDefault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F93E3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PDV</w:t>
            </w:r>
          </w:p>
        </w:tc>
        <w:tc>
          <w:tcPr>
            <w:tcW w:w="3840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782EFD" w14:textId="77777777" w:rsidR="005A3259" w:rsidRPr="00F93E3A" w:rsidRDefault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</w:tr>
      <w:tr w:rsidR="005A3259" w:rsidRPr="00F93E3A" w14:paraId="0A6BC3D6" w14:textId="77777777">
        <w:trPr>
          <w:trHeight w:val="320"/>
        </w:trPr>
        <w:tc>
          <w:tcPr>
            <w:tcW w:w="5725" w:type="dxa"/>
            <w:gridSpan w:val="5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5311F313" w14:textId="77777777" w:rsidR="005A3259" w:rsidRPr="00F93E3A" w:rsidRDefault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Ukupan iznos sa PDV-om</w:t>
            </w:r>
            <w:r w:rsidRPr="00F93E3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840" w:type="dxa"/>
            <w:gridSpan w:val="6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2A6F757" w14:textId="77777777" w:rsidR="005A3259" w:rsidRPr="00F93E3A" w:rsidRDefault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</w:tr>
      <w:tr w:rsidR="005A3259" w:rsidRPr="00F93E3A" w14:paraId="184CF54E" w14:textId="77777777">
        <w:trPr>
          <w:gridAfter w:val="1"/>
          <w:wAfter w:w="40" w:type="dxa"/>
          <w:trHeight w:val="392"/>
        </w:trPr>
        <w:tc>
          <w:tcPr>
            <w:tcW w:w="57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44ACB3" w14:textId="77777777" w:rsidR="005A3259" w:rsidRPr="00F93E3A" w:rsidRDefault="005A3259">
            <w:pPr>
              <w:pStyle w:val="ListParagraph"/>
              <w:numPr>
                <w:ilvl w:val="0"/>
                <w:numId w:val="4"/>
              </w:numPr>
              <w:tabs>
                <w:tab w:val="left" w:pos="654"/>
              </w:tabs>
              <w:snapToGrid w:val="0"/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3E3A">
              <w:rPr>
                <w:rFonts w:ascii="Times New Roman" w:hAnsi="Times New Roman" w:cs="Times New Roman"/>
                <w:sz w:val="20"/>
                <w:szCs w:val="20"/>
              </w:rPr>
              <w:t>brojkama</w:t>
            </w:r>
          </w:p>
        </w:tc>
        <w:tc>
          <w:tcPr>
            <w:tcW w:w="3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A24590" w14:textId="77777777" w:rsidR="005A3259" w:rsidRPr="00F93E3A" w:rsidRDefault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538CCA" w14:textId="77777777" w:rsidR="005A3259" w:rsidRPr="00F93E3A" w:rsidRDefault="005A3259">
            <w:pPr>
              <w:snapToGrid w:val="0"/>
            </w:pPr>
          </w:p>
        </w:tc>
      </w:tr>
      <w:tr w:rsidR="005A3259" w:rsidRPr="00F93E3A" w14:paraId="403EE115" w14:textId="77777777">
        <w:trPr>
          <w:gridAfter w:val="1"/>
          <w:wAfter w:w="40" w:type="dxa"/>
          <w:trHeight w:val="372"/>
        </w:trPr>
        <w:tc>
          <w:tcPr>
            <w:tcW w:w="57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6B7598" w14:textId="77777777" w:rsidR="005A3259" w:rsidRPr="00F93E3A" w:rsidRDefault="005A3259">
            <w:pPr>
              <w:pStyle w:val="ListParagraph"/>
              <w:numPr>
                <w:ilvl w:val="0"/>
                <w:numId w:val="4"/>
              </w:numPr>
              <w:tabs>
                <w:tab w:val="left" w:pos="654"/>
              </w:tabs>
              <w:snapToGrid w:val="0"/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3E3A">
              <w:rPr>
                <w:rFonts w:ascii="Times New Roman" w:hAnsi="Times New Roman" w:cs="Times New Roman"/>
                <w:sz w:val="20"/>
                <w:szCs w:val="20"/>
              </w:rPr>
              <w:t>slovima</w:t>
            </w:r>
          </w:p>
        </w:tc>
        <w:tc>
          <w:tcPr>
            <w:tcW w:w="3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8B3444" w14:textId="77777777" w:rsidR="005A3259" w:rsidRPr="00F93E3A" w:rsidRDefault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60EBB2" w14:textId="77777777" w:rsidR="005A3259" w:rsidRPr="00F93E3A" w:rsidRDefault="005A3259">
            <w:pPr>
              <w:snapToGrid w:val="0"/>
            </w:pPr>
          </w:p>
        </w:tc>
      </w:tr>
    </w:tbl>
    <w:p w14:paraId="474DBF2A" w14:textId="77777777" w:rsidR="005A3259" w:rsidRPr="00F93E3A" w:rsidRDefault="005A3259">
      <w:pPr>
        <w:suppressAutoHyphens w:val="0"/>
        <w:jc w:val="both"/>
        <w:rPr>
          <w:rFonts w:ascii="Times New Roman" w:hAnsi="Times New Roman" w:cs="Times New Roman"/>
          <w:lang w:val="sr-Latn-CS"/>
        </w:rPr>
      </w:pPr>
      <w:proofErr w:type="spellStart"/>
      <w:r w:rsidRPr="00F93E3A">
        <w:rPr>
          <w:rFonts w:ascii="Times New Roman" w:hAnsi="Times New Roman" w:cs="Times New Roman"/>
          <w:b/>
          <w:bCs/>
          <w:sz w:val="24"/>
          <w:szCs w:val="24"/>
        </w:rPr>
        <w:t>Uslovi</w:t>
      </w:r>
      <w:proofErr w:type="spellEnd"/>
      <w:r w:rsidRPr="00F93E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b/>
          <w:bCs/>
          <w:sz w:val="24"/>
          <w:szCs w:val="24"/>
        </w:rPr>
        <w:t>ponude</w:t>
      </w:r>
      <w:proofErr w:type="spellEnd"/>
      <w:r w:rsidRPr="00F93E3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9"/>
        <w:gridCol w:w="5153"/>
      </w:tblGrid>
      <w:tr w:rsidR="005A3259" w:rsidRPr="00F93E3A" w14:paraId="6392F13E" w14:textId="77777777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AB949D" w14:textId="77777777" w:rsidR="005A3259" w:rsidRPr="00F93E3A" w:rsidRDefault="005A3259">
            <w:pPr>
              <w:snapToGrid w:val="0"/>
              <w:spacing w:after="0" w:line="240" w:lineRule="auto"/>
              <w:ind w:left="266" w:hanging="266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lang w:val="sr-Latn-CS"/>
              </w:rPr>
              <w:t>Rok izvršenja ugovora je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10328" w14:textId="77777777" w:rsidR="005A3259" w:rsidRPr="00F93E3A" w:rsidRDefault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5A3259" w:rsidRPr="00F93E3A" w14:paraId="24CEF587" w14:textId="77777777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3DBDF4" w14:textId="77777777" w:rsidR="005A3259" w:rsidRPr="00F93E3A" w:rsidRDefault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lang w:val="pl-PL"/>
              </w:rPr>
              <w:t>Mjesto izvršenja ugovora je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CF8BB" w14:textId="77777777" w:rsidR="005A3259" w:rsidRPr="00F93E3A" w:rsidRDefault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5A3259" w:rsidRPr="00F93E3A" w14:paraId="5D0B5C62" w14:textId="77777777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ADFC7C" w14:textId="77777777" w:rsidR="005A3259" w:rsidRPr="00F93E3A" w:rsidRDefault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lang w:val="sr-Latn-CS"/>
              </w:rPr>
              <w:t>Način i dinamika isporuke/izvršenja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BDC9D" w14:textId="77777777" w:rsidR="005A3259" w:rsidRPr="00F93E3A" w:rsidRDefault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5A3259" w:rsidRPr="00F93E3A" w14:paraId="02C995F4" w14:textId="77777777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E40447" w14:textId="77777777" w:rsidR="005A3259" w:rsidRPr="00F93E3A" w:rsidRDefault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proofErr w:type="spellStart"/>
            <w:r w:rsidRPr="00F93E3A">
              <w:rPr>
                <w:rFonts w:ascii="Times New Roman" w:hAnsi="Times New Roman" w:cs="Times New Roman"/>
              </w:rPr>
              <w:t>Garantni</w:t>
            </w:r>
            <w:proofErr w:type="spellEnd"/>
            <w:r w:rsidRPr="00F93E3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93E3A">
              <w:rPr>
                <w:rFonts w:ascii="Times New Roman" w:hAnsi="Times New Roman" w:cs="Times New Roman"/>
              </w:rPr>
              <w:t>rok</w:t>
            </w:r>
            <w:proofErr w:type="spellEnd"/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4E81E" w14:textId="77777777" w:rsidR="005A3259" w:rsidRPr="00F93E3A" w:rsidRDefault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5A3259" w:rsidRPr="00F93E3A" w14:paraId="668B0116" w14:textId="77777777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8A56F5" w14:textId="77777777" w:rsidR="005A3259" w:rsidRPr="00F93E3A" w:rsidRDefault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proofErr w:type="spellStart"/>
            <w:r w:rsidRPr="00F93E3A">
              <w:rPr>
                <w:rFonts w:ascii="Times New Roman" w:hAnsi="Times New Roman" w:cs="Times New Roman"/>
              </w:rPr>
              <w:t>Garancije</w:t>
            </w:r>
            <w:proofErr w:type="spellEnd"/>
            <w:r w:rsidRPr="00F93E3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93E3A">
              <w:rPr>
                <w:rFonts w:ascii="Times New Roman" w:hAnsi="Times New Roman" w:cs="Times New Roman"/>
              </w:rPr>
              <w:t>kvaliteta</w:t>
            </w:r>
            <w:proofErr w:type="spellEnd"/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6BA03" w14:textId="77777777" w:rsidR="005A3259" w:rsidRPr="00F93E3A" w:rsidRDefault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5A3259" w:rsidRPr="00F93E3A" w14:paraId="0FA8DB05" w14:textId="77777777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B58B38" w14:textId="77777777" w:rsidR="005A3259" w:rsidRPr="00F93E3A" w:rsidRDefault="005A3259">
            <w:pPr>
              <w:pStyle w:val="ListParagraph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F93E3A">
              <w:rPr>
                <w:rFonts w:ascii="Times New Roman" w:hAnsi="Times New Roman" w:cs="Times New Roman"/>
              </w:rPr>
              <w:t>Način sprovođenja kontrole kvaliteta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AE891" w14:textId="77777777" w:rsidR="005A3259" w:rsidRPr="00F93E3A" w:rsidRDefault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5A3259" w:rsidRPr="00F93E3A" w14:paraId="3F966620" w14:textId="77777777">
        <w:trPr>
          <w:trHeight w:val="468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E70836" w14:textId="77777777" w:rsidR="005A3259" w:rsidRPr="00F93E3A" w:rsidRDefault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lang w:val="sr-Latn-CS"/>
              </w:rPr>
              <w:t>Rok plaćanja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2DEB3" w14:textId="77777777" w:rsidR="005A3259" w:rsidRPr="00F93E3A" w:rsidRDefault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5A3259" w:rsidRPr="00F93E3A" w14:paraId="0970CE0D" w14:textId="77777777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D89F16" w14:textId="77777777" w:rsidR="005A3259" w:rsidRPr="00F93E3A" w:rsidRDefault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lang w:val="sr-Latn-CS"/>
              </w:rPr>
              <w:t>Način plaćanja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BD115" w14:textId="77777777" w:rsidR="005A3259" w:rsidRPr="00F93E3A" w:rsidRDefault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5A3259" w:rsidRPr="00F93E3A" w14:paraId="0A0067A0" w14:textId="77777777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9D7DC6" w14:textId="77777777" w:rsidR="005A3259" w:rsidRPr="00F93E3A" w:rsidRDefault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F93E3A">
              <w:rPr>
                <w:rFonts w:ascii="Times New Roman" w:hAnsi="Times New Roman" w:cs="Times New Roman"/>
                <w:lang w:val="sr-Latn-CS"/>
              </w:rPr>
              <w:t>Period važenja ponude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EDF7B" w14:textId="77777777" w:rsidR="005A3259" w:rsidRPr="00F93E3A" w:rsidRDefault="005A3259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</w:tbl>
    <w:p w14:paraId="4C941501" w14:textId="77777777" w:rsidR="005A3259" w:rsidRPr="00F93E3A" w:rsidRDefault="005A3259">
      <w:pPr>
        <w:suppressAutoHyphens w:val="0"/>
        <w:spacing w:after="0" w:line="100" w:lineRule="atLeast"/>
        <w:jc w:val="both"/>
      </w:pPr>
    </w:p>
    <w:p w14:paraId="67F6A3D3" w14:textId="77777777" w:rsidR="005A3259" w:rsidRPr="00F93E3A" w:rsidRDefault="005A3259">
      <w:pPr>
        <w:suppressAutoHyphens w:val="0"/>
        <w:spacing w:after="0" w:line="100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BF7B508" w14:textId="77777777" w:rsidR="005A3259" w:rsidRPr="00F93E3A" w:rsidRDefault="005A3259">
      <w:pPr>
        <w:suppressAutoHyphens w:val="0"/>
        <w:spacing w:after="0" w:line="100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8E8FCDF" w14:textId="77777777" w:rsidR="005A3259" w:rsidRPr="00F93E3A" w:rsidRDefault="005A3259">
      <w:pPr>
        <w:suppressAutoHyphens w:val="0"/>
        <w:spacing w:after="0" w:line="100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D39F8B6" w14:textId="77777777" w:rsidR="005A3259" w:rsidRPr="00F93E3A" w:rsidRDefault="005A3259">
      <w:pPr>
        <w:suppressAutoHyphens w:val="0"/>
        <w:spacing w:after="0" w:line="100" w:lineRule="atLeast"/>
        <w:ind w:right="574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F93E3A">
        <w:rPr>
          <w:rFonts w:ascii="Times New Roman" w:hAnsi="Times New Roman" w:cs="Times New Roman"/>
          <w:sz w:val="24"/>
          <w:szCs w:val="24"/>
        </w:rPr>
        <w:t>Ovlašćeno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lice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ponuđača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4074811" w14:textId="77777777" w:rsidR="005A3259" w:rsidRPr="00F93E3A" w:rsidRDefault="005A3259">
      <w:pPr>
        <w:suppressAutoHyphens w:val="0"/>
        <w:spacing w:after="0" w:line="100" w:lineRule="atLeast"/>
        <w:ind w:right="149"/>
        <w:jc w:val="right"/>
        <w:rPr>
          <w:rFonts w:ascii="Times New Roman" w:hAnsi="Times New Roman" w:cs="Times New Roman"/>
          <w:sz w:val="24"/>
          <w:szCs w:val="24"/>
        </w:rPr>
      </w:pPr>
    </w:p>
    <w:p w14:paraId="666487DE" w14:textId="77777777" w:rsidR="005A3259" w:rsidRPr="00F93E3A" w:rsidRDefault="005A3259">
      <w:pPr>
        <w:suppressAutoHyphens w:val="0"/>
        <w:spacing w:after="0" w:line="100" w:lineRule="atLeast"/>
        <w:ind w:right="149"/>
        <w:jc w:val="right"/>
        <w:rPr>
          <w:rFonts w:ascii="Times New Roman" w:hAnsi="Times New Roman" w:cs="Times New Roman"/>
          <w:sz w:val="24"/>
          <w:szCs w:val="24"/>
        </w:rPr>
      </w:pPr>
      <w:r w:rsidRPr="00F93E3A">
        <w:rPr>
          <w:rFonts w:ascii="Times New Roman" w:hAnsi="Times New Roman" w:cs="Times New Roman"/>
          <w:sz w:val="24"/>
          <w:szCs w:val="24"/>
        </w:rPr>
        <w:t>___________________________</w:t>
      </w:r>
    </w:p>
    <w:p w14:paraId="39BD4BBB" w14:textId="77777777" w:rsidR="005A3259" w:rsidRPr="00F93E3A" w:rsidRDefault="005A3259">
      <w:pPr>
        <w:suppressAutoHyphens w:val="0"/>
        <w:spacing w:after="0" w:line="100" w:lineRule="atLeast"/>
        <w:ind w:right="574"/>
        <w:jc w:val="right"/>
        <w:rPr>
          <w:rFonts w:ascii="Times New Roman" w:hAnsi="Times New Roman" w:cs="Times New Roman"/>
          <w:sz w:val="24"/>
          <w:szCs w:val="24"/>
        </w:rPr>
      </w:pPr>
      <w:r w:rsidRPr="00F93E3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93E3A">
        <w:rPr>
          <w:rFonts w:ascii="Times New Roman" w:hAnsi="Times New Roman" w:cs="Times New Roman"/>
          <w:i/>
          <w:iCs/>
          <w:sz w:val="24"/>
          <w:szCs w:val="24"/>
        </w:rPr>
        <w:t>ime</w:t>
      </w:r>
      <w:proofErr w:type="spellEnd"/>
      <w:r w:rsidRPr="00F93E3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F93E3A">
        <w:rPr>
          <w:rFonts w:ascii="Times New Roman" w:hAnsi="Times New Roman" w:cs="Times New Roman"/>
          <w:i/>
          <w:iCs/>
          <w:sz w:val="24"/>
          <w:szCs w:val="24"/>
        </w:rPr>
        <w:t>prezime</w:t>
      </w:r>
      <w:proofErr w:type="spellEnd"/>
      <w:r w:rsidRPr="00F93E3A">
        <w:rPr>
          <w:rFonts w:ascii="Times New Roman" w:hAnsi="Times New Roman" w:cs="Times New Roman"/>
          <w:i/>
          <w:iCs/>
          <w:sz w:val="24"/>
          <w:szCs w:val="24"/>
        </w:rPr>
        <w:t xml:space="preserve"> i </w:t>
      </w:r>
      <w:proofErr w:type="spellStart"/>
      <w:r w:rsidRPr="00F93E3A">
        <w:rPr>
          <w:rFonts w:ascii="Times New Roman" w:hAnsi="Times New Roman" w:cs="Times New Roman"/>
          <w:i/>
          <w:iCs/>
          <w:sz w:val="24"/>
          <w:szCs w:val="24"/>
        </w:rPr>
        <w:t>funkcija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>)</w:t>
      </w:r>
    </w:p>
    <w:p w14:paraId="2E0F16FB" w14:textId="77777777" w:rsidR="005A3259" w:rsidRPr="00F93E3A" w:rsidRDefault="005A3259">
      <w:pPr>
        <w:suppressAutoHyphens w:val="0"/>
        <w:spacing w:after="0" w:line="100" w:lineRule="atLeast"/>
        <w:ind w:right="149"/>
        <w:jc w:val="right"/>
        <w:rPr>
          <w:rFonts w:ascii="Times New Roman" w:hAnsi="Times New Roman" w:cs="Times New Roman"/>
          <w:sz w:val="24"/>
          <w:szCs w:val="24"/>
        </w:rPr>
      </w:pPr>
    </w:p>
    <w:p w14:paraId="13F1710E" w14:textId="77777777" w:rsidR="005A3259" w:rsidRPr="00F93E3A" w:rsidRDefault="005A3259">
      <w:pPr>
        <w:suppressAutoHyphens w:val="0"/>
        <w:spacing w:after="0" w:line="100" w:lineRule="atLeast"/>
        <w:ind w:right="149"/>
        <w:jc w:val="right"/>
        <w:rPr>
          <w:rFonts w:ascii="Times New Roman" w:hAnsi="Times New Roman" w:cs="Times New Roman"/>
          <w:sz w:val="24"/>
          <w:szCs w:val="24"/>
        </w:rPr>
      </w:pPr>
    </w:p>
    <w:p w14:paraId="308ADFB5" w14:textId="77777777" w:rsidR="005A3259" w:rsidRPr="00F93E3A" w:rsidRDefault="005A3259">
      <w:pPr>
        <w:suppressAutoHyphens w:val="0"/>
        <w:spacing w:after="0" w:line="100" w:lineRule="atLeast"/>
        <w:ind w:right="149"/>
        <w:jc w:val="right"/>
        <w:rPr>
          <w:rFonts w:ascii="Times New Roman" w:hAnsi="Times New Roman" w:cs="Times New Roman"/>
          <w:sz w:val="24"/>
          <w:szCs w:val="24"/>
        </w:rPr>
      </w:pPr>
      <w:r w:rsidRPr="00F93E3A">
        <w:rPr>
          <w:rFonts w:ascii="Times New Roman" w:hAnsi="Times New Roman" w:cs="Times New Roman"/>
          <w:sz w:val="24"/>
          <w:szCs w:val="24"/>
        </w:rPr>
        <w:t>___________________________</w:t>
      </w:r>
    </w:p>
    <w:p w14:paraId="5AB4F061" w14:textId="77777777" w:rsidR="005A3259" w:rsidRPr="00F93E3A" w:rsidRDefault="005A3259">
      <w:pPr>
        <w:tabs>
          <w:tab w:val="left" w:pos="8364"/>
        </w:tabs>
        <w:suppressAutoHyphens w:val="0"/>
        <w:spacing w:after="0" w:line="100" w:lineRule="atLeast"/>
        <w:ind w:right="857"/>
        <w:jc w:val="right"/>
        <w:rPr>
          <w:rFonts w:ascii="Times New Roman" w:hAnsi="Times New Roman" w:cs="Times New Roman"/>
          <w:sz w:val="24"/>
          <w:szCs w:val="24"/>
        </w:rPr>
      </w:pPr>
      <w:r w:rsidRPr="00F93E3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93E3A">
        <w:rPr>
          <w:rFonts w:ascii="Times New Roman" w:hAnsi="Times New Roman" w:cs="Times New Roman"/>
          <w:i/>
          <w:iCs/>
          <w:sz w:val="24"/>
          <w:szCs w:val="24"/>
        </w:rPr>
        <w:t>svojeručni</w:t>
      </w:r>
      <w:proofErr w:type="spellEnd"/>
      <w:r w:rsidRPr="00F93E3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i/>
          <w:iCs/>
          <w:sz w:val="24"/>
          <w:szCs w:val="24"/>
        </w:rPr>
        <w:t>potpis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>)</w:t>
      </w:r>
    </w:p>
    <w:p w14:paraId="6A7699F8" w14:textId="77777777" w:rsidR="005A3259" w:rsidRPr="00F93E3A" w:rsidRDefault="005A3259">
      <w:pPr>
        <w:suppressAutoHyphens w:val="0"/>
        <w:spacing w:after="0" w:line="100" w:lineRule="atLeast"/>
        <w:jc w:val="both"/>
        <w:rPr>
          <w:rFonts w:ascii="Times New Roman" w:hAnsi="Times New Roman" w:cs="Times New Roman"/>
          <w:b/>
          <w:bCs/>
          <w:i/>
          <w:iCs/>
        </w:rPr>
      </w:pPr>
      <w:r w:rsidRPr="00F93E3A">
        <w:rPr>
          <w:rFonts w:ascii="Times New Roman" w:hAnsi="Times New Roman" w:cs="Times New Roman"/>
          <w:sz w:val="24"/>
          <w:szCs w:val="24"/>
        </w:rPr>
        <w:tab/>
      </w:r>
      <w:r w:rsidRPr="00F93E3A">
        <w:rPr>
          <w:rFonts w:ascii="Times New Roman" w:hAnsi="Times New Roman" w:cs="Times New Roman"/>
          <w:sz w:val="24"/>
          <w:szCs w:val="24"/>
        </w:rPr>
        <w:tab/>
      </w:r>
      <w:r w:rsidRPr="00F93E3A">
        <w:rPr>
          <w:rFonts w:ascii="Times New Roman" w:hAnsi="Times New Roman" w:cs="Times New Roman"/>
          <w:sz w:val="24"/>
          <w:szCs w:val="24"/>
        </w:rPr>
        <w:tab/>
      </w:r>
      <w:r w:rsidRPr="00F93E3A">
        <w:rPr>
          <w:rFonts w:ascii="Times New Roman" w:hAnsi="Times New Roman" w:cs="Times New Roman"/>
          <w:sz w:val="24"/>
          <w:szCs w:val="24"/>
        </w:rPr>
        <w:tab/>
      </w:r>
      <w:r w:rsidRPr="00F93E3A">
        <w:rPr>
          <w:rFonts w:ascii="Times New Roman" w:hAnsi="Times New Roman" w:cs="Times New Roman"/>
          <w:sz w:val="24"/>
          <w:szCs w:val="24"/>
        </w:rPr>
        <w:tab/>
      </w:r>
      <w:r w:rsidRPr="00F93E3A">
        <w:rPr>
          <w:rFonts w:ascii="Times New Roman" w:hAnsi="Times New Roman" w:cs="Times New Roman"/>
          <w:sz w:val="24"/>
          <w:szCs w:val="24"/>
        </w:rPr>
        <w:tab/>
        <w:t>M.P.</w:t>
      </w:r>
    </w:p>
    <w:p w14:paraId="62FDAC0A" w14:textId="77777777" w:rsidR="005A3259" w:rsidRPr="00F93E3A" w:rsidRDefault="005A3259">
      <w:pPr>
        <w:suppressAutoHyphens w:val="0"/>
        <w:rPr>
          <w:rFonts w:ascii="Times New Roman" w:hAnsi="Times New Roman" w:cs="Times New Roman"/>
          <w:b/>
          <w:bCs/>
          <w:i/>
          <w:iCs/>
        </w:rPr>
      </w:pPr>
    </w:p>
    <w:p w14:paraId="38BDD985" w14:textId="77777777" w:rsidR="005A3259" w:rsidRPr="00F93E3A" w:rsidRDefault="005A3259">
      <w:pPr>
        <w:keepNext/>
        <w:keepLines/>
        <w:pageBreakBefore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suppressAutoHyphens w:val="0"/>
        <w:spacing w:before="200"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3E3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DOKAZI O </w:t>
      </w:r>
      <w:proofErr w:type="spellStart"/>
      <w:r w:rsidRPr="00F93E3A">
        <w:rPr>
          <w:rFonts w:ascii="Times New Roman" w:hAnsi="Times New Roman" w:cs="Times New Roman"/>
          <w:b/>
          <w:bCs/>
          <w:sz w:val="28"/>
          <w:szCs w:val="28"/>
        </w:rPr>
        <w:t>ISPUNJENOSTI</w:t>
      </w:r>
      <w:proofErr w:type="spellEnd"/>
      <w:r w:rsidRPr="00F93E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93E3A">
        <w:rPr>
          <w:rFonts w:ascii="Times New Roman" w:hAnsi="Times New Roman" w:cs="Times New Roman"/>
          <w:b/>
          <w:bCs/>
          <w:sz w:val="28"/>
          <w:szCs w:val="28"/>
        </w:rPr>
        <w:t>OBAVEZNIH</w:t>
      </w:r>
      <w:proofErr w:type="spellEnd"/>
      <w:r w:rsidRPr="00F93E3A">
        <w:rPr>
          <w:rFonts w:ascii="Times New Roman" w:hAnsi="Times New Roman" w:cs="Times New Roman"/>
          <w:b/>
          <w:bCs/>
          <w:sz w:val="28"/>
          <w:szCs w:val="28"/>
        </w:rPr>
        <w:t xml:space="preserve"> USLOVA ZA UČEŠĆE U </w:t>
      </w:r>
      <w:proofErr w:type="spellStart"/>
      <w:r w:rsidRPr="00F93E3A">
        <w:rPr>
          <w:rFonts w:ascii="Times New Roman" w:hAnsi="Times New Roman" w:cs="Times New Roman"/>
          <w:b/>
          <w:bCs/>
          <w:sz w:val="28"/>
          <w:szCs w:val="28"/>
        </w:rPr>
        <w:t>POSTUPKU</w:t>
      </w:r>
      <w:proofErr w:type="spellEnd"/>
      <w:r w:rsidRPr="00F93E3A">
        <w:rPr>
          <w:rFonts w:ascii="Times New Roman" w:hAnsi="Times New Roman" w:cs="Times New Roman"/>
          <w:b/>
          <w:bCs/>
          <w:sz w:val="28"/>
          <w:szCs w:val="28"/>
        </w:rPr>
        <w:t xml:space="preserve"> JAVNOG </w:t>
      </w:r>
      <w:proofErr w:type="spellStart"/>
      <w:r w:rsidRPr="00F93E3A">
        <w:rPr>
          <w:rFonts w:ascii="Times New Roman" w:hAnsi="Times New Roman" w:cs="Times New Roman"/>
          <w:b/>
          <w:bCs/>
          <w:sz w:val="28"/>
          <w:szCs w:val="28"/>
        </w:rPr>
        <w:t>NADMETANJA</w:t>
      </w:r>
      <w:proofErr w:type="spellEnd"/>
    </w:p>
    <w:p w14:paraId="664E8DA5" w14:textId="77777777" w:rsidR="005A3259" w:rsidRPr="00F93E3A" w:rsidRDefault="005A3259">
      <w:pPr>
        <w:suppressAutoHyphens w:val="0"/>
        <w:spacing w:after="0" w:line="10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6E9CD3F9" w14:textId="77777777" w:rsidR="005A3259" w:rsidRPr="00F93E3A" w:rsidRDefault="005A3259">
      <w:pPr>
        <w:suppressAutoHyphens w:val="0"/>
        <w:spacing w:after="0" w:line="10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117CD9EA" w14:textId="77777777" w:rsidR="005A3259" w:rsidRPr="00F93E3A" w:rsidRDefault="005A3259">
      <w:pPr>
        <w:suppressAutoHyphens w:val="0"/>
        <w:spacing w:after="0" w:line="100" w:lineRule="atLeast"/>
        <w:rPr>
          <w:rFonts w:ascii="Times New Roman" w:hAnsi="Times New Roman" w:cs="Times New Roman"/>
          <w:sz w:val="24"/>
          <w:szCs w:val="24"/>
          <w:lang w:val="sl-SI"/>
        </w:rPr>
      </w:pPr>
      <w:proofErr w:type="spellStart"/>
      <w:r w:rsidRPr="00F93E3A">
        <w:rPr>
          <w:rFonts w:ascii="Times New Roman" w:hAnsi="Times New Roman" w:cs="Times New Roman"/>
          <w:b/>
          <w:sz w:val="24"/>
          <w:szCs w:val="24"/>
        </w:rPr>
        <w:t>Dostaviti</w:t>
      </w:r>
      <w:proofErr w:type="spellEnd"/>
      <w:r w:rsidRPr="00F93E3A">
        <w:rPr>
          <w:rFonts w:ascii="Times New Roman" w:hAnsi="Times New Roman" w:cs="Times New Roman"/>
          <w:b/>
          <w:sz w:val="24"/>
          <w:szCs w:val="24"/>
        </w:rPr>
        <w:t>:</w:t>
      </w:r>
    </w:p>
    <w:p w14:paraId="7DC0B38E" w14:textId="77777777" w:rsidR="005A3259" w:rsidRPr="00F93E3A" w:rsidRDefault="005A3259">
      <w:pPr>
        <w:suppressAutoHyphens w:val="0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val="sl-SI"/>
        </w:rPr>
      </w:pPr>
    </w:p>
    <w:p w14:paraId="64B54EB6" w14:textId="77777777" w:rsidR="005A3259" w:rsidRPr="00F93E3A" w:rsidRDefault="005A3259">
      <w:pPr>
        <w:suppressAutoHyphens w:val="0"/>
        <w:spacing w:after="0" w:line="100" w:lineRule="atLeast"/>
        <w:ind w:left="616" w:hanging="166"/>
        <w:jc w:val="both"/>
        <w:rPr>
          <w:rFonts w:ascii="Times New Roman" w:hAnsi="Times New Roman" w:cs="Times New Roman"/>
          <w:sz w:val="24"/>
          <w:szCs w:val="24"/>
        </w:rPr>
      </w:pPr>
      <w:r w:rsidRPr="00F93E3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dokaz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registraciji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izdatog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organa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nadležnog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registraciju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privrednih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subjekata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sa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podacima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ovlašćenim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licima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ponuđača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>;</w:t>
      </w:r>
    </w:p>
    <w:p w14:paraId="1A998D56" w14:textId="77777777" w:rsidR="005A3259" w:rsidRPr="00F93E3A" w:rsidRDefault="005A3259">
      <w:pPr>
        <w:suppressAutoHyphens w:val="0"/>
        <w:spacing w:after="0" w:line="100" w:lineRule="atLeast"/>
        <w:ind w:left="616" w:hanging="166"/>
        <w:jc w:val="both"/>
        <w:rPr>
          <w:rFonts w:ascii="Times New Roman" w:hAnsi="Times New Roman" w:cs="Times New Roman"/>
          <w:sz w:val="24"/>
          <w:szCs w:val="24"/>
        </w:rPr>
      </w:pPr>
      <w:r w:rsidRPr="00F93E3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dokaz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nadležnog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organa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izdatog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osnovu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kaznene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evidencije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koji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smije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stariji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šest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mjeseci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do dana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javnog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otvaranja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ponuda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, da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ponuđač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odnosno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njegov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zakonski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zastupnik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nije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pravosnažno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osuđivan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neko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krivičnih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djela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organizovanog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kriminala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sa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elementima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korupcije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pranja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novca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prevare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>;</w:t>
      </w:r>
    </w:p>
    <w:p w14:paraId="0FCFE154" w14:textId="77777777" w:rsidR="005A3259" w:rsidRPr="00F93E3A" w:rsidRDefault="005A3259">
      <w:pPr>
        <w:suppressAutoHyphens w:val="0"/>
        <w:spacing w:after="0" w:line="100" w:lineRule="atLeast"/>
        <w:ind w:left="690" w:hanging="240"/>
        <w:jc w:val="both"/>
        <w:rPr>
          <w:rFonts w:ascii="Times New Roman" w:hAnsi="Times New Roman" w:cs="Times New Roman"/>
          <w:sz w:val="24"/>
          <w:szCs w:val="24"/>
        </w:rPr>
      </w:pPr>
    </w:p>
    <w:p w14:paraId="35041920" w14:textId="77777777" w:rsidR="005A3259" w:rsidRPr="00F93E3A" w:rsidRDefault="005A3259">
      <w:pPr>
        <w:suppressAutoHyphens w:val="0"/>
        <w:spacing w:after="0" w:line="10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7944B0A5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B39A9D8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E359FB4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A3CAD3B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4CE9F68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5C60CB6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9E250E0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A45620A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2CEEA1A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6F7EACC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FF7579E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EE93B7C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49C0440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05BDD00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F3A02FE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F91BABE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4B5E58A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133A2CA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4F92068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45D2DE4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5B66430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12E4F8C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8AE539F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2CAE996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D6FD0DF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5ACC965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0B6CBA8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FAFCD11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65AC144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2B54178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E9D646C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722562E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B50FF79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D6599DA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DCC1251" w14:textId="77777777" w:rsidR="005A3259" w:rsidRPr="00F93E3A" w:rsidRDefault="005A3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8E78A44" w14:textId="77777777" w:rsidR="005A3259" w:rsidRPr="00F93E3A" w:rsidRDefault="005A3259">
      <w:pPr>
        <w:keepNext/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tabs>
          <w:tab w:val="left" w:pos="432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F93E3A">
        <w:rPr>
          <w:rFonts w:ascii="Times New Roman" w:eastAsia="PMingLiU" w:hAnsi="Times New Roman" w:cs="Times New Roman"/>
          <w:b/>
          <w:bCs/>
          <w:sz w:val="28"/>
          <w:szCs w:val="28"/>
          <w:lang w:val="pl-PL"/>
        </w:rPr>
        <w:t>DOKAZI O ISPUNJAVANJU USLOVA EKONOMSKO-FINANSIJSKE SPOSOBNOSTI</w:t>
      </w:r>
    </w:p>
    <w:p w14:paraId="35B00834" w14:textId="77777777" w:rsidR="005A3259" w:rsidRPr="00F93E3A" w:rsidRDefault="005A3259">
      <w:pPr>
        <w:suppressAutoHyphens w:val="0"/>
        <w:spacing w:after="0" w:line="100" w:lineRule="atLeast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3D3780E4" w14:textId="77777777" w:rsidR="005A3259" w:rsidRPr="00F93E3A" w:rsidRDefault="005A3259">
      <w:pPr>
        <w:suppressAutoHyphens w:val="0"/>
        <w:spacing w:after="0" w:line="100" w:lineRule="atLeast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1558880B" w14:textId="77777777" w:rsidR="005A3259" w:rsidRPr="00F93E3A" w:rsidRDefault="005A3259">
      <w:pPr>
        <w:suppressAutoHyphens w:val="0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93E3A">
        <w:rPr>
          <w:rFonts w:ascii="Times New Roman" w:hAnsi="Times New Roman" w:cs="Times New Roman"/>
          <w:sz w:val="24"/>
          <w:szCs w:val="24"/>
          <w:lang w:val="pl-PL"/>
        </w:rPr>
        <w:t>Ispunjenost uslova ekonomsko-finansijske sposobnosti dokazuje se dostavljanjem:</w:t>
      </w:r>
    </w:p>
    <w:p w14:paraId="0067BFFA" w14:textId="77777777" w:rsidR="005A3259" w:rsidRPr="00F93E3A" w:rsidRDefault="005A3259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3C9338" w14:textId="77777777" w:rsidR="005A3259" w:rsidRPr="00F93E3A" w:rsidRDefault="005A3259">
      <w:pPr>
        <w:autoSpaceDE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3E3A">
        <w:rPr>
          <w:rFonts w:ascii="Wingdings" w:hAnsi="Wingdings" w:cs="Wingdings"/>
          <w:sz w:val="24"/>
          <w:szCs w:val="24"/>
        </w:rPr>
        <w:t></w:t>
      </w:r>
      <w:r w:rsidRPr="00F93E3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izvještaja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računovodstvenom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finansijskom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stanju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bilans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uspjeha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bilans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stanja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sa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izvještajem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ovlašćenog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revizora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skladu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sa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zakonom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kojim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uređuje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računovodstvo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i revizija, za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posljednje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dvije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odnosno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za period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registrac</w:t>
      </w:r>
      <w:r w:rsidR="00323B18">
        <w:rPr>
          <w:rFonts w:ascii="Times New Roman" w:hAnsi="Times New Roman" w:cs="Times New Roman"/>
          <w:sz w:val="24"/>
          <w:szCs w:val="24"/>
        </w:rPr>
        <w:t>ije</w:t>
      </w:r>
      <w:proofErr w:type="spellEnd"/>
      <w:r w:rsidR="00323B18">
        <w:rPr>
          <w:rFonts w:ascii="Times New Roman" w:hAnsi="Times New Roman" w:cs="Times New Roman"/>
          <w:sz w:val="24"/>
          <w:szCs w:val="24"/>
        </w:rPr>
        <w:t>.</w:t>
      </w:r>
    </w:p>
    <w:p w14:paraId="59E88411" w14:textId="77777777" w:rsidR="005A3259" w:rsidRPr="00F93E3A" w:rsidRDefault="005A3259">
      <w:pPr>
        <w:keepNext/>
        <w:keepLines/>
        <w:pageBreakBefore/>
        <w:numPr>
          <w:ilvl w:val="1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tabs>
          <w:tab w:val="left" w:pos="576"/>
        </w:tabs>
        <w:suppressAutoHyphens w:val="0"/>
        <w:spacing w:before="200" w:after="0"/>
        <w:jc w:val="center"/>
        <w:rPr>
          <w:rFonts w:ascii="Times New Roman" w:hAnsi="Times New Roman" w:cs="Times New Roman"/>
        </w:rPr>
      </w:pPr>
      <w:r w:rsidRPr="00F93E3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DOKAZI O </w:t>
      </w:r>
      <w:proofErr w:type="spellStart"/>
      <w:r w:rsidRPr="00F93E3A">
        <w:rPr>
          <w:rFonts w:ascii="Times New Roman" w:hAnsi="Times New Roman" w:cs="Times New Roman"/>
          <w:b/>
          <w:bCs/>
          <w:sz w:val="28"/>
          <w:szCs w:val="28"/>
        </w:rPr>
        <w:t>ISPUNJAVANJU</w:t>
      </w:r>
      <w:proofErr w:type="spellEnd"/>
      <w:r w:rsidRPr="00F93E3A">
        <w:rPr>
          <w:rFonts w:ascii="Times New Roman" w:hAnsi="Times New Roman" w:cs="Times New Roman"/>
          <w:b/>
          <w:bCs/>
          <w:sz w:val="28"/>
          <w:szCs w:val="28"/>
        </w:rPr>
        <w:t xml:space="preserve"> USLOVA STRUČNO-TEHNIČKE I </w:t>
      </w:r>
      <w:proofErr w:type="spellStart"/>
      <w:r w:rsidRPr="00F93E3A">
        <w:rPr>
          <w:rFonts w:ascii="Times New Roman" w:hAnsi="Times New Roman" w:cs="Times New Roman"/>
          <w:b/>
          <w:bCs/>
          <w:sz w:val="28"/>
          <w:szCs w:val="28"/>
        </w:rPr>
        <w:t>KADROVSKE</w:t>
      </w:r>
      <w:proofErr w:type="spellEnd"/>
      <w:r w:rsidRPr="00F93E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93E3A">
        <w:rPr>
          <w:rFonts w:ascii="Times New Roman" w:hAnsi="Times New Roman" w:cs="Times New Roman"/>
          <w:b/>
          <w:bCs/>
          <w:sz w:val="28"/>
          <w:szCs w:val="28"/>
        </w:rPr>
        <w:t>OSPOSOBLJENOSTI</w:t>
      </w:r>
      <w:proofErr w:type="spellEnd"/>
    </w:p>
    <w:p w14:paraId="481F554B" w14:textId="77777777" w:rsidR="005A3259" w:rsidRPr="00F93E3A" w:rsidRDefault="005A3259">
      <w:pPr>
        <w:suppressAutoHyphens w:val="0"/>
        <w:rPr>
          <w:rFonts w:ascii="Times New Roman" w:hAnsi="Times New Roman" w:cs="Times New Roman"/>
        </w:rPr>
      </w:pPr>
    </w:p>
    <w:p w14:paraId="75180545" w14:textId="77777777" w:rsidR="005A3259" w:rsidRDefault="005A3259">
      <w:pPr>
        <w:suppressAutoHyphens w:val="0"/>
        <w:rPr>
          <w:rFonts w:ascii="Times New Roman" w:hAnsi="Times New Roman" w:cs="Times New Roman"/>
        </w:rPr>
      </w:pPr>
      <w:proofErr w:type="spellStart"/>
      <w:r w:rsidRPr="00F93E3A">
        <w:rPr>
          <w:rFonts w:ascii="Times New Roman" w:hAnsi="Times New Roman" w:cs="Times New Roman"/>
        </w:rPr>
        <w:t>Dostaviti</w:t>
      </w:r>
      <w:proofErr w:type="spellEnd"/>
      <w:r w:rsidRPr="00F93E3A">
        <w:rPr>
          <w:rFonts w:ascii="Times New Roman" w:hAnsi="Times New Roman" w:cs="Times New Roman"/>
        </w:rPr>
        <w:t>:</w:t>
      </w:r>
    </w:p>
    <w:p w14:paraId="358F1EE7" w14:textId="77777777" w:rsidR="00504242" w:rsidRDefault="00504242" w:rsidP="00504242">
      <w:pPr>
        <w:spacing w:after="0" w:line="240" w:lineRule="auto"/>
        <w:ind w:firstLine="426"/>
        <w:jc w:val="both"/>
        <w:rPr>
          <w:rFonts w:ascii="Wingdings" w:hAnsi="Wingdings" w:cs="Wingdings"/>
          <w:sz w:val="24"/>
          <w:szCs w:val="24"/>
        </w:rPr>
      </w:pPr>
      <w:r>
        <w:rPr>
          <w:rFonts w:ascii="Wingdings" w:hAnsi="Wingdings" w:cs="Wingdings"/>
          <w:sz w:val="24"/>
          <w:szCs w:val="24"/>
        </w:rPr>
        <w:t>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liste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glavnih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isporuka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izvršenih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posljednje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dvije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godine, sa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vrijednostima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datumima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primaocima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uz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dostavljanje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potvrda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izvršenih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isporuka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izdatih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od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kupca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ili,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ukoliko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potvrde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ne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mogu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obezbijediti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iz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razloga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koji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nijesu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izazvani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krivicom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ponuđača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samo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izjava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ponuđača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izvršenim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isporukama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sa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navođenjem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razloga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iz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kojih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ne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mogu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dostaviti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potvrde</w:t>
      </w:r>
      <w:proofErr w:type="spellEnd"/>
      <w:r>
        <w:rPr>
          <w:rFonts w:ascii="Times New Roman" w:hAnsi="Times New Roman" w:cs="Times New Roman"/>
          <w:sz w:val="24"/>
          <w:szCs w:val="24"/>
          <w:lang w:val="it-IT"/>
        </w:rPr>
        <w:t>;</w:t>
      </w:r>
    </w:p>
    <w:p w14:paraId="4EA1610E" w14:textId="77777777" w:rsidR="00504242" w:rsidRDefault="00504242">
      <w:pPr>
        <w:suppressAutoHyphens w:val="0"/>
        <w:rPr>
          <w:rFonts w:ascii="Times New Roman" w:hAnsi="Times New Roman" w:cs="Times New Roman"/>
        </w:rPr>
      </w:pPr>
    </w:p>
    <w:p w14:paraId="20152776" w14:textId="77777777" w:rsidR="0065775D" w:rsidRDefault="0065775D" w:rsidP="0065775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  <w:lang w:val="sr-Latn-CS"/>
        </w:rPr>
      </w:pPr>
      <w:r>
        <w:rPr>
          <w:rFonts w:ascii="Wingdings" w:hAnsi="Wingdings" w:cs="Wingdings"/>
          <w:color w:val="000000"/>
          <w:sz w:val="24"/>
          <w:szCs w:val="24"/>
        </w:rPr>
        <w:t>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mjera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za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obezbjeđenje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sistema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upravljanja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kvalitetom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W w:w="0" w:type="auto"/>
        <w:tblInd w:w="-151" w:type="dxa"/>
        <w:tblLayout w:type="fixed"/>
        <w:tblLook w:val="0000" w:firstRow="0" w:lastRow="0" w:firstColumn="0" w:lastColumn="0" w:noHBand="0" w:noVBand="0"/>
      </w:tblPr>
      <w:tblGrid>
        <w:gridCol w:w="9377"/>
      </w:tblGrid>
      <w:tr w:rsidR="0065775D" w:rsidRPr="007C6E75" w14:paraId="1709B97E" w14:textId="77777777" w:rsidTr="00575410">
        <w:trPr>
          <w:trHeight w:val="354"/>
        </w:trPr>
        <w:tc>
          <w:tcPr>
            <w:tcW w:w="9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79762" w14:textId="77777777" w:rsidR="0065775D" w:rsidRPr="007C6E75" w:rsidRDefault="0065775D" w:rsidP="0057541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Latn-CS"/>
              </w:rPr>
            </w:pPr>
            <w:r w:rsidRPr="007C6E7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sr-Latn-CS"/>
              </w:rPr>
              <w:t>ISO 9001</w:t>
            </w:r>
          </w:p>
          <w:p w14:paraId="6097694F" w14:textId="77777777" w:rsidR="0065775D" w:rsidRPr="007C6E75" w:rsidRDefault="0065775D" w:rsidP="0057541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Latn-CS"/>
              </w:rPr>
            </w:pPr>
            <w:r w:rsidRPr="007C6E7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Latn-CS"/>
              </w:rPr>
              <w:t xml:space="preserve">Ponuđač je dužan da dostavi dokaz da posjeduje međunarodni standard za sistem upravljanja kvalitetom u poslovnoj organizaciji. </w:t>
            </w:r>
          </w:p>
          <w:p w14:paraId="2BAFEC51" w14:textId="77777777" w:rsidR="0065775D" w:rsidRPr="007C6E75" w:rsidRDefault="0065775D" w:rsidP="00575410">
            <w:pPr>
              <w:snapToGrid w:val="0"/>
              <w:spacing w:after="0" w:line="240" w:lineRule="auto"/>
              <w:jc w:val="both"/>
            </w:pPr>
            <w:r w:rsidRPr="007C6E7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Latn-CS"/>
              </w:rPr>
              <w:t xml:space="preserve">Ukoliko ponuđač nije proizvođač ponuđene robe, u obavezi je da dostavi </w:t>
            </w:r>
            <w:r w:rsidRPr="007C6E7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sr-Latn-CS"/>
              </w:rPr>
              <w:t>ISO9001</w:t>
            </w:r>
            <w:r w:rsidRPr="007C6E7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Latn-CS"/>
              </w:rPr>
              <w:t xml:space="preserve"> sistem proizvođača za robu koja je predmet njegove ponude. </w:t>
            </w:r>
          </w:p>
        </w:tc>
      </w:tr>
    </w:tbl>
    <w:p w14:paraId="6B1DD6FC" w14:textId="77777777" w:rsidR="0065775D" w:rsidRPr="007C6E75" w:rsidRDefault="0065775D" w:rsidP="0065775D">
      <w:pPr>
        <w:spacing w:after="0" w:line="240" w:lineRule="auto"/>
        <w:jc w:val="both"/>
      </w:pPr>
    </w:p>
    <w:p w14:paraId="72CD74EF" w14:textId="77777777" w:rsidR="0065775D" w:rsidRPr="007C6E75" w:rsidRDefault="0065775D" w:rsidP="006577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C6E75">
        <w:rPr>
          <w:rFonts w:ascii="Wingdings" w:hAnsi="Wingdings" w:cs="Wingdings"/>
          <w:sz w:val="24"/>
          <w:szCs w:val="24"/>
        </w:rPr>
        <w:t></w:t>
      </w:r>
      <w:r w:rsidRPr="007C6E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E75">
        <w:rPr>
          <w:rFonts w:ascii="Times New Roman" w:hAnsi="Times New Roman" w:cs="Times New Roman"/>
          <w:sz w:val="24"/>
          <w:szCs w:val="24"/>
        </w:rPr>
        <w:t>opisa</w:t>
      </w:r>
      <w:proofErr w:type="spellEnd"/>
      <w:r w:rsidRPr="007C6E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E75">
        <w:rPr>
          <w:rFonts w:ascii="Times New Roman" w:hAnsi="Times New Roman" w:cs="Times New Roman"/>
          <w:sz w:val="24"/>
          <w:szCs w:val="24"/>
        </w:rPr>
        <w:t>tehničke</w:t>
      </w:r>
      <w:proofErr w:type="spellEnd"/>
      <w:r w:rsidRPr="007C6E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E75">
        <w:rPr>
          <w:rFonts w:ascii="Times New Roman" w:hAnsi="Times New Roman" w:cs="Times New Roman"/>
          <w:sz w:val="24"/>
          <w:szCs w:val="24"/>
        </w:rPr>
        <w:t>opremljenosti</w:t>
      </w:r>
      <w:proofErr w:type="spellEnd"/>
      <w:r w:rsidRPr="007C6E75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F0BEA89" w14:textId="77777777" w:rsidR="0065775D" w:rsidRPr="007C6E75" w:rsidRDefault="0065775D" w:rsidP="006577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317166" w14:textId="77777777" w:rsidR="0065775D" w:rsidRPr="007C6E75" w:rsidRDefault="0065775D" w:rsidP="0065775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Cs/>
          <w:sz w:val="24"/>
          <w:szCs w:val="24"/>
          <w:lang w:val="sr-Latn-CS"/>
        </w:rPr>
      </w:pPr>
      <w:r w:rsidRPr="007C6E75">
        <w:rPr>
          <w:rFonts w:ascii="Wingdings" w:hAnsi="Wingdings" w:cs="Wingdings"/>
          <w:sz w:val="24"/>
          <w:szCs w:val="24"/>
        </w:rPr>
        <w:t></w:t>
      </w:r>
      <w:r w:rsidRPr="007C6E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E75">
        <w:rPr>
          <w:rFonts w:ascii="Times New Roman" w:hAnsi="Times New Roman" w:cs="Times New Roman"/>
          <w:sz w:val="24"/>
          <w:szCs w:val="24"/>
        </w:rPr>
        <w:t>mjera</w:t>
      </w:r>
      <w:proofErr w:type="spellEnd"/>
      <w:r w:rsidRPr="007C6E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E75">
        <w:rPr>
          <w:rFonts w:ascii="Times New Roman" w:hAnsi="Times New Roman" w:cs="Times New Roman"/>
          <w:sz w:val="24"/>
          <w:szCs w:val="24"/>
        </w:rPr>
        <w:t>obezbjeđenja</w:t>
      </w:r>
      <w:proofErr w:type="spellEnd"/>
      <w:r w:rsidRPr="007C6E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E75">
        <w:rPr>
          <w:rFonts w:ascii="Times New Roman" w:hAnsi="Times New Roman" w:cs="Times New Roman"/>
          <w:sz w:val="24"/>
          <w:szCs w:val="24"/>
        </w:rPr>
        <w:t>sistema</w:t>
      </w:r>
      <w:proofErr w:type="spellEnd"/>
      <w:r w:rsidRPr="007C6E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E75">
        <w:rPr>
          <w:rFonts w:ascii="Times New Roman" w:hAnsi="Times New Roman" w:cs="Times New Roman"/>
          <w:sz w:val="24"/>
          <w:szCs w:val="24"/>
        </w:rPr>
        <w:t>zaštite</w:t>
      </w:r>
      <w:proofErr w:type="spellEnd"/>
      <w:r w:rsidRPr="007C6E75">
        <w:rPr>
          <w:rFonts w:ascii="Times New Roman" w:hAnsi="Times New Roman" w:cs="Times New Roman"/>
          <w:sz w:val="24"/>
          <w:szCs w:val="24"/>
        </w:rPr>
        <w:t xml:space="preserve"> na radu:</w:t>
      </w:r>
    </w:p>
    <w:tbl>
      <w:tblPr>
        <w:tblW w:w="0" w:type="auto"/>
        <w:tblInd w:w="-156" w:type="dxa"/>
        <w:tblLayout w:type="fixed"/>
        <w:tblLook w:val="0000" w:firstRow="0" w:lastRow="0" w:firstColumn="0" w:lastColumn="0" w:noHBand="0" w:noVBand="0"/>
      </w:tblPr>
      <w:tblGrid>
        <w:gridCol w:w="9387"/>
      </w:tblGrid>
      <w:tr w:rsidR="0065775D" w:rsidRPr="007C6E75" w14:paraId="13D530F5" w14:textId="77777777" w:rsidTr="00575410">
        <w:trPr>
          <w:trHeight w:val="354"/>
        </w:trPr>
        <w:tc>
          <w:tcPr>
            <w:tcW w:w="9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8118C" w14:textId="77777777" w:rsidR="0065775D" w:rsidRPr="007C6E75" w:rsidRDefault="0065775D" w:rsidP="0057541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sr-Latn-CS"/>
              </w:rPr>
            </w:pPr>
            <w:r w:rsidRPr="007C6E7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sr-Latn-CS"/>
              </w:rPr>
              <w:t>OHSAS 18001</w:t>
            </w:r>
          </w:p>
          <w:p w14:paraId="22260A3E" w14:textId="77777777" w:rsidR="0065775D" w:rsidRPr="007C6E75" w:rsidRDefault="0065775D" w:rsidP="0057541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sr-Latn-ME"/>
              </w:rPr>
            </w:pPr>
            <w:r w:rsidRPr="007C6E75">
              <w:rPr>
                <w:rFonts w:ascii="Times New Roman" w:hAnsi="Times New Roman" w:cs="Times New Roman"/>
                <w:iCs/>
                <w:sz w:val="24"/>
                <w:szCs w:val="24"/>
                <w:lang w:val="sr-Latn-CS"/>
              </w:rPr>
              <w:t>Ponu</w:t>
            </w:r>
            <w:r w:rsidRPr="007C6E75">
              <w:rPr>
                <w:rFonts w:ascii="Times New Roman" w:hAnsi="Times New Roman" w:cs="Times New Roman"/>
                <w:iCs/>
                <w:sz w:val="24"/>
                <w:szCs w:val="24"/>
                <w:lang w:val="sr-Latn-ME"/>
              </w:rPr>
              <w:t>đač je dužan da dostavi dokaz da posjeduje međunarodni standard za sisteme upravljanja zaštitom na radu.</w:t>
            </w:r>
          </w:p>
          <w:p w14:paraId="2863B2F5" w14:textId="77777777" w:rsidR="0065775D" w:rsidRPr="007C6E75" w:rsidRDefault="0065775D" w:rsidP="00575410">
            <w:pPr>
              <w:snapToGrid w:val="0"/>
              <w:spacing w:after="0" w:line="240" w:lineRule="auto"/>
              <w:jc w:val="both"/>
            </w:pPr>
            <w:r w:rsidRPr="007C6E7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Latn-CS"/>
              </w:rPr>
              <w:t xml:space="preserve">Ukoliko ponuđač nije proizvođač ponuđene robe, u obavezi je da dostavi </w:t>
            </w:r>
            <w:r w:rsidRPr="007C6E7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sr-Latn-CS"/>
              </w:rPr>
              <w:t>ISO18001</w:t>
            </w:r>
            <w:r w:rsidRPr="007C6E7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Latn-CS"/>
              </w:rPr>
              <w:t xml:space="preserve"> sistem proizvođača za robu koja je predmet njegove ponude.</w:t>
            </w:r>
          </w:p>
        </w:tc>
      </w:tr>
    </w:tbl>
    <w:p w14:paraId="74C3D335" w14:textId="77777777" w:rsidR="0065775D" w:rsidRDefault="0065775D" w:rsidP="0065775D">
      <w:pPr>
        <w:spacing w:after="0" w:line="240" w:lineRule="auto"/>
        <w:jc w:val="both"/>
      </w:pPr>
    </w:p>
    <w:p w14:paraId="178A9EE7" w14:textId="77777777" w:rsidR="0065775D" w:rsidRDefault="0065775D" w:rsidP="0065775D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sr-Latn-CS"/>
        </w:rPr>
      </w:pPr>
      <w:r>
        <w:rPr>
          <w:rFonts w:ascii="Wingdings" w:hAnsi="Wingdings" w:cs="Wingdings"/>
          <w:color w:val="000000"/>
          <w:sz w:val="24"/>
          <w:szCs w:val="24"/>
        </w:rPr>
        <w:t>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uzoraka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opisa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odnosno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fotografija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roba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koje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predmet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isporuke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čiju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vjerodostojnost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ponuđač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obavezan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potvrditi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ukoliko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naručilac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zahtijeva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W w:w="0" w:type="auto"/>
        <w:tblInd w:w="-38" w:type="dxa"/>
        <w:tblLayout w:type="fixed"/>
        <w:tblLook w:val="0000" w:firstRow="0" w:lastRow="0" w:firstColumn="0" w:lastColumn="0" w:noHBand="0" w:noVBand="0"/>
      </w:tblPr>
      <w:tblGrid>
        <w:gridCol w:w="9366"/>
      </w:tblGrid>
      <w:tr w:rsidR="0065775D" w14:paraId="382A1435" w14:textId="77777777" w:rsidTr="00575410">
        <w:trPr>
          <w:trHeight w:val="354"/>
        </w:trPr>
        <w:tc>
          <w:tcPr>
            <w:tcW w:w="9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EC721" w14:textId="77777777" w:rsidR="0065775D" w:rsidRPr="00E81AE1" w:rsidRDefault="0064060E" w:rsidP="0064060E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5232">
              <w:rPr>
                <w:rFonts w:ascii="Times New Roman" w:hAnsi="Times New Roman" w:cs="Times New Roman"/>
                <w:iCs/>
                <w:sz w:val="24"/>
                <w:szCs w:val="24"/>
                <w:lang w:val="sr-Latn-CS"/>
              </w:rPr>
              <w:t>Ponuđač je u obavezi da dostavi  tehničke karakteristike elemenata instalacije za proizvodnju tople vode a u skladu sa-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sr-Latn-CS"/>
              </w:rPr>
              <w:t>T</w:t>
            </w:r>
            <w:r w:rsidRPr="00F45232">
              <w:rPr>
                <w:rFonts w:ascii="Times New Roman" w:hAnsi="Times New Roman" w:cs="Times New Roman"/>
                <w:iCs/>
                <w:sz w:val="24"/>
                <w:szCs w:val="24"/>
                <w:lang w:val="sr-Latn-CS"/>
              </w:rPr>
              <w:t>ehničke karakteristike ili specifikacije predmeta na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sr-Latn-CS"/>
              </w:rPr>
              <w:t>bavke, odnosno predmjera radova.</w:t>
            </w:r>
          </w:p>
        </w:tc>
      </w:tr>
    </w:tbl>
    <w:p w14:paraId="4155F937" w14:textId="77777777" w:rsidR="0065775D" w:rsidRDefault="0065775D" w:rsidP="0065775D">
      <w:pPr>
        <w:spacing w:after="0" w:line="240" w:lineRule="auto"/>
        <w:ind w:firstLine="426"/>
        <w:jc w:val="both"/>
        <w:rPr>
          <w:rFonts w:ascii="Wingdings" w:hAnsi="Wingdings" w:cs="Wingdings"/>
          <w:color w:val="000000"/>
          <w:sz w:val="24"/>
          <w:szCs w:val="24"/>
        </w:rPr>
      </w:pPr>
    </w:p>
    <w:p w14:paraId="1A468328" w14:textId="77777777" w:rsidR="0065775D" w:rsidRDefault="0065775D" w:rsidP="0065775D">
      <w:pPr>
        <w:spacing w:after="0" w:line="240" w:lineRule="auto"/>
        <w:ind w:firstLine="426"/>
        <w:jc w:val="both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izjave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namjeri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predmetu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podugovaranja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spiskom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podugovarača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odnosno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podizvođača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bližim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podacima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naziv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procentualno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učešće 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.).</w:t>
      </w:r>
    </w:p>
    <w:p w14:paraId="1E2256A5" w14:textId="77777777" w:rsidR="0065775D" w:rsidRDefault="0065775D">
      <w:pPr>
        <w:suppressAutoHyphens w:val="0"/>
        <w:rPr>
          <w:rFonts w:ascii="Times New Roman" w:hAnsi="Times New Roman" w:cs="Times New Roman"/>
        </w:rPr>
      </w:pPr>
    </w:p>
    <w:p w14:paraId="2662CBDD" w14:textId="77777777" w:rsidR="005A3259" w:rsidRPr="00F93E3A" w:rsidRDefault="005A3259">
      <w:pPr>
        <w:suppressAutoHyphens w:val="0"/>
      </w:pPr>
    </w:p>
    <w:p w14:paraId="3733A18C" w14:textId="77777777" w:rsidR="005A3259" w:rsidRPr="00F93E3A" w:rsidRDefault="005A3259">
      <w:pPr>
        <w:suppressAutoHyphens w:val="0"/>
      </w:pPr>
    </w:p>
    <w:tbl>
      <w:tblPr>
        <w:tblW w:w="0" w:type="auto"/>
        <w:tblInd w:w="-28" w:type="dxa"/>
        <w:tblLayout w:type="fixed"/>
        <w:tblLook w:val="0000" w:firstRow="0" w:lastRow="0" w:firstColumn="0" w:lastColumn="0" w:noHBand="0" w:noVBand="0"/>
      </w:tblPr>
      <w:tblGrid>
        <w:gridCol w:w="9497"/>
      </w:tblGrid>
      <w:tr w:rsidR="005A3259" w:rsidRPr="00F93E3A" w14:paraId="2EA976C0" w14:textId="77777777">
        <w:trPr>
          <w:trHeight w:val="12651"/>
        </w:trPr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93D8B" w14:textId="77777777" w:rsidR="005A3259" w:rsidRPr="00F93E3A" w:rsidRDefault="005A3259">
            <w:pPr>
              <w:pStyle w:val="Style3"/>
              <w:snapToGrid w:val="0"/>
              <w:spacing w:before="0" w:after="0"/>
              <w:ind w:left="0" w:firstLine="0"/>
              <w:jc w:val="center"/>
            </w:pPr>
          </w:p>
          <w:p w14:paraId="0D4AD47E" w14:textId="77777777" w:rsidR="005A3259" w:rsidRPr="00F93E3A" w:rsidRDefault="005A3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CS"/>
              </w:rPr>
            </w:pPr>
            <w:r w:rsidRPr="00F93E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CS"/>
              </w:rPr>
              <w:t xml:space="preserve">OPIS  </w:t>
            </w:r>
            <w:r w:rsidRPr="00F93E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 xml:space="preserve">TEHNIČKE OPREMLJENOSTI PONUĐAČA </w:t>
            </w:r>
          </w:p>
          <w:p w14:paraId="0AC694D5" w14:textId="77777777" w:rsidR="005A3259" w:rsidRPr="00F93E3A" w:rsidRDefault="005A3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CS"/>
              </w:rPr>
            </w:pPr>
          </w:p>
          <w:p w14:paraId="7F48658C" w14:textId="77777777" w:rsidR="005A3259" w:rsidRPr="00F93E3A" w:rsidRDefault="005A32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  <w:p w14:paraId="176CB894" w14:textId="77777777" w:rsidR="005A3259" w:rsidRPr="00F93E3A" w:rsidRDefault="005A32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  <w:p w14:paraId="40F1BE09" w14:textId="77777777" w:rsidR="005A3259" w:rsidRPr="00F93E3A" w:rsidRDefault="005A32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CS"/>
              </w:rPr>
            </w:pPr>
          </w:p>
          <w:p w14:paraId="151448EC" w14:textId="77777777" w:rsidR="005A3259" w:rsidRPr="00F93E3A" w:rsidRDefault="005A325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____________________________, kao ponuđač/član zajedničke ponude raspolaže potrebnim sredstvima i opremom, od kojih će za blagovremenu, efikasnu i kvalitetnu realizaciju ugovora o javnoj nabavci predmetnih roba, u skladu sa uslovima predviđenim tenderskom dokumentacijom broj ______ od _________________ godine, angažovati sredstva i opremu navedene u tabeli koja slijedi</w:t>
            </w:r>
          </w:p>
          <w:p w14:paraId="463E3D8E" w14:textId="77777777" w:rsidR="005A3259" w:rsidRPr="00F93E3A" w:rsidRDefault="005A3259">
            <w:pPr>
              <w:spacing w:after="0" w:line="240" w:lineRule="auto"/>
              <w:ind w:right="140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947"/>
              <w:gridCol w:w="1873"/>
              <w:gridCol w:w="1509"/>
              <w:gridCol w:w="1649"/>
              <w:gridCol w:w="1409"/>
              <w:gridCol w:w="1692"/>
            </w:tblGrid>
            <w:tr w:rsidR="005A3259" w:rsidRPr="00F93E3A" w14:paraId="30292E58" w14:textId="77777777">
              <w:trPr>
                <w:trHeight w:val="358"/>
              </w:trPr>
              <w:tc>
                <w:tcPr>
                  <w:tcW w:w="947" w:type="dxa"/>
                  <w:vMerge w:val="restart"/>
                  <w:tcBorders>
                    <w:top w:val="double" w:sz="2" w:space="0" w:color="000000"/>
                    <w:left w:val="double" w:sz="2" w:space="0" w:color="000000"/>
                    <w:bottom w:val="single" w:sz="8" w:space="0" w:color="000000"/>
                    <w:right w:val="nil"/>
                  </w:tcBorders>
                  <w:shd w:val="clear" w:color="auto" w:fill="D9D9D9"/>
                  <w:vAlign w:val="center"/>
                </w:tcPr>
                <w:p w14:paraId="5CCC56C9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b/>
                      <w:bCs/>
                      <w:lang w:val="sr-Latn-CS"/>
                    </w:rPr>
                  </w:pPr>
                  <w:r w:rsidRPr="00F93E3A">
                    <w:rPr>
                      <w:rFonts w:ascii="Times New Roman" w:hAnsi="Times New Roman" w:cs="Times New Roman"/>
                      <w:b/>
                      <w:bCs/>
                      <w:lang w:val="sr-Latn-CS"/>
                    </w:rPr>
                    <w:t>Red</w:t>
                  </w:r>
                  <w:r w:rsidRPr="00F93E3A">
                    <w:rPr>
                      <w:rFonts w:ascii="Times New Roman" w:hAnsi="Times New Roman" w:cs="Times New Roman"/>
                      <w:b/>
                      <w:bCs/>
                      <w:lang w:val="de-DE"/>
                    </w:rPr>
                    <w:t>.</w:t>
                  </w:r>
                </w:p>
                <w:p w14:paraId="262A53EF" w14:textId="77777777" w:rsidR="005A3259" w:rsidRPr="00F93E3A" w:rsidRDefault="005A3259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b/>
                      <w:bCs/>
                      <w:lang w:val="sr-Latn-CS"/>
                    </w:rPr>
                  </w:pPr>
                  <w:r w:rsidRPr="00F93E3A">
                    <w:rPr>
                      <w:rFonts w:ascii="Times New Roman" w:hAnsi="Times New Roman" w:cs="Times New Roman"/>
                      <w:b/>
                      <w:bCs/>
                      <w:lang w:val="sr-Latn-CS"/>
                    </w:rPr>
                    <w:t>br.</w:t>
                  </w:r>
                </w:p>
              </w:tc>
              <w:tc>
                <w:tcPr>
                  <w:tcW w:w="1873" w:type="dxa"/>
                  <w:vMerge w:val="restart"/>
                  <w:tcBorders>
                    <w:top w:val="double" w:sz="2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D9D9D9"/>
                  <w:vAlign w:val="center"/>
                </w:tcPr>
                <w:p w14:paraId="40E2B56A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b/>
                      <w:bCs/>
                      <w:lang w:val="sr-Latn-CS"/>
                    </w:rPr>
                  </w:pPr>
                  <w:r w:rsidRPr="00F93E3A">
                    <w:rPr>
                      <w:rFonts w:ascii="Times New Roman" w:hAnsi="Times New Roman" w:cs="Times New Roman"/>
                      <w:b/>
                      <w:bCs/>
                      <w:lang w:val="sr-Latn-CS"/>
                    </w:rPr>
                    <w:t>Vrsta i karakteristike sredstava i opreme</w:t>
                  </w:r>
                </w:p>
              </w:tc>
              <w:tc>
                <w:tcPr>
                  <w:tcW w:w="1509" w:type="dxa"/>
                  <w:vMerge w:val="restart"/>
                  <w:tcBorders>
                    <w:top w:val="double" w:sz="2" w:space="0" w:color="000000"/>
                    <w:left w:val="single" w:sz="4" w:space="0" w:color="000000"/>
                    <w:bottom w:val="single" w:sz="8" w:space="0" w:color="000000"/>
                    <w:right w:val="nil"/>
                  </w:tcBorders>
                  <w:shd w:val="clear" w:color="auto" w:fill="D9D9D9"/>
                  <w:vAlign w:val="center"/>
                </w:tcPr>
                <w:p w14:paraId="5456892F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sr-Latn-CS"/>
                    </w:rPr>
                  </w:pPr>
                  <w:r w:rsidRPr="00F93E3A">
                    <w:rPr>
                      <w:rFonts w:ascii="Times New Roman" w:hAnsi="Times New Roman" w:cs="Times New Roman"/>
                      <w:b/>
                      <w:bCs/>
                      <w:lang w:val="sr-Latn-CS"/>
                    </w:rPr>
                    <w:t xml:space="preserve">Pravni osnov raspolaganja </w:t>
                  </w:r>
                </w:p>
                <w:p w14:paraId="16D9BC93" w14:textId="77777777" w:rsidR="005A3259" w:rsidRPr="00F93E3A" w:rsidRDefault="005A3259">
                  <w:pPr>
                    <w:spacing w:after="0" w:line="240" w:lineRule="auto"/>
                    <w:ind w:left="142" w:right="140"/>
                    <w:rPr>
                      <w:rFonts w:ascii="Times New Roman" w:hAnsi="Times New Roman" w:cs="Times New Roman"/>
                      <w:sz w:val="16"/>
                      <w:szCs w:val="16"/>
                      <w:lang w:val="sr-Latn-CS"/>
                    </w:rPr>
                  </w:pPr>
                  <w:r w:rsidRPr="00F93E3A">
                    <w:rPr>
                      <w:rFonts w:ascii="Times New Roman" w:hAnsi="Times New Roman" w:cs="Times New Roman"/>
                      <w:sz w:val="16"/>
                      <w:szCs w:val="16"/>
                      <w:lang w:val="sr-Latn-CS"/>
                    </w:rPr>
                    <w:t>(svojina/zakup/</w:t>
                  </w:r>
                </w:p>
                <w:p w14:paraId="3A24077A" w14:textId="77777777" w:rsidR="005A3259" w:rsidRPr="00F93E3A" w:rsidRDefault="005A3259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b/>
                      <w:bCs/>
                      <w:lang w:val="sr-Latn-CS"/>
                    </w:rPr>
                  </w:pPr>
                  <w:r w:rsidRPr="00F93E3A">
                    <w:rPr>
                      <w:rFonts w:ascii="Times New Roman" w:hAnsi="Times New Roman" w:cs="Times New Roman"/>
                      <w:sz w:val="16"/>
                      <w:szCs w:val="16"/>
                      <w:lang w:val="sr-Latn-CS"/>
                    </w:rPr>
                    <w:t>podugovor...)</w:t>
                  </w:r>
                </w:p>
              </w:tc>
              <w:tc>
                <w:tcPr>
                  <w:tcW w:w="1649" w:type="dxa"/>
                  <w:vMerge w:val="restart"/>
                  <w:tcBorders>
                    <w:top w:val="double" w:sz="2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D9D9D9"/>
                  <w:vAlign w:val="center"/>
                </w:tcPr>
                <w:p w14:paraId="133FB661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b/>
                      <w:bCs/>
                      <w:lang w:val="sr-Latn-CS"/>
                    </w:rPr>
                  </w:pPr>
                  <w:r w:rsidRPr="00F93E3A">
                    <w:rPr>
                      <w:rFonts w:ascii="Times New Roman" w:hAnsi="Times New Roman" w:cs="Times New Roman"/>
                      <w:b/>
                      <w:bCs/>
                      <w:lang w:val="sr-Latn-CS"/>
                    </w:rPr>
                    <w:t>Godina</w:t>
                  </w:r>
                </w:p>
                <w:p w14:paraId="0E445FAA" w14:textId="77777777" w:rsidR="005A3259" w:rsidRPr="00F93E3A" w:rsidRDefault="005A3259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b/>
                      <w:bCs/>
                      <w:lang w:val="sr-Latn-CS"/>
                    </w:rPr>
                  </w:pPr>
                  <w:r w:rsidRPr="00F93E3A">
                    <w:rPr>
                      <w:rFonts w:ascii="Times New Roman" w:hAnsi="Times New Roman" w:cs="Times New Roman"/>
                      <w:b/>
                      <w:bCs/>
                      <w:lang w:val="sr-Latn-CS"/>
                    </w:rPr>
                    <w:t>proizvodnje</w:t>
                  </w:r>
                </w:p>
              </w:tc>
              <w:tc>
                <w:tcPr>
                  <w:tcW w:w="3101" w:type="dxa"/>
                  <w:gridSpan w:val="2"/>
                  <w:tcBorders>
                    <w:top w:val="double" w:sz="2" w:space="0" w:color="000000"/>
                    <w:left w:val="single" w:sz="8" w:space="0" w:color="000000"/>
                    <w:bottom w:val="single" w:sz="8" w:space="0" w:color="000000"/>
                    <w:right w:val="double" w:sz="2" w:space="0" w:color="000000"/>
                  </w:tcBorders>
                  <w:shd w:val="clear" w:color="auto" w:fill="D9D9D9"/>
                  <w:vAlign w:val="center"/>
                </w:tcPr>
                <w:p w14:paraId="7016A79D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</w:pPr>
                  <w:r w:rsidRPr="00F93E3A">
                    <w:rPr>
                      <w:rFonts w:ascii="Times New Roman" w:hAnsi="Times New Roman" w:cs="Times New Roman"/>
                      <w:b/>
                      <w:bCs/>
                      <w:lang w:val="sr-Latn-CS"/>
                    </w:rPr>
                    <w:t>Količina</w:t>
                  </w:r>
                </w:p>
              </w:tc>
            </w:tr>
            <w:tr w:rsidR="005A3259" w:rsidRPr="00F93E3A" w14:paraId="77A1A1AC" w14:textId="77777777">
              <w:trPr>
                <w:trHeight w:val="991"/>
              </w:trPr>
              <w:tc>
                <w:tcPr>
                  <w:tcW w:w="947" w:type="dxa"/>
                  <w:vMerge/>
                  <w:tcBorders>
                    <w:top w:val="single" w:sz="8" w:space="0" w:color="000000"/>
                    <w:left w:val="double" w:sz="2" w:space="0" w:color="000000"/>
                    <w:bottom w:val="double" w:sz="2" w:space="0" w:color="000000"/>
                    <w:right w:val="nil"/>
                  </w:tcBorders>
                  <w:shd w:val="clear" w:color="auto" w:fill="D9D9D9"/>
                  <w:vAlign w:val="center"/>
                </w:tcPr>
                <w:p w14:paraId="36E3A6A2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b/>
                      <w:bCs/>
                      <w:lang w:val="sr-Latn-CS"/>
                    </w:rPr>
                  </w:pPr>
                </w:p>
              </w:tc>
              <w:tc>
                <w:tcPr>
                  <w:tcW w:w="1873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double" w:sz="2" w:space="0" w:color="000000"/>
                    <w:right w:val="nil"/>
                  </w:tcBorders>
                  <w:shd w:val="clear" w:color="auto" w:fill="D9D9D9"/>
                </w:tcPr>
                <w:p w14:paraId="567C6553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b/>
                      <w:bCs/>
                      <w:lang w:val="sr-Latn-CS"/>
                    </w:rPr>
                  </w:pPr>
                </w:p>
              </w:tc>
              <w:tc>
                <w:tcPr>
                  <w:tcW w:w="1509" w:type="dxa"/>
                  <w:vMerge/>
                  <w:tcBorders>
                    <w:top w:val="single" w:sz="8" w:space="0" w:color="000000"/>
                    <w:left w:val="single" w:sz="4" w:space="0" w:color="000000"/>
                    <w:bottom w:val="double" w:sz="2" w:space="0" w:color="000000"/>
                    <w:right w:val="nil"/>
                  </w:tcBorders>
                  <w:shd w:val="clear" w:color="auto" w:fill="D9D9D9"/>
                </w:tcPr>
                <w:p w14:paraId="7D47FE23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b/>
                      <w:bCs/>
                      <w:lang w:val="sr-Latn-CS"/>
                    </w:rPr>
                  </w:pPr>
                </w:p>
              </w:tc>
              <w:tc>
                <w:tcPr>
                  <w:tcW w:w="1649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double" w:sz="2" w:space="0" w:color="000000"/>
                    <w:right w:val="nil"/>
                  </w:tcBorders>
                  <w:shd w:val="clear" w:color="auto" w:fill="D9D9D9"/>
                </w:tcPr>
                <w:p w14:paraId="4DED6E83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b/>
                      <w:bCs/>
                      <w:lang w:val="sr-Latn-CS"/>
                    </w:rPr>
                  </w:pPr>
                </w:p>
              </w:tc>
              <w:tc>
                <w:tcPr>
                  <w:tcW w:w="1409" w:type="dxa"/>
                  <w:tcBorders>
                    <w:top w:val="single" w:sz="8" w:space="0" w:color="000000"/>
                    <w:left w:val="single" w:sz="8" w:space="0" w:color="000000"/>
                    <w:bottom w:val="double" w:sz="2" w:space="0" w:color="000000"/>
                    <w:right w:val="nil"/>
                  </w:tcBorders>
                  <w:shd w:val="clear" w:color="auto" w:fill="D9D9D9"/>
                  <w:vAlign w:val="center"/>
                </w:tcPr>
                <w:p w14:paraId="28B583B7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val="sr-Latn-CS"/>
                    </w:rPr>
                  </w:pPr>
                  <w:r w:rsidRPr="00F93E3A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val="sr-Latn-CS"/>
                    </w:rPr>
                    <w:t xml:space="preserve">Količina sredstava i opreme sa kojima </w:t>
                  </w:r>
                </w:p>
                <w:p w14:paraId="568ABB14" w14:textId="77777777" w:rsidR="005A3259" w:rsidRPr="00F93E3A" w:rsidRDefault="005A3259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val="sr-Latn-CS"/>
                    </w:rPr>
                  </w:pPr>
                  <w:r w:rsidRPr="00F93E3A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val="sr-Latn-CS"/>
                    </w:rPr>
                    <w:t>ponuđač</w:t>
                  </w:r>
                </w:p>
                <w:p w14:paraId="2337BF91" w14:textId="77777777" w:rsidR="005A3259" w:rsidRPr="00F93E3A" w:rsidRDefault="005A3259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val="sr-Latn-CS"/>
                    </w:rPr>
                  </w:pPr>
                  <w:r w:rsidRPr="00F93E3A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val="sr-Latn-CS"/>
                    </w:rPr>
                    <w:t>raspolaže</w:t>
                  </w:r>
                </w:p>
              </w:tc>
              <w:tc>
                <w:tcPr>
                  <w:tcW w:w="1692" w:type="dxa"/>
                  <w:tcBorders>
                    <w:top w:val="single" w:sz="8" w:space="0" w:color="000000"/>
                    <w:left w:val="single" w:sz="8" w:space="0" w:color="000000"/>
                    <w:bottom w:val="double" w:sz="2" w:space="0" w:color="000000"/>
                    <w:right w:val="double" w:sz="2" w:space="0" w:color="000000"/>
                  </w:tcBorders>
                  <w:shd w:val="clear" w:color="auto" w:fill="D9D9D9"/>
                  <w:vAlign w:val="center"/>
                </w:tcPr>
                <w:p w14:paraId="2CBCD43A" w14:textId="77777777" w:rsidR="005A3259" w:rsidRPr="00F93E3A" w:rsidRDefault="005A3259">
                  <w:pPr>
                    <w:tabs>
                      <w:tab w:val="left" w:pos="3011"/>
                    </w:tabs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val="sr-Latn-CS"/>
                    </w:rPr>
                  </w:pPr>
                  <w:r w:rsidRPr="00F93E3A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val="sr-Latn-CS"/>
                    </w:rPr>
                    <w:t xml:space="preserve">Količina sredstava i opreme koje će ponuđač </w:t>
                  </w:r>
                </w:p>
                <w:p w14:paraId="63267189" w14:textId="77777777" w:rsidR="005A3259" w:rsidRPr="00F93E3A" w:rsidRDefault="005A3259">
                  <w:pPr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val="sr-Latn-CS"/>
                    </w:rPr>
                  </w:pPr>
                  <w:r w:rsidRPr="00F93E3A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val="sr-Latn-CS"/>
                    </w:rPr>
                    <w:t xml:space="preserve">angažovati </w:t>
                  </w:r>
                </w:p>
                <w:p w14:paraId="54DE8503" w14:textId="77777777" w:rsidR="005A3259" w:rsidRPr="00F93E3A" w:rsidRDefault="005A3259">
                  <w:pPr>
                    <w:spacing w:after="0" w:line="240" w:lineRule="auto"/>
                    <w:ind w:left="142" w:right="140"/>
                    <w:jc w:val="center"/>
                  </w:pPr>
                  <w:r w:rsidRPr="00F93E3A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val="sr-Latn-CS"/>
                    </w:rPr>
                    <w:t>na realizaciji ugovora</w:t>
                  </w:r>
                </w:p>
              </w:tc>
            </w:tr>
            <w:tr w:rsidR="005A3259" w:rsidRPr="00F93E3A" w14:paraId="47FE5A16" w14:textId="77777777">
              <w:trPr>
                <w:trHeight w:val="473"/>
              </w:trPr>
              <w:tc>
                <w:tcPr>
                  <w:tcW w:w="947" w:type="dxa"/>
                  <w:tcBorders>
                    <w:top w:val="double" w:sz="2" w:space="0" w:color="000000"/>
                    <w:left w:val="double" w:sz="2" w:space="0" w:color="000000"/>
                    <w:bottom w:val="single" w:sz="8" w:space="0" w:color="000000"/>
                    <w:right w:val="nil"/>
                  </w:tcBorders>
                  <w:vAlign w:val="center"/>
                </w:tcPr>
                <w:p w14:paraId="0EC43EAB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</w:pPr>
                  <w:r w:rsidRPr="00F93E3A"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  <w:t>1</w:t>
                  </w:r>
                </w:p>
              </w:tc>
              <w:tc>
                <w:tcPr>
                  <w:tcW w:w="1873" w:type="dxa"/>
                  <w:tcBorders>
                    <w:top w:val="double" w:sz="2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</w:tcPr>
                <w:p w14:paraId="19A4F147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</w:pPr>
                </w:p>
              </w:tc>
              <w:tc>
                <w:tcPr>
                  <w:tcW w:w="1509" w:type="dxa"/>
                  <w:tcBorders>
                    <w:top w:val="double" w:sz="2" w:space="0" w:color="000000"/>
                    <w:left w:val="single" w:sz="4" w:space="0" w:color="000000"/>
                    <w:bottom w:val="single" w:sz="8" w:space="0" w:color="000000"/>
                    <w:right w:val="nil"/>
                  </w:tcBorders>
                  <w:vAlign w:val="center"/>
                </w:tcPr>
                <w:p w14:paraId="67C8EB63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</w:pPr>
                </w:p>
              </w:tc>
              <w:tc>
                <w:tcPr>
                  <w:tcW w:w="1649" w:type="dxa"/>
                  <w:tcBorders>
                    <w:top w:val="double" w:sz="2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</w:tcPr>
                <w:p w14:paraId="21FB1074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</w:pPr>
                </w:p>
              </w:tc>
              <w:tc>
                <w:tcPr>
                  <w:tcW w:w="1409" w:type="dxa"/>
                  <w:tcBorders>
                    <w:top w:val="double" w:sz="2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</w:tcPr>
                <w:p w14:paraId="37B303AA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</w:pPr>
                </w:p>
              </w:tc>
              <w:tc>
                <w:tcPr>
                  <w:tcW w:w="1692" w:type="dxa"/>
                  <w:tcBorders>
                    <w:top w:val="double" w:sz="2" w:space="0" w:color="000000"/>
                    <w:left w:val="single" w:sz="8" w:space="0" w:color="000000"/>
                    <w:bottom w:val="single" w:sz="8" w:space="0" w:color="000000"/>
                    <w:right w:val="double" w:sz="2" w:space="0" w:color="000000"/>
                  </w:tcBorders>
                  <w:vAlign w:val="center"/>
                </w:tcPr>
                <w:p w14:paraId="69A05C35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</w:pPr>
                </w:p>
              </w:tc>
            </w:tr>
            <w:tr w:rsidR="005A3259" w:rsidRPr="00F93E3A" w14:paraId="06666D57" w14:textId="77777777">
              <w:trPr>
                <w:trHeight w:val="473"/>
              </w:trPr>
              <w:tc>
                <w:tcPr>
                  <w:tcW w:w="947" w:type="dxa"/>
                  <w:tcBorders>
                    <w:top w:val="single" w:sz="8" w:space="0" w:color="000000"/>
                    <w:left w:val="double" w:sz="2" w:space="0" w:color="000000"/>
                    <w:bottom w:val="single" w:sz="8" w:space="0" w:color="000000"/>
                    <w:right w:val="nil"/>
                  </w:tcBorders>
                  <w:vAlign w:val="center"/>
                </w:tcPr>
                <w:p w14:paraId="03D2C900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</w:pPr>
                  <w:r w:rsidRPr="00F93E3A"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  <w:t>2</w:t>
                  </w:r>
                </w:p>
              </w:tc>
              <w:tc>
                <w:tcPr>
                  <w:tcW w:w="18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</w:tcPr>
                <w:p w14:paraId="4875B1A8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</w:pPr>
                </w:p>
              </w:tc>
              <w:tc>
                <w:tcPr>
                  <w:tcW w:w="1509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nil"/>
                  </w:tcBorders>
                  <w:vAlign w:val="center"/>
                </w:tcPr>
                <w:p w14:paraId="662D5DC2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</w:pPr>
                </w:p>
              </w:tc>
              <w:tc>
                <w:tcPr>
                  <w:tcW w:w="164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</w:tcPr>
                <w:p w14:paraId="7572D29C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</w:pPr>
                </w:p>
              </w:tc>
              <w:tc>
                <w:tcPr>
                  <w:tcW w:w="14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</w:tcPr>
                <w:p w14:paraId="5106A388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</w:pPr>
                </w:p>
              </w:tc>
              <w:tc>
                <w:tcPr>
                  <w:tcW w:w="16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double" w:sz="2" w:space="0" w:color="000000"/>
                  </w:tcBorders>
                  <w:vAlign w:val="center"/>
                </w:tcPr>
                <w:p w14:paraId="06BC71CD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</w:pPr>
                </w:p>
              </w:tc>
            </w:tr>
            <w:tr w:rsidR="005A3259" w:rsidRPr="00F93E3A" w14:paraId="71B04320" w14:textId="77777777">
              <w:trPr>
                <w:trHeight w:val="473"/>
              </w:trPr>
              <w:tc>
                <w:tcPr>
                  <w:tcW w:w="947" w:type="dxa"/>
                  <w:tcBorders>
                    <w:top w:val="single" w:sz="8" w:space="0" w:color="000000"/>
                    <w:left w:val="double" w:sz="2" w:space="0" w:color="000000"/>
                    <w:bottom w:val="single" w:sz="8" w:space="0" w:color="000000"/>
                    <w:right w:val="nil"/>
                  </w:tcBorders>
                  <w:vAlign w:val="center"/>
                </w:tcPr>
                <w:p w14:paraId="227D47FF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</w:pPr>
                  <w:r w:rsidRPr="00F93E3A"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  <w:t>3</w:t>
                  </w:r>
                </w:p>
              </w:tc>
              <w:tc>
                <w:tcPr>
                  <w:tcW w:w="18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</w:tcPr>
                <w:p w14:paraId="3B3FCD9D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</w:pPr>
                </w:p>
              </w:tc>
              <w:tc>
                <w:tcPr>
                  <w:tcW w:w="1509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nil"/>
                  </w:tcBorders>
                  <w:vAlign w:val="center"/>
                </w:tcPr>
                <w:p w14:paraId="19BFE0EC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</w:pPr>
                </w:p>
              </w:tc>
              <w:tc>
                <w:tcPr>
                  <w:tcW w:w="164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</w:tcPr>
                <w:p w14:paraId="71246BE3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</w:pPr>
                </w:p>
              </w:tc>
              <w:tc>
                <w:tcPr>
                  <w:tcW w:w="14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</w:tcPr>
                <w:p w14:paraId="1D4BDF79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</w:pPr>
                </w:p>
              </w:tc>
              <w:tc>
                <w:tcPr>
                  <w:tcW w:w="16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double" w:sz="2" w:space="0" w:color="000000"/>
                  </w:tcBorders>
                  <w:vAlign w:val="center"/>
                </w:tcPr>
                <w:p w14:paraId="02C8F01D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</w:pPr>
                </w:p>
              </w:tc>
            </w:tr>
            <w:tr w:rsidR="005A3259" w:rsidRPr="00F93E3A" w14:paraId="40760F08" w14:textId="77777777">
              <w:trPr>
                <w:trHeight w:val="473"/>
              </w:trPr>
              <w:tc>
                <w:tcPr>
                  <w:tcW w:w="947" w:type="dxa"/>
                  <w:tcBorders>
                    <w:top w:val="single" w:sz="8" w:space="0" w:color="000000"/>
                    <w:left w:val="double" w:sz="2" w:space="0" w:color="000000"/>
                    <w:bottom w:val="double" w:sz="2" w:space="0" w:color="000000"/>
                    <w:right w:val="nil"/>
                  </w:tcBorders>
                  <w:vAlign w:val="center"/>
                </w:tcPr>
                <w:p w14:paraId="120C247B" w14:textId="77777777" w:rsidR="005A3259" w:rsidRPr="00F93E3A" w:rsidRDefault="005A3259">
                  <w:pPr>
                    <w:snapToGrid w:val="0"/>
                    <w:spacing w:after="0" w:line="240" w:lineRule="auto"/>
                    <w:ind w:right="-2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</w:pPr>
                  <w:r w:rsidRPr="00F93E3A"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  <w:t>...</w:t>
                  </w:r>
                </w:p>
              </w:tc>
              <w:tc>
                <w:tcPr>
                  <w:tcW w:w="1873" w:type="dxa"/>
                  <w:tcBorders>
                    <w:top w:val="single" w:sz="8" w:space="0" w:color="000000"/>
                    <w:left w:val="single" w:sz="8" w:space="0" w:color="000000"/>
                    <w:bottom w:val="double" w:sz="2" w:space="0" w:color="000000"/>
                    <w:right w:val="nil"/>
                  </w:tcBorders>
                  <w:vAlign w:val="center"/>
                </w:tcPr>
                <w:p w14:paraId="76E044D8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</w:pPr>
                </w:p>
              </w:tc>
              <w:tc>
                <w:tcPr>
                  <w:tcW w:w="1509" w:type="dxa"/>
                  <w:tcBorders>
                    <w:top w:val="single" w:sz="8" w:space="0" w:color="000000"/>
                    <w:left w:val="single" w:sz="4" w:space="0" w:color="000000"/>
                    <w:bottom w:val="double" w:sz="2" w:space="0" w:color="000000"/>
                    <w:right w:val="nil"/>
                  </w:tcBorders>
                  <w:vAlign w:val="center"/>
                </w:tcPr>
                <w:p w14:paraId="14BDFB39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</w:pPr>
                </w:p>
              </w:tc>
              <w:tc>
                <w:tcPr>
                  <w:tcW w:w="1649" w:type="dxa"/>
                  <w:tcBorders>
                    <w:top w:val="single" w:sz="8" w:space="0" w:color="000000"/>
                    <w:left w:val="single" w:sz="8" w:space="0" w:color="000000"/>
                    <w:bottom w:val="double" w:sz="2" w:space="0" w:color="000000"/>
                    <w:right w:val="nil"/>
                  </w:tcBorders>
                  <w:vAlign w:val="center"/>
                </w:tcPr>
                <w:p w14:paraId="575B6AC9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</w:pPr>
                </w:p>
              </w:tc>
              <w:tc>
                <w:tcPr>
                  <w:tcW w:w="1409" w:type="dxa"/>
                  <w:tcBorders>
                    <w:top w:val="single" w:sz="8" w:space="0" w:color="000000"/>
                    <w:left w:val="single" w:sz="8" w:space="0" w:color="000000"/>
                    <w:bottom w:val="double" w:sz="2" w:space="0" w:color="000000"/>
                    <w:right w:val="nil"/>
                  </w:tcBorders>
                  <w:vAlign w:val="center"/>
                </w:tcPr>
                <w:p w14:paraId="691C79E2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</w:pPr>
                </w:p>
              </w:tc>
              <w:tc>
                <w:tcPr>
                  <w:tcW w:w="1692" w:type="dxa"/>
                  <w:tcBorders>
                    <w:top w:val="single" w:sz="8" w:space="0" w:color="000000"/>
                    <w:left w:val="single" w:sz="8" w:space="0" w:color="000000"/>
                    <w:bottom w:val="double" w:sz="2" w:space="0" w:color="000000"/>
                    <w:right w:val="double" w:sz="2" w:space="0" w:color="000000"/>
                  </w:tcBorders>
                  <w:vAlign w:val="center"/>
                </w:tcPr>
                <w:p w14:paraId="047CBD47" w14:textId="77777777" w:rsidR="005A3259" w:rsidRPr="00F93E3A" w:rsidRDefault="005A3259">
                  <w:pPr>
                    <w:snapToGrid w:val="0"/>
                    <w:spacing w:after="0" w:line="240" w:lineRule="auto"/>
                    <w:ind w:left="142" w:right="1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Latn-CS"/>
                    </w:rPr>
                  </w:pPr>
                </w:p>
              </w:tc>
            </w:tr>
          </w:tbl>
          <w:p w14:paraId="0C2B6F44" w14:textId="77777777" w:rsidR="005A3259" w:rsidRPr="00F93E3A" w:rsidRDefault="005A3259">
            <w:pPr>
              <w:tabs>
                <w:tab w:val="left" w:pos="3933"/>
              </w:tabs>
              <w:spacing w:after="0" w:line="240" w:lineRule="auto"/>
              <w:ind w:left="142" w:right="14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Latn-CS"/>
              </w:rPr>
            </w:pPr>
            <w:r w:rsidRPr="00F93E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CS"/>
              </w:rPr>
              <w:tab/>
            </w:r>
          </w:p>
          <w:p w14:paraId="79583082" w14:textId="77777777" w:rsidR="005A3259" w:rsidRPr="00F93E3A" w:rsidRDefault="005A3259">
            <w:pPr>
              <w:pStyle w:val="PlainText"/>
              <w:ind w:left="142" w:right="14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Latn-CS"/>
              </w:rPr>
            </w:pPr>
          </w:p>
          <w:p w14:paraId="4749DCE5" w14:textId="77777777" w:rsidR="005A3259" w:rsidRPr="00F93E3A" w:rsidRDefault="005A32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  <w:p w14:paraId="77AC05CB" w14:textId="77777777" w:rsidR="005A3259" w:rsidRPr="00F93E3A" w:rsidRDefault="005A3259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  <w:p w14:paraId="1D673D53" w14:textId="77777777" w:rsidR="005A3259" w:rsidRPr="00F93E3A" w:rsidRDefault="005A3259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  <w:p w14:paraId="1CA8674E" w14:textId="77777777" w:rsidR="005A3259" w:rsidRPr="00F93E3A" w:rsidRDefault="005A3259">
            <w:pPr>
              <w:spacing w:after="0" w:line="240" w:lineRule="auto"/>
              <w:ind w:right="574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Ovlašćeno lice ponuđača  </w:t>
            </w:r>
          </w:p>
          <w:p w14:paraId="038FE020" w14:textId="77777777" w:rsidR="005A3259" w:rsidRPr="00F93E3A" w:rsidRDefault="005A3259">
            <w:pPr>
              <w:spacing w:after="0" w:line="240" w:lineRule="auto"/>
              <w:ind w:right="149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  <w:p w14:paraId="4195D55C" w14:textId="77777777" w:rsidR="005A3259" w:rsidRPr="00F93E3A" w:rsidRDefault="005A3259">
            <w:pPr>
              <w:spacing w:after="0" w:line="240" w:lineRule="auto"/>
              <w:ind w:right="149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___________________________</w:t>
            </w:r>
          </w:p>
          <w:p w14:paraId="2C270AEE" w14:textId="77777777" w:rsidR="005A3259" w:rsidRPr="00F93E3A" w:rsidRDefault="005A3259">
            <w:pPr>
              <w:spacing w:after="0" w:line="240" w:lineRule="auto"/>
              <w:ind w:right="574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(</w:t>
            </w:r>
            <w:r w:rsidRPr="00F93E3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Latn-CS"/>
              </w:rPr>
              <w:t>ime, prezime i funkcija</w:t>
            </w: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)</w:t>
            </w:r>
          </w:p>
          <w:p w14:paraId="70DB2480" w14:textId="77777777" w:rsidR="005A3259" w:rsidRPr="00F93E3A" w:rsidRDefault="005A3259">
            <w:pPr>
              <w:spacing w:after="0" w:line="240" w:lineRule="auto"/>
              <w:ind w:right="149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  <w:p w14:paraId="22142CC0" w14:textId="77777777" w:rsidR="005A3259" w:rsidRPr="00F93E3A" w:rsidRDefault="005A3259">
            <w:pPr>
              <w:spacing w:after="0" w:line="240" w:lineRule="auto"/>
              <w:ind w:right="149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  <w:p w14:paraId="7B058B1A" w14:textId="77777777" w:rsidR="005A3259" w:rsidRPr="00F93E3A" w:rsidRDefault="005A3259">
            <w:pPr>
              <w:spacing w:after="0" w:line="240" w:lineRule="auto"/>
              <w:ind w:right="149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___________________________</w:t>
            </w:r>
          </w:p>
          <w:p w14:paraId="1EB65DFB" w14:textId="77777777" w:rsidR="005A3259" w:rsidRPr="00F93E3A" w:rsidRDefault="005A3259">
            <w:pPr>
              <w:tabs>
                <w:tab w:val="left" w:pos="8364"/>
              </w:tabs>
              <w:spacing w:after="0" w:line="240" w:lineRule="auto"/>
              <w:ind w:right="857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(</w:t>
            </w:r>
            <w:r w:rsidRPr="00F93E3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Latn-CS"/>
              </w:rPr>
              <w:t>svojeručni potpis</w:t>
            </w: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)</w:t>
            </w:r>
          </w:p>
          <w:p w14:paraId="554031A3" w14:textId="77777777" w:rsidR="005A3259" w:rsidRPr="00F93E3A" w:rsidRDefault="005A3259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  <w:p w14:paraId="1ABD10AF" w14:textId="77777777" w:rsidR="005A3259" w:rsidRPr="00F93E3A" w:rsidRDefault="005A32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ab/>
            </w: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ab/>
            </w: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ab/>
            </w: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ab/>
            </w: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ab/>
            </w:r>
            <w:r w:rsidRPr="00F93E3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ab/>
              <w:t>M.P.</w:t>
            </w:r>
          </w:p>
          <w:p w14:paraId="6235D493" w14:textId="77777777" w:rsidR="005A3259" w:rsidRPr="00F93E3A" w:rsidRDefault="005A3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  <w:p w14:paraId="462904C9" w14:textId="77777777" w:rsidR="005A3259" w:rsidRPr="00F93E3A" w:rsidRDefault="005A3259">
            <w:pPr>
              <w:pStyle w:val="Style3"/>
              <w:spacing w:before="0" w:after="0"/>
              <w:ind w:left="0" w:firstLine="0"/>
            </w:pPr>
          </w:p>
        </w:tc>
      </w:tr>
    </w:tbl>
    <w:p w14:paraId="363D7486" w14:textId="77777777" w:rsidR="005A3259" w:rsidRPr="00F93E3A" w:rsidRDefault="005A3259" w:rsidP="00F315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14:paraId="6EAC0B2C" w14:textId="77777777" w:rsidR="005A3259" w:rsidRPr="00F93E3A" w:rsidRDefault="005A3259">
      <w:pPr>
        <w:tabs>
          <w:tab w:val="left" w:pos="1950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593596A9" w14:textId="77777777" w:rsidR="005A3259" w:rsidRDefault="005A3259">
      <w:pPr>
        <w:tabs>
          <w:tab w:val="left" w:pos="1950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7E1BF03" w14:textId="77777777" w:rsidR="006C4FB9" w:rsidRPr="002F588B" w:rsidRDefault="006C4FB9" w:rsidP="006C4F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r-Latn-CS"/>
        </w:rPr>
      </w:pPr>
      <w:r w:rsidRPr="002F588B">
        <w:rPr>
          <w:rFonts w:ascii="Times New Roman" w:hAnsi="Times New Roman" w:cs="Times New Roman"/>
          <w:b/>
          <w:bCs/>
          <w:sz w:val="24"/>
          <w:szCs w:val="24"/>
          <w:lang w:val="sr-Latn-CS"/>
        </w:rPr>
        <w:lastRenderedPageBreak/>
        <w:t>LISTA GLAVNIH ISPORUKA  U POSLJEDNJE DVIJE GODINE (202</w:t>
      </w:r>
      <w:r w:rsidR="00476493">
        <w:rPr>
          <w:rFonts w:ascii="Times New Roman" w:hAnsi="Times New Roman" w:cs="Times New Roman"/>
          <w:b/>
          <w:bCs/>
          <w:sz w:val="24"/>
          <w:szCs w:val="24"/>
          <w:lang w:val="sr-Latn-CS"/>
        </w:rPr>
        <w:t>1</w:t>
      </w:r>
      <w:r w:rsidRPr="002F588B">
        <w:rPr>
          <w:rFonts w:ascii="Times New Roman" w:hAnsi="Times New Roman" w:cs="Times New Roman"/>
          <w:b/>
          <w:bCs/>
          <w:sz w:val="24"/>
          <w:szCs w:val="24"/>
          <w:lang w:val="sr-Latn-CS"/>
        </w:rPr>
        <w:t>.g. i 202</w:t>
      </w:r>
      <w:r w:rsidR="00476493">
        <w:rPr>
          <w:rFonts w:ascii="Times New Roman" w:hAnsi="Times New Roman" w:cs="Times New Roman"/>
          <w:b/>
          <w:bCs/>
          <w:sz w:val="24"/>
          <w:szCs w:val="24"/>
          <w:lang w:val="sr-Latn-CS"/>
        </w:rPr>
        <w:t>2</w:t>
      </w:r>
      <w:r w:rsidRPr="002F588B">
        <w:rPr>
          <w:rFonts w:ascii="Times New Roman" w:hAnsi="Times New Roman" w:cs="Times New Roman"/>
          <w:b/>
          <w:bCs/>
          <w:sz w:val="24"/>
          <w:szCs w:val="24"/>
          <w:lang w:val="sr-Latn-CS"/>
        </w:rPr>
        <w:t>.g.)</w:t>
      </w:r>
    </w:p>
    <w:p w14:paraId="2A69CC54" w14:textId="77777777" w:rsidR="006C4FB9" w:rsidRPr="002F588B" w:rsidRDefault="006C4FB9" w:rsidP="006C4FB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W w:w="0" w:type="auto"/>
        <w:tblInd w:w="-133" w:type="dxa"/>
        <w:tblLayout w:type="fixed"/>
        <w:tblLook w:val="0000" w:firstRow="0" w:lastRow="0" w:firstColumn="0" w:lastColumn="0" w:noHBand="0" w:noVBand="0"/>
      </w:tblPr>
      <w:tblGrid>
        <w:gridCol w:w="1135"/>
        <w:gridCol w:w="2126"/>
        <w:gridCol w:w="1843"/>
        <w:gridCol w:w="1559"/>
        <w:gridCol w:w="1559"/>
        <w:gridCol w:w="1757"/>
      </w:tblGrid>
      <w:tr w:rsidR="006C4FB9" w:rsidRPr="002F588B" w14:paraId="02A05C24" w14:textId="77777777" w:rsidTr="00CC7140">
        <w:trPr>
          <w:cantSplit/>
          <w:trHeight w:val="1431"/>
        </w:trPr>
        <w:tc>
          <w:tcPr>
            <w:tcW w:w="113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D9D9D9"/>
            <w:vAlign w:val="center"/>
          </w:tcPr>
          <w:p w14:paraId="37D07E45" w14:textId="77777777" w:rsidR="006C4FB9" w:rsidRPr="002F588B" w:rsidRDefault="006C4FB9" w:rsidP="00CC7140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val="sr-Latn-CS"/>
              </w:rPr>
            </w:pPr>
            <w:r w:rsidRPr="002F588B">
              <w:rPr>
                <w:rFonts w:ascii="Times New Roman" w:hAnsi="Times New Roman" w:cs="Times New Roman"/>
                <w:b/>
                <w:bCs/>
                <w:lang w:val="sr-Latn-CS"/>
              </w:rPr>
              <w:t>Redni broj</w:t>
            </w:r>
          </w:p>
        </w:tc>
        <w:tc>
          <w:tcPr>
            <w:tcW w:w="2126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shd w:val="clear" w:color="auto" w:fill="D9D9D9"/>
            <w:vAlign w:val="center"/>
          </w:tcPr>
          <w:p w14:paraId="5488E90B" w14:textId="77777777" w:rsidR="006C4FB9" w:rsidRPr="002F588B" w:rsidRDefault="006C4FB9" w:rsidP="00CC71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sr-Latn-CS"/>
              </w:rPr>
            </w:pPr>
            <w:r w:rsidRPr="002F588B">
              <w:rPr>
                <w:rFonts w:ascii="Times New Roman" w:hAnsi="Times New Roman" w:cs="Times New Roman"/>
                <w:b/>
                <w:bCs/>
                <w:lang w:val="sr-Latn-CS"/>
              </w:rPr>
              <w:t>Primalac</w:t>
            </w:r>
          </w:p>
          <w:p w14:paraId="23612BE1" w14:textId="77777777" w:rsidR="006C4FB9" w:rsidRPr="002F588B" w:rsidRDefault="006C4FB9" w:rsidP="00CC7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sr-Latn-CS"/>
              </w:rPr>
            </w:pPr>
            <w:r w:rsidRPr="002F588B">
              <w:rPr>
                <w:rFonts w:ascii="Times New Roman" w:hAnsi="Times New Roman" w:cs="Times New Roman"/>
                <w:b/>
                <w:bCs/>
                <w:lang w:val="sr-Latn-CS"/>
              </w:rPr>
              <w:t>(kupac)</w:t>
            </w:r>
          </w:p>
        </w:tc>
        <w:tc>
          <w:tcPr>
            <w:tcW w:w="1843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shd w:val="clear" w:color="auto" w:fill="D9D9D9"/>
            <w:vAlign w:val="center"/>
          </w:tcPr>
          <w:p w14:paraId="61DD2B41" w14:textId="77777777" w:rsidR="006C4FB9" w:rsidRPr="002F588B" w:rsidRDefault="006C4FB9" w:rsidP="00CC71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sr-Latn-CS"/>
              </w:rPr>
            </w:pPr>
            <w:r w:rsidRPr="002F588B">
              <w:rPr>
                <w:rFonts w:ascii="Times New Roman" w:hAnsi="Times New Roman" w:cs="Times New Roman"/>
                <w:b/>
                <w:bCs/>
                <w:lang w:val="sr-Latn-CS"/>
              </w:rPr>
              <w:t>Broj i datum zaključenja ugovora</w:t>
            </w:r>
          </w:p>
        </w:tc>
        <w:tc>
          <w:tcPr>
            <w:tcW w:w="1559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shd w:val="clear" w:color="auto" w:fill="D9D9D9"/>
            <w:vAlign w:val="center"/>
          </w:tcPr>
          <w:p w14:paraId="7CD1589E" w14:textId="77777777" w:rsidR="006C4FB9" w:rsidRPr="002F588B" w:rsidRDefault="006C4FB9" w:rsidP="00CC71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sr-Latn-CS"/>
              </w:rPr>
            </w:pPr>
            <w:r w:rsidRPr="002F588B">
              <w:rPr>
                <w:rFonts w:ascii="Times New Roman" w:hAnsi="Times New Roman" w:cs="Times New Roman"/>
                <w:b/>
                <w:bCs/>
                <w:lang w:val="sr-Latn-CS"/>
              </w:rPr>
              <w:t>Godina realizacije ugovora</w:t>
            </w:r>
          </w:p>
        </w:tc>
        <w:tc>
          <w:tcPr>
            <w:tcW w:w="1559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shd w:val="clear" w:color="auto" w:fill="D9D9D9"/>
            <w:vAlign w:val="center"/>
          </w:tcPr>
          <w:p w14:paraId="064196D8" w14:textId="77777777" w:rsidR="006C4FB9" w:rsidRPr="002F588B" w:rsidRDefault="006C4FB9" w:rsidP="00CC71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sr-Latn-ME"/>
              </w:rPr>
            </w:pPr>
            <w:r w:rsidRPr="002F588B">
              <w:rPr>
                <w:rFonts w:ascii="Times New Roman" w:hAnsi="Times New Roman" w:cs="Times New Roman"/>
                <w:b/>
                <w:bCs/>
                <w:lang w:val="sr-Latn-CS"/>
              </w:rPr>
              <w:t>Koli</w:t>
            </w:r>
            <w:r w:rsidRPr="002F588B">
              <w:rPr>
                <w:rFonts w:ascii="Times New Roman" w:hAnsi="Times New Roman" w:cs="Times New Roman"/>
                <w:b/>
                <w:bCs/>
                <w:lang w:val="sr-Latn-ME"/>
              </w:rPr>
              <w:t>čina (kom)</w:t>
            </w:r>
          </w:p>
          <w:p w14:paraId="1D44903F" w14:textId="77777777" w:rsidR="006C4FB9" w:rsidRPr="002F588B" w:rsidRDefault="006C4FB9" w:rsidP="00CC7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sr-Latn-CS"/>
              </w:rPr>
            </w:pPr>
          </w:p>
        </w:tc>
        <w:tc>
          <w:tcPr>
            <w:tcW w:w="1757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shd w:val="clear" w:color="auto" w:fill="D9D9D9"/>
            <w:vAlign w:val="center"/>
          </w:tcPr>
          <w:p w14:paraId="6A5E8811" w14:textId="77777777" w:rsidR="006C4FB9" w:rsidRPr="002F588B" w:rsidRDefault="006C4FB9" w:rsidP="00CC71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sr-Latn-CS"/>
              </w:rPr>
            </w:pPr>
            <w:r w:rsidRPr="002F588B">
              <w:rPr>
                <w:rFonts w:ascii="Times New Roman" w:hAnsi="Times New Roman" w:cs="Times New Roman"/>
                <w:b/>
                <w:bCs/>
                <w:lang w:val="sr-Latn-CS"/>
              </w:rPr>
              <w:t>Kontakt osoba primaoca</w:t>
            </w:r>
          </w:p>
          <w:p w14:paraId="4796E372" w14:textId="77777777" w:rsidR="006C4FB9" w:rsidRPr="002F588B" w:rsidRDefault="006C4FB9" w:rsidP="00CC71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sr-Latn-CS"/>
              </w:rPr>
            </w:pPr>
            <w:r w:rsidRPr="002F588B">
              <w:rPr>
                <w:rFonts w:ascii="Times New Roman" w:hAnsi="Times New Roman" w:cs="Times New Roman"/>
                <w:b/>
                <w:bCs/>
                <w:lang w:val="sr-Latn-CS"/>
              </w:rPr>
              <w:t>(kupca)</w:t>
            </w:r>
          </w:p>
        </w:tc>
      </w:tr>
      <w:tr w:rsidR="006C4FB9" w:rsidRPr="002F588B" w14:paraId="77C4B566" w14:textId="77777777" w:rsidTr="00CC7140">
        <w:trPr>
          <w:trHeight w:val="670"/>
        </w:trPr>
        <w:tc>
          <w:tcPr>
            <w:tcW w:w="113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14:paraId="5CFB8EBE" w14:textId="77777777" w:rsidR="006C4FB9" w:rsidRPr="002F588B" w:rsidRDefault="006C4FB9" w:rsidP="00CC71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2F588B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9FFBAC" w14:textId="77777777" w:rsidR="006C4FB9" w:rsidRPr="002F588B" w:rsidRDefault="006C4FB9" w:rsidP="00CC714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86CE80" w14:textId="77777777" w:rsidR="006C4FB9" w:rsidRPr="002F588B" w:rsidRDefault="006C4FB9" w:rsidP="00CC714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ACD63F" w14:textId="77777777" w:rsidR="006C4FB9" w:rsidRPr="002F588B" w:rsidRDefault="006C4FB9" w:rsidP="00CC714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A40F3F" w14:textId="77777777" w:rsidR="006C4FB9" w:rsidRPr="002F588B" w:rsidRDefault="006C4FB9" w:rsidP="00CC714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14:paraId="38E9ADFE" w14:textId="77777777" w:rsidR="006C4FB9" w:rsidRPr="002F588B" w:rsidRDefault="006C4FB9" w:rsidP="00CC714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6C4FB9" w:rsidRPr="002F588B" w14:paraId="3F9A27FC" w14:textId="77777777" w:rsidTr="00CC7140">
        <w:trPr>
          <w:trHeight w:val="670"/>
        </w:trPr>
        <w:tc>
          <w:tcPr>
            <w:tcW w:w="113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14:paraId="506FF8DF" w14:textId="77777777" w:rsidR="006C4FB9" w:rsidRPr="002F588B" w:rsidRDefault="006C4FB9" w:rsidP="00CC71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2F588B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AB75B9" w14:textId="77777777" w:rsidR="006C4FB9" w:rsidRPr="002F588B" w:rsidRDefault="006C4FB9" w:rsidP="00CC714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D03DEF" w14:textId="77777777" w:rsidR="006C4FB9" w:rsidRPr="002F588B" w:rsidRDefault="006C4FB9" w:rsidP="00CC714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E4B9E3" w14:textId="77777777" w:rsidR="006C4FB9" w:rsidRPr="002F588B" w:rsidRDefault="006C4FB9" w:rsidP="00CC714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BC1EEA" w14:textId="77777777" w:rsidR="006C4FB9" w:rsidRPr="002F588B" w:rsidRDefault="006C4FB9" w:rsidP="00CC714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14:paraId="1DFAF51D" w14:textId="77777777" w:rsidR="006C4FB9" w:rsidRPr="002F588B" w:rsidRDefault="006C4FB9" w:rsidP="00CC714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6C4FB9" w:rsidRPr="002F588B" w14:paraId="1468C1DD" w14:textId="77777777" w:rsidTr="00CC7140">
        <w:trPr>
          <w:trHeight w:val="670"/>
        </w:trPr>
        <w:tc>
          <w:tcPr>
            <w:tcW w:w="113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14:paraId="17FCCF35" w14:textId="77777777" w:rsidR="006C4FB9" w:rsidRPr="002F588B" w:rsidRDefault="006C4FB9" w:rsidP="00CC71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2F588B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A5E3DE" w14:textId="77777777" w:rsidR="006C4FB9" w:rsidRPr="002F588B" w:rsidRDefault="006C4FB9" w:rsidP="00CC714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239DA7" w14:textId="77777777" w:rsidR="006C4FB9" w:rsidRPr="002F588B" w:rsidRDefault="006C4FB9" w:rsidP="00CC714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63FFFC" w14:textId="77777777" w:rsidR="006C4FB9" w:rsidRPr="002F588B" w:rsidRDefault="006C4FB9" w:rsidP="00CC714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604B2D" w14:textId="77777777" w:rsidR="006C4FB9" w:rsidRPr="002F588B" w:rsidRDefault="006C4FB9" w:rsidP="00CC714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14:paraId="4830D503" w14:textId="77777777" w:rsidR="006C4FB9" w:rsidRPr="002F588B" w:rsidRDefault="006C4FB9" w:rsidP="00CC714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6C4FB9" w:rsidRPr="002F588B" w14:paraId="55C2FB5E" w14:textId="77777777" w:rsidTr="00CC7140">
        <w:trPr>
          <w:trHeight w:val="670"/>
        </w:trPr>
        <w:tc>
          <w:tcPr>
            <w:tcW w:w="1135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</w:tcBorders>
            <w:vAlign w:val="center"/>
          </w:tcPr>
          <w:p w14:paraId="11E1F2BC" w14:textId="77777777" w:rsidR="006C4FB9" w:rsidRPr="002F588B" w:rsidRDefault="006C4FB9" w:rsidP="00CC71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2F588B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...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</w:tcBorders>
            <w:vAlign w:val="center"/>
          </w:tcPr>
          <w:p w14:paraId="2429D9A9" w14:textId="77777777" w:rsidR="006C4FB9" w:rsidRPr="002F588B" w:rsidRDefault="006C4FB9" w:rsidP="00CC714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</w:tcBorders>
            <w:vAlign w:val="center"/>
          </w:tcPr>
          <w:p w14:paraId="748FE72E" w14:textId="77777777" w:rsidR="006C4FB9" w:rsidRPr="002F588B" w:rsidRDefault="006C4FB9" w:rsidP="00CC714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</w:tcBorders>
          </w:tcPr>
          <w:p w14:paraId="4FA4D828" w14:textId="77777777" w:rsidR="006C4FB9" w:rsidRPr="002F588B" w:rsidRDefault="006C4FB9" w:rsidP="00CC714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</w:tcBorders>
            <w:vAlign w:val="center"/>
          </w:tcPr>
          <w:p w14:paraId="02054788" w14:textId="77777777" w:rsidR="006C4FB9" w:rsidRPr="002F588B" w:rsidRDefault="006C4FB9" w:rsidP="00CC714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1F95ED72" w14:textId="77777777" w:rsidR="006C4FB9" w:rsidRPr="002F588B" w:rsidRDefault="006C4FB9" w:rsidP="00CC714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</w:tbl>
    <w:p w14:paraId="34322488" w14:textId="77777777" w:rsidR="006C4FB9" w:rsidRPr="002F588B" w:rsidRDefault="006C4FB9" w:rsidP="006C4FB9"/>
    <w:p w14:paraId="02B05804" w14:textId="77777777" w:rsidR="006C4FB9" w:rsidRPr="002F588B" w:rsidRDefault="006C4FB9" w:rsidP="006C4FB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2F588B">
        <w:rPr>
          <w:rFonts w:ascii="Times New Roman" w:hAnsi="Times New Roman" w:cs="Times New Roman"/>
          <w:sz w:val="24"/>
          <w:szCs w:val="24"/>
          <w:lang w:val="sr-Latn-CS"/>
        </w:rPr>
        <w:t>Sastavni dio Liste glavnih isporuka roba u posljednje dvije godine su  potvrde o izvršenim isporukama izdatim od kupaca.</w:t>
      </w:r>
    </w:p>
    <w:p w14:paraId="422D466D" w14:textId="77777777" w:rsidR="006C4FB9" w:rsidRPr="002F588B" w:rsidRDefault="006C4FB9" w:rsidP="006C4FB9">
      <w:pPr>
        <w:spacing w:after="0" w:line="240" w:lineRule="auto"/>
        <w:ind w:right="574"/>
        <w:jc w:val="right"/>
        <w:rPr>
          <w:rFonts w:ascii="Times New Roman" w:hAnsi="Times New Roman" w:cs="Times New Roman"/>
          <w:sz w:val="24"/>
          <w:szCs w:val="24"/>
          <w:lang w:val="sr-Latn-CS"/>
        </w:rPr>
      </w:pPr>
    </w:p>
    <w:p w14:paraId="5DF3AD8C" w14:textId="77777777" w:rsidR="006C4FB9" w:rsidRPr="002F588B" w:rsidRDefault="006C4FB9" w:rsidP="006C4FB9">
      <w:pPr>
        <w:spacing w:after="0" w:line="240" w:lineRule="auto"/>
        <w:ind w:right="574"/>
        <w:jc w:val="right"/>
        <w:rPr>
          <w:rFonts w:ascii="Times New Roman" w:hAnsi="Times New Roman" w:cs="Times New Roman"/>
          <w:sz w:val="24"/>
          <w:szCs w:val="24"/>
          <w:lang w:val="sr-Latn-CS"/>
        </w:rPr>
      </w:pPr>
      <w:r w:rsidRPr="002F588B">
        <w:rPr>
          <w:rFonts w:ascii="Times New Roman" w:hAnsi="Times New Roman" w:cs="Times New Roman"/>
          <w:sz w:val="24"/>
          <w:szCs w:val="24"/>
          <w:lang w:val="sr-Latn-CS"/>
        </w:rPr>
        <w:t xml:space="preserve">Ovlašćeno lice ponuđača  </w:t>
      </w:r>
    </w:p>
    <w:p w14:paraId="6855BE8E" w14:textId="77777777" w:rsidR="006C4FB9" w:rsidRPr="002F588B" w:rsidRDefault="006C4FB9" w:rsidP="006C4FB9">
      <w:pPr>
        <w:spacing w:after="0" w:line="240" w:lineRule="auto"/>
        <w:ind w:right="149"/>
        <w:jc w:val="right"/>
        <w:rPr>
          <w:rFonts w:ascii="Times New Roman" w:hAnsi="Times New Roman" w:cs="Times New Roman"/>
          <w:sz w:val="24"/>
          <w:szCs w:val="24"/>
          <w:lang w:val="sr-Latn-CS"/>
        </w:rPr>
      </w:pPr>
    </w:p>
    <w:p w14:paraId="3C7C409A" w14:textId="77777777" w:rsidR="006C4FB9" w:rsidRPr="002F588B" w:rsidRDefault="006C4FB9" w:rsidP="006C4FB9">
      <w:pPr>
        <w:spacing w:after="0" w:line="240" w:lineRule="auto"/>
        <w:ind w:right="149"/>
        <w:jc w:val="right"/>
        <w:rPr>
          <w:rFonts w:ascii="Times New Roman" w:hAnsi="Times New Roman" w:cs="Times New Roman"/>
          <w:sz w:val="24"/>
          <w:szCs w:val="24"/>
          <w:lang w:val="sr-Latn-CS"/>
        </w:rPr>
      </w:pPr>
      <w:r w:rsidRPr="002F588B">
        <w:rPr>
          <w:rFonts w:ascii="Times New Roman" w:hAnsi="Times New Roman" w:cs="Times New Roman"/>
          <w:sz w:val="24"/>
          <w:szCs w:val="24"/>
          <w:lang w:val="sr-Latn-CS"/>
        </w:rPr>
        <w:t>___________________________</w:t>
      </w:r>
    </w:p>
    <w:p w14:paraId="05C726D2" w14:textId="77777777" w:rsidR="006C4FB9" w:rsidRPr="002F588B" w:rsidRDefault="006C4FB9" w:rsidP="006C4FB9">
      <w:pPr>
        <w:spacing w:after="0" w:line="240" w:lineRule="auto"/>
        <w:ind w:right="574"/>
        <w:jc w:val="right"/>
        <w:rPr>
          <w:rFonts w:ascii="Times New Roman" w:hAnsi="Times New Roman" w:cs="Times New Roman"/>
          <w:sz w:val="24"/>
          <w:szCs w:val="24"/>
          <w:lang w:val="sr-Latn-CS"/>
        </w:rPr>
      </w:pPr>
      <w:r w:rsidRPr="002F588B">
        <w:rPr>
          <w:rFonts w:ascii="Times New Roman" w:hAnsi="Times New Roman" w:cs="Times New Roman"/>
          <w:sz w:val="24"/>
          <w:szCs w:val="24"/>
          <w:lang w:val="sr-Latn-CS"/>
        </w:rPr>
        <w:t>(</w:t>
      </w:r>
      <w:r w:rsidRPr="002F588B">
        <w:rPr>
          <w:rFonts w:ascii="Times New Roman" w:hAnsi="Times New Roman" w:cs="Times New Roman"/>
          <w:i/>
          <w:iCs/>
          <w:sz w:val="24"/>
          <w:szCs w:val="24"/>
          <w:lang w:val="sr-Latn-CS"/>
        </w:rPr>
        <w:t>ime, prezime i funkcija</w:t>
      </w:r>
      <w:r w:rsidRPr="002F588B">
        <w:rPr>
          <w:rFonts w:ascii="Times New Roman" w:hAnsi="Times New Roman" w:cs="Times New Roman"/>
          <w:sz w:val="24"/>
          <w:szCs w:val="24"/>
          <w:lang w:val="sr-Latn-CS"/>
        </w:rPr>
        <w:t>)</w:t>
      </w:r>
    </w:p>
    <w:p w14:paraId="4428F5B8" w14:textId="77777777" w:rsidR="006C4FB9" w:rsidRPr="002F588B" w:rsidRDefault="006C4FB9" w:rsidP="006C4FB9">
      <w:pPr>
        <w:spacing w:after="0" w:line="240" w:lineRule="auto"/>
        <w:ind w:right="149"/>
        <w:jc w:val="right"/>
        <w:rPr>
          <w:rFonts w:ascii="Times New Roman" w:hAnsi="Times New Roman" w:cs="Times New Roman"/>
          <w:sz w:val="24"/>
          <w:szCs w:val="24"/>
          <w:lang w:val="sr-Latn-CS"/>
        </w:rPr>
      </w:pPr>
    </w:p>
    <w:p w14:paraId="72676CDB" w14:textId="77777777" w:rsidR="006C4FB9" w:rsidRPr="002F588B" w:rsidRDefault="006C4FB9" w:rsidP="006C4FB9">
      <w:pPr>
        <w:spacing w:after="0" w:line="240" w:lineRule="auto"/>
        <w:ind w:right="149"/>
        <w:jc w:val="right"/>
        <w:rPr>
          <w:rFonts w:ascii="Times New Roman" w:hAnsi="Times New Roman" w:cs="Times New Roman"/>
          <w:sz w:val="24"/>
          <w:szCs w:val="24"/>
          <w:lang w:val="sr-Latn-CS"/>
        </w:rPr>
      </w:pPr>
      <w:r w:rsidRPr="002F588B">
        <w:rPr>
          <w:rFonts w:ascii="Times New Roman" w:hAnsi="Times New Roman" w:cs="Times New Roman"/>
          <w:sz w:val="24"/>
          <w:szCs w:val="24"/>
          <w:lang w:val="sr-Latn-CS"/>
        </w:rPr>
        <w:t>___________________________</w:t>
      </w:r>
    </w:p>
    <w:p w14:paraId="04C805AC" w14:textId="77777777" w:rsidR="006C4FB9" w:rsidRPr="002F588B" w:rsidRDefault="006C4FB9" w:rsidP="006C4FB9">
      <w:pPr>
        <w:tabs>
          <w:tab w:val="left" w:pos="8364"/>
        </w:tabs>
        <w:spacing w:after="0" w:line="240" w:lineRule="auto"/>
        <w:ind w:right="857"/>
        <w:jc w:val="right"/>
        <w:rPr>
          <w:rFonts w:ascii="Times New Roman" w:hAnsi="Times New Roman" w:cs="Times New Roman"/>
          <w:sz w:val="24"/>
          <w:szCs w:val="24"/>
          <w:lang w:val="sr-Latn-CS"/>
        </w:rPr>
      </w:pPr>
      <w:r w:rsidRPr="002F588B">
        <w:rPr>
          <w:rFonts w:ascii="Times New Roman" w:hAnsi="Times New Roman" w:cs="Times New Roman"/>
          <w:sz w:val="24"/>
          <w:szCs w:val="24"/>
          <w:lang w:val="sr-Latn-CS"/>
        </w:rPr>
        <w:t>(</w:t>
      </w:r>
      <w:r w:rsidRPr="002F588B">
        <w:rPr>
          <w:rFonts w:ascii="Times New Roman" w:hAnsi="Times New Roman" w:cs="Times New Roman"/>
          <w:i/>
          <w:iCs/>
          <w:sz w:val="24"/>
          <w:szCs w:val="24"/>
          <w:lang w:val="sr-Latn-CS"/>
        </w:rPr>
        <w:t>svojeručni potpis</w:t>
      </w:r>
      <w:r w:rsidRPr="002F588B">
        <w:rPr>
          <w:rFonts w:ascii="Times New Roman" w:hAnsi="Times New Roman" w:cs="Times New Roman"/>
          <w:sz w:val="24"/>
          <w:szCs w:val="24"/>
          <w:lang w:val="sr-Latn-CS"/>
        </w:rPr>
        <w:t>)</w:t>
      </w:r>
    </w:p>
    <w:p w14:paraId="088E518F" w14:textId="77777777" w:rsidR="006C4FB9" w:rsidRPr="002F588B" w:rsidRDefault="006C4FB9" w:rsidP="006C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2F588B">
        <w:rPr>
          <w:rFonts w:ascii="Times New Roman" w:hAnsi="Times New Roman" w:cs="Times New Roman"/>
          <w:sz w:val="24"/>
          <w:szCs w:val="24"/>
          <w:lang w:val="sr-Latn-CS"/>
        </w:rPr>
        <w:tab/>
      </w:r>
      <w:r w:rsidRPr="002F588B">
        <w:rPr>
          <w:rFonts w:ascii="Times New Roman" w:hAnsi="Times New Roman" w:cs="Times New Roman"/>
          <w:sz w:val="24"/>
          <w:szCs w:val="24"/>
          <w:lang w:val="sr-Latn-CS"/>
        </w:rPr>
        <w:tab/>
      </w:r>
      <w:r w:rsidRPr="002F588B">
        <w:rPr>
          <w:rFonts w:ascii="Times New Roman" w:hAnsi="Times New Roman" w:cs="Times New Roman"/>
          <w:sz w:val="24"/>
          <w:szCs w:val="24"/>
          <w:lang w:val="sr-Latn-CS"/>
        </w:rPr>
        <w:tab/>
      </w:r>
      <w:r w:rsidRPr="002F588B">
        <w:rPr>
          <w:rFonts w:ascii="Times New Roman" w:hAnsi="Times New Roman" w:cs="Times New Roman"/>
          <w:sz w:val="24"/>
          <w:szCs w:val="24"/>
          <w:lang w:val="sr-Latn-CS"/>
        </w:rPr>
        <w:tab/>
      </w:r>
      <w:r w:rsidRPr="002F588B">
        <w:rPr>
          <w:rFonts w:ascii="Times New Roman" w:hAnsi="Times New Roman" w:cs="Times New Roman"/>
          <w:sz w:val="24"/>
          <w:szCs w:val="24"/>
          <w:lang w:val="sr-Latn-CS"/>
        </w:rPr>
        <w:tab/>
      </w:r>
      <w:r w:rsidRPr="002F588B">
        <w:rPr>
          <w:rFonts w:ascii="Times New Roman" w:hAnsi="Times New Roman" w:cs="Times New Roman"/>
          <w:sz w:val="24"/>
          <w:szCs w:val="24"/>
          <w:lang w:val="sr-Latn-CS"/>
        </w:rPr>
        <w:tab/>
        <w:t>M.P.</w:t>
      </w:r>
    </w:p>
    <w:p w14:paraId="56DB85A8" w14:textId="77777777" w:rsidR="006C4FB9" w:rsidRPr="002F588B" w:rsidRDefault="006C4FB9" w:rsidP="006C4FB9">
      <w:pPr>
        <w:tabs>
          <w:tab w:val="left" w:pos="1950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3EA36C67" w14:textId="77777777" w:rsidR="006C4FB9" w:rsidRPr="002F588B" w:rsidRDefault="006C4FB9" w:rsidP="006C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14:paraId="1E827440" w14:textId="77777777" w:rsidR="006C4FB9" w:rsidRDefault="006C4FB9" w:rsidP="006C4FB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0DB28402" w14:textId="77777777" w:rsidR="006C4FB9" w:rsidRDefault="006C4FB9" w:rsidP="006C4FB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147F0284" w14:textId="77777777" w:rsidR="006C4FB9" w:rsidRDefault="006C4FB9" w:rsidP="006C4FB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Latn-CS"/>
        </w:rPr>
      </w:pPr>
    </w:p>
    <w:p w14:paraId="679047DC" w14:textId="77777777" w:rsidR="006C4FB9" w:rsidRDefault="006C4FB9">
      <w:pPr>
        <w:tabs>
          <w:tab w:val="left" w:pos="1950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2521AED2" w14:textId="77777777" w:rsidR="006C4FB9" w:rsidRDefault="006C4FB9">
      <w:pPr>
        <w:tabs>
          <w:tab w:val="left" w:pos="1950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183C7759" w14:textId="77777777" w:rsidR="006C4FB9" w:rsidRDefault="006C4FB9">
      <w:pPr>
        <w:tabs>
          <w:tab w:val="left" w:pos="1950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2BB48A1" w14:textId="77777777" w:rsidR="006C4FB9" w:rsidRDefault="006C4FB9">
      <w:pPr>
        <w:tabs>
          <w:tab w:val="left" w:pos="1950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45DE2447" w14:textId="77777777" w:rsidR="006C4FB9" w:rsidRDefault="006C4FB9">
      <w:pPr>
        <w:tabs>
          <w:tab w:val="left" w:pos="1950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6227ED2" w14:textId="77777777" w:rsidR="006C4FB9" w:rsidRDefault="006C4FB9">
      <w:pPr>
        <w:tabs>
          <w:tab w:val="left" w:pos="1950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246845FC" w14:textId="77777777" w:rsidR="006C4FB9" w:rsidRDefault="006C4FB9">
      <w:pPr>
        <w:tabs>
          <w:tab w:val="left" w:pos="1950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4F51AC96" w14:textId="77777777" w:rsidR="006C4FB9" w:rsidRDefault="006C4FB9">
      <w:pPr>
        <w:tabs>
          <w:tab w:val="left" w:pos="1950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0B56E0BE" w14:textId="77777777" w:rsidR="006C4FB9" w:rsidRDefault="006C4FB9">
      <w:pPr>
        <w:tabs>
          <w:tab w:val="left" w:pos="1950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1EF8A23B" w14:textId="77777777" w:rsidR="006C4FB9" w:rsidRDefault="006C4FB9">
      <w:pPr>
        <w:tabs>
          <w:tab w:val="left" w:pos="1950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437476AB" w14:textId="77777777" w:rsidR="006C4FB9" w:rsidRPr="00F93E3A" w:rsidRDefault="006C4FB9">
      <w:pPr>
        <w:tabs>
          <w:tab w:val="left" w:pos="1950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5F951AA" w14:textId="77777777" w:rsidR="005A3259" w:rsidRPr="00F93E3A" w:rsidRDefault="005A3259">
      <w:pPr>
        <w:pStyle w:val="Heading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rPr>
          <w:sz w:val="24"/>
          <w:szCs w:val="24"/>
        </w:rPr>
      </w:pPr>
      <w:proofErr w:type="spellStart"/>
      <w:r w:rsidRPr="00F93E3A">
        <w:rPr>
          <w:i w:val="0"/>
          <w:iCs w:val="0"/>
          <w:u w:val="none"/>
        </w:rPr>
        <w:lastRenderedPageBreak/>
        <w:t>UPUTSTVO</w:t>
      </w:r>
      <w:proofErr w:type="spellEnd"/>
      <w:r w:rsidRPr="00F93E3A">
        <w:rPr>
          <w:i w:val="0"/>
          <w:iCs w:val="0"/>
          <w:u w:val="none"/>
        </w:rPr>
        <w:t xml:space="preserve"> PONUĐAČIMA ZA </w:t>
      </w:r>
      <w:proofErr w:type="spellStart"/>
      <w:r w:rsidRPr="00F93E3A">
        <w:rPr>
          <w:i w:val="0"/>
          <w:iCs w:val="0"/>
          <w:u w:val="none"/>
        </w:rPr>
        <w:t>SAČINJAVANJE</w:t>
      </w:r>
      <w:proofErr w:type="spellEnd"/>
      <w:r w:rsidRPr="00F93E3A">
        <w:rPr>
          <w:i w:val="0"/>
          <w:iCs w:val="0"/>
          <w:u w:val="none"/>
        </w:rPr>
        <w:t xml:space="preserve"> I </w:t>
      </w:r>
      <w:proofErr w:type="spellStart"/>
      <w:r w:rsidRPr="00F93E3A">
        <w:rPr>
          <w:i w:val="0"/>
          <w:iCs w:val="0"/>
          <w:u w:val="none"/>
        </w:rPr>
        <w:t>PODNOŠENJE</w:t>
      </w:r>
      <w:proofErr w:type="spellEnd"/>
      <w:r w:rsidRPr="00F93E3A">
        <w:rPr>
          <w:i w:val="0"/>
          <w:iCs w:val="0"/>
          <w:u w:val="none"/>
        </w:rPr>
        <w:t xml:space="preserve"> PONUDE</w:t>
      </w:r>
    </w:p>
    <w:p w14:paraId="28BED4E7" w14:textId="77777777" w:rsidR="005A3259" w:rsidRPr="00F93E3A" w:rsidRDefault="005A3259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FA7C35" w14:textId="77777777" w:rsidR="005A3259" w:rsidRPr="00F93E3A" w:rsidRDefault="005A3259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7BD260" w14:textId="77777777" w:rsidR="005A3259" w:rsidRPr="00F93E3A" w:rsidRDefault="005A3259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3E3A">
        <w:rPr>
          <w:rFonts w:ascii="Times New Roman" w:hAnsi="Times New Roman" w:cs="Times New Roman"/>
          <w:b/>
          <w:bCs/>
          <w:sz w:val="24"/>
          <w:szCs w:val="24"/>
          <w:u w:val="single"/>
        </w:rPr>
        <w:t>Pripremanje</w:t>
      </w:r>
      <w:proofErr w:type="spellEnd"/>
      <w:r w:rsidRPr="00F93E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F93E3A">
        <w:rPr>
          <w:rFonts w:ascii="Times New Roman" w:hAnsi="Times New Roman" w:cs="Times New Roman"/>
          <w:b/>
          <w:bCs/>
          <w:sz w:val="24"/>
          <w:szCs w:val="24"/>
          <w:u w:val="single"/>
        </w:rPr>
        <w:t>ponude</w:t>
      </w:r>
      <w:proofErr w:type="spellEnd"/>
      <w:r w:rsidRPr="00F93E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10426D8B" w14:textId="77777777" w:rsidR="005A3259" w:rsidRPr="00F93E3A" w:rsidRDefault="005A3259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71179B" w14:textId="77777777" w:rsidR="005A3259" w:rsidRPr="00F93E3A" w:rsidRDefault="005A3259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Ponuđač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radi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učešća u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postupku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nabavke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sačinjava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podnosi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ponudu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skladu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sa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ovim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zahtjevom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>.</w:t>
      </w:r>
    </w:p>
    <w:p w14:paraId="10A3724C" w14:textId="77777777" w:rsidR="005A3259" w:rsidRPr="00F93E3A" w:rsidRDefault="005A3259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964910B" w14:textId="77777777" w:rsidR="005A3259" w:rsidRPr="00F93E3A" w:rsidRDefault="005A3259">
      <w:pPr>
        <w:shd w:val="clear" w:color="auto" w:fill="FFFFFF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E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Način </w:t>
      </w:r>
      <w:proofErr w:type="spellStart"/>
      <w:r w:rsidRPr="00F93E3A">
        <w:rPr>
          <w:rFonts w:ascii="Times New Roman" w:hAnsi="Times New Roman" w:cs="Times New Roman"/>
          <w:b/>
          <w:bCs/>
          <w:sz w:val="24"/>
          <w:szCs w:val="24"/>
          <w:u w:val="single"/>
        </w:rPr>
        <w:t>dostavljanja</w:t>
      </w:r>
      <w:proofErr w:type="spellEnd"/>
      <w:r w:rsidRPr="00F93E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F93E3A">
        <w:rPr>
          <w:rFonts w:ascii="Times New Roman" w:hAnsi="Times New Roman" w:cs="Times New Roman"/>
          <w:b/>
          <w:bCs/>
          <w:sz w:val="24"/>
          <w:szCs w:val="24"/>
          <w:u w:val="single"/>
        </w:rPr>
        <w:t>ponude</w:t>
      </w:r>
      <w:proofErr w:type="spellEnd"/>
    </w:p>
    <w:p w14:paraId="521D3F1E" w14:textId="77777777" w:rsidR="005A3259" w:rsidRPr="00F93E3A" w:rsidRDefault="005A3259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0B3FDC" w14:textId="77777777" w:rsidR="005A3259" w:rsidRPr="00F93E3A" w:rsidRDefault="005A3259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Ponuda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dostavlja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odgovarajućem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zatvorenom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omotu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koverat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paket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sl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). Na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jednom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dijelu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omota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ponude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ispisuje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naziv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sjedište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naručioca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zahtjeva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prikupljanje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ponuda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tekst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sa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naznakom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: “Ne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otvaraj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prije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javnog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otvaranja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ponuda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”, a na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drugom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dijelu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omota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ispisuje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naziv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sjedište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ponuđača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>.</w:t>
      </w:r>
    </w:p>
    <w:p w14:paraId="159DAC39" w14:textId="77777777" w:rsidR="005A3259" w:rsidRPr="00F93E3A" w:rsidRDefault="005A3259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CE4BD41" w14:textId="77777777" w:rsidR="005A3259" w:rsidRPr="00F93E3A" w:rsidRDefault="005A3259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3E3A">
        <w:rPr>
          <w:rFonts w:ascii="Times New Roman" w:hAnsi="Times New Roman" w:cs="Times New Roman"/>
          <w:b/>
          <w:sz w:val="24"/>
          <w:szCs w:val="24"/>
        </w:rPr>
        <w:t>Ponuda</w:t>
      </w:r>
      <w:proofErr w:type="spellEnd"/>
      <w:r w:rsidRPr="00F93E3A">
        <w:rPr>
          <w:rFonts w:ascii="Times New Roman" w:hAnsi="Times New Roman" w:cs="Times New Roman"/>
          <w:b/>
          <w:sz w:val="24"/>
          <w:szCs w:val="24"/>
        </w:rPr>
        <w:t xml:space="preserve"> će se </w:t>
      </w:r>
      <w:proofErr w:type="spellStart"/>
      <w:r w:rsidRPr="00F93E3A">
        <w:rPr>
          <w:rFonts w:ascii="Times New Roman" w:hAnsi="Times New Roman" w:cs="Times New Roman"/>
          <w:b/>
          <w:sz w:val="24"/>
          <w:szCs w:val="24"/>
        </w:rPr>
        <w:t>smatrati</w:t>
      </w:r>
      <w:proofErr w:type="spellEnd"/>
      <w:r w:rsidRPr="00F93E3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b/>
          <w:sz w:val="24"/>
          <w:szCs w:val="24"/>
        </w:rPr>
        <w:t>ispravnom</w:t>
      </w:r>
      <w:proofErr w:type="spellEnd"/>
      <w:r w:rsidRPr="00F93E3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b/>
          <w:sz w:val="24"/>
          <w:szCs w:val="24"/>
        </w:rPr>
        <w:t>samo</w:t>
      </w:r>
      <w:proofErr w:type="spellEnd"/>
      <w:r w:rsidRPr="00F93E3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b/>
          <w:sz w:val="24"/>
          <w:szCs w:val="24"/>
        </w:rPr>
        <w:t>ako</w:t>
      </w:r>
      <w:proofErr w:type="spellEnd"/>
      <w:r w:rsidRPr="00F93E3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D6AD3">
        <w:rPr>
          <w:rFonts w:ascii="Times New Roman" w:hAnsi="Times New Roman" w:cs="Times New Roman"/>
          <w:b/>
          <w:sz w:val="24"/>
          <w:szCs w:val="24"/>
        </w:rPr>
        <w:t>je</w:t>
      </w:r>
      <w:proofErr w:type="spellEnd"/>
      <w:r w:rsidRPr="00F93E3A">
        <w:rPr>
          <w:rFonts w:ascii="Times New Roman" w:hAnsi="Times New Roman" w:cs="Times New Roman"/>
          <w:b/>
          <w:sz w:val="24"/>
          <w:szCs w:val="24"/>
        </w:rPr>
        <w:t>:</w:t>
      </w:r>
    </w:p>
    <w:p w14:paraId="4E3D4971" w14:textId="77777777" w:rsidR="005A3259" w:rsidRPr="00F93E3A" w:rsidRDefault="004D6AD3">
      <w:pPr>
        <w:numPr>
          <w:ilvl w:val="0"/>
          <w:numId w:val="5"/>
        </w:numPr>
        <w:autoSpaceDE w:val="0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Ponuđena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specifirana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oprema</w:t>
      </w:r>
      <w:proofErr w:type="spellEnd"/>
      <w:r w:rsidR="005A3259"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3259" w:rsidRPr="00F93E3A">
        <w:rPr>
          <w:rFonts w:ascii="Times New Roman" w:hAnsi="Times New Roman" w:cs="Times New Roman"/>
          <w:sz w:val="24"/>
          <w:szCs w:val="24"/>
        </w:rPr>
        <w:t>tražen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5A3259"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3259" w:rsidRPr="00F93E3A">
        <w:rPr>
          <w:rFonts w:ascii="Times New Roman" w:hAnsi="Times New Roman" w:cs="Times New Roman"/>
          <w:sz w:val="24"/>
          <w:szCs w:val="24"/>
        </w:rPr>
        <w:t>zahtjevom</w:t>
      </w:r>
      <w:proofErr w:type="spellEnd"/>
      <w:r w:rsidR="005A3259" w:rsidRPr="00F93E3A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="005A3259" w:rsidRPr="00F93E3A">
        <w:rPr>
          <w:rFonts w:ascii="Times New Roman" w:hAnsi="Times New Roman" w:cs="Times New Roman"/>
          <w:sz w:val="24"/>
          <w:szCs w:val="24"/>
        </w:rPr>
        <w:t>prikupljanje</w:t>
      </w:r>
      <w:proofErr w:type="spellEnd"/>
      <w:r w:rsidR="005A3259"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3259" w:rsidRPr="00F93E3A">
        <w:rPr>
          <w:rFonts w:ascii="Times New Roman" w:hAnsi="Times New Roman" w:cs="Times New Roman"/>
          <w:sz w:val="24"/>
          <w:szCs w:val="24"/>
        </w:rPr>
        <w:t>ponuda</w:t>
      </w:r>
      <w:proofErr w:type="spellEnd"/>
      <w:r w:rsidR="005A3259" w:rsidRPr="00F93E3A">
        <w:rPr>
          <w:rFonts w:ascii="Times New Roman" w:hAnsi="Times New Roman" w:cs="Times New Roman"/>
          <w:sz w:val="24"/>
          <w:szCs w:val="24"/>
        </w:rPr>
        <w:t>.</w:t>
      </w:r>
    </w:p>
    <w:p w14:paraId="2037644C" w14:textId="77777777" w:rsidR="005A3259" w:rsidRPr="00F93E3A" w:rsidRDefault="005A3259" w:rsidP="00F315BC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0F6ED6" w14:textId="77777777" w:rsidR="005A3259" w:rsidRPr="00F93E3A" w:rsidRDefault="005A325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E3A">
        <w:rPr>
          <w:rFonts w:ascii="Times New Roman" w:hAnsi="Times New Roman" w:cs="Times New Roman"/>
          <w:b/>
          <w:bCs/>
          <w:sz w:val="24"/>
          <w:szCs w:val="24"/>
          <w:u w:val="single"/>
          <w:lang w:val="sr-Latn-CS"/>
        </w:rPr>
        <w:t>Način iskazivanja ponuđene cijene</w:t>
      </w:r>
    </w:p>
    <w:p w14:paraId="531BB632" w14:textId="77777777" w:rsidR="005A3259" w:rsidRPr="00F93E3A" w:rsidRDefault="005A3259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9298DAE" w14:textId="77777777" w:rsidR="005A3259" w:rsidRPr="00F93E3A" w:rsidRDefault="005A3259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Ponuđač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dostavlja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ponudu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sa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cijenom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/ama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izraženom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u EUR-ima,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bez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PDV-a, i to:</w:t>
      </w:r>
    </w:p>
    <w:p w14:paraId="7A2D2D2A" w14:textId="77777777" w:rsidR="005A3259" w:rsidRPr="00F93E3A" w:rsidRDefault="005A3259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3E3A">
        <w:rPr>
          <w:rFonts w:ascii="Times New Roman" w:hAnsi="Times New Roman" w:cs="Times New Roman"/>
          <w:sz w:val="24"/>
          <w:szCs w:val="24"/>
        </w:rPr>
        <w:t>jedinična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cijena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količina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ukupan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finansijski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iznos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ponudjenu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robu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2AA61C" w14:textId="77777777" w:rsidR="005A3259" w:rsidRPr="00F93E3A" w:rsidRDefault="005A3259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E3A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ponuđenu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cijenu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uračunavaju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svi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troškovi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popusti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ukupnu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ponuđenu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cijenu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>.</w:t>
      </w:r>
    </w:p>
    <w:p w14:paraId="293351C5" w14:textId="77777777" w:rsidR="005A3259" w:rsidRPr="00F93E3A" w:rsidRDefault="005A3259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0D4C4FD" w14:textId="77777777" w:rsidR="005A3259" w:rsidRPr="00F93E3A" w:rsidRDefault="005A3259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Ponuđena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cijena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/e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izražava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se za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cjelokupni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predmet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nabavke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ukoliko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je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predmet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nabavke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određen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partijama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svaku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partiju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koju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podnosi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ponuda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dostavlja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posebno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Finansijski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dio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ponude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95F041" w14:textId="77777777" w:rsidR="005A3259" w:rsidRPr="00F93E3A" w:rsidRDefault="005A3259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C2EDF5B" w14:textId="77777777" w:rsidR="005A3259" w:rsidRPr="00F93E3A" w:rsidRDefault="005A3259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3B75B6" w14:textId="77777777" w:rsidR="005A3259" w:rsidRPr="00F93E3A" w:rsidRDefault="005A3259">
      <w:pPr>
        <w:shd w:val="clear" w:color="auto" w:fill="FFFFFF"/>
        <w:autoSpaceDE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F93E3A">
        <w:rPr>
          <w:rFonts w:ascii="Times New Roman" w:hAnsi="Times New Roman" w:cs="Times New Roman"/>
          <w:b/>
          <w:bCs/>
          <w:sz w:val="24"/>
          <w:szCs w:val="24"/>
          <w:u w:val="single"/>
        </w:rPr>
        <w:t>Blagovremenost</w:t>
      </w:r>
      <w:proofErr w:type="spellEnd"/>
      <w:r w:rsidRPr="00F93E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F93E3A">
        <w:rPr>
          <w:rFonts w:ascii="Times New Roman" w:hAnsi="Times New Roman" w:cs="Times New Roman"/>
          <w:b/>
          <w:bCs/>
          <w:sz w:val="24"/>
          <w:szCs w:val="24"/>
          <w:u w:val="single"/>
        </w:rPr>
        <w:t>ponude</w:t>
      </w:r>
      <w:proofErr w:type="spellEnd"/>
    </w:p>
    <w:p w14:paraId="0D1F7DD1" w14:textId="77777777" w:rsidR="005A3259" w:rsidRPr="00F93E3A" w:rsidRDefault="005A3259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2A8555" w14:textId="77777777" w:rsidR="005A3259" w:rsidRPr="00F93E3A" w:rsidRDefault="005A3259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Ponuda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je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blagovremeno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podnesena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je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uručena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naručiocu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prije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isteka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roka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predviđenog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podnošenje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ponuda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koji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je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predviđen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ovim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zahtjevom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>.</w:t>
      </w:r>
    </w:p>
    <w:p w14:paraId="5649CF84" w14:textId="77777777" w:rsidR="005A3259" w:rsidRPr="00F93E3A" w:rsidRDefault="005A325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8AAD949" w14:textId="77777777" w:rsidR="005A3259" w:rsidRPr="00F93E3A" w:rsidRDefault="005A3259">
      <w:pPr>
        <w:rPr>
          <w:rFonts w:ascii="Times New Roman" w:hAnsi="Times New Roman" w:cs="Times New Roman"/>
          <w:sz w:val="24"/>
          <w:szCs w:val="24"/>
        </w:rPr>
      </w:pPr>
      <w:r w:rsidRPr="00F93E3A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F93E3A">
        <w:rPr>
          <w:rFonts w:ascii="Times New Roman" w:hAnsi="Times New Roman" w:cs="Times New Roman"/>
          <w:b/>
          <w:sz w:val="24"/>
          <w:szCs w:val="24"/>
          <w:u w:val="single"/>
        </w:rPr>
        <w:t>Preporuka</w:t>
      </w:r>
      <w:proofErr w:type="spellEnd"/>
      <w:r w:rsidRPr="00F93E3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93E3A">
        <w:rPr>
          <w:rFonts w:ascii="Times New Roman" w:hAnsi="Times New Roman" w:cs="Times New Roman"/>
          <w:b/>
          <w:sz w:val="24"/>
          <w:szCs w:val="24"/>
          <w:u w:val="single"/>
        </w:rPr>
        <w:t>ponuđačima</w:t>
      </w:r>
      <w:proofErr w:type="spellEnd"/>
    </w:p>
    <w:p w14:paraId="7D5EB9A8" w14:textId="77777777" w:rsidR="005A3259" w:rsidRPr="00F93E3A" w:rsidRDefault="005A3259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Ponudu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pripremiti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jedinstvenu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cjelinu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svaku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popunjenu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stranu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ponude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numerisati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potpisati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F93E3A">
        <w:rPr>
          <w:rFonts w:ascii="Times New Roman" w:hAnsi="Times New Roman" w:cs="Times New Roman"/>
          <w:sz w:val="24"/>
          <w:szCs w:val="24"/>
        </w:rPr>
        <w:t>pečatirati</w:t>
      </w:r>
      <w:proofErr w:type="spellEnd"/>
      <w:r w:rsidRPr="00F93E3A">
        <w:rPr>
          <w:rFonts w:ascii="Times New Roman" w:hAnsi="Times New Roman" w:cs="Times New Roman"/>
          <w:sz w:val="24"/>
          <w:szCs w:val="24"/>
        </w:rPr>
        <w:t>.</w:t>
      </w:r>
    </w:p>
    <w:p w14:paraId="360550B4" w14:textId="77777777" w:rsidR="005A3259" w:rsidRPr="00F93E3A" w:rsidRDefault="005A3259">
      <w:pPr>
        <w:rPr>
          <w:rFonts w:ascii="Times New Roman" w:hAnsi="Times New Roman" w:cs="Times New Roman"/>
        </w:rPr>
      </w:pPr>
    </w:p>
    <w:p w14:paraId="04F5C7CF" w14:textId="77777777" w:rsidR="005A3259" w:rsidRDefault="005A3259"/>
    <w:p w14:paraId="63FF0F70" w14:textId="77777777" w:rsidR="00E12FB3" w:rsidRDefault="00E12FB3"/>
    <w:p w14:paraId="4B002137" w14:textId="77777777" w:rsidR="00E12FB3" w:rsidRDefault="00E12FB3"/>
    <w:p w14:paraId="5F07198A" w14:textId="77777777" w:rsidR="00E12FB3" w:rsidRDefault="00E12FB3"/>
    <w:p w14:paraId="2E6BA5D1" w14:textId="77777777" w:rsidR="00E12FB3" w:rsidRDefault="00E12FB3" w:rsidP="00E12FB3">
      <w:pPr>
        <w:pStyle w:val="Heading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rPr>
          <w:rFonts w:ascii="Arial" w:hAnsi="Arial" w:cs="Arial"/>
          <w:i w:val="0"/>
          <w:iCs w:val="0"/>
          <w:sz w:val="22"/>
          <w:szCs w:val="22"/>
          <w:u w:val="none"/>
        </w:rPr>
      </w:pPr>
      <w:r>
        <w:rPr>
          <w:rFonts w:ascii="Arial" w:hAnsi="Arial" w:cs="Arial"/>
          <w:i w:val="0"/>
          <w:iCs w:val="0"/>
          <w:sz w:val="22"/>
          <w:szCs w:val="22"/>
          <w:u w:val="none"/>
        </w:rPr>
        <w:lastRenderedPageBreak/>
        <w:t xml:space="preserve">OVLAŠĆENJE ZA </w:t>
      </w:r>
      <w:proofErr w:type="spellStart"/>
      <w:r>
        <w:rPr>
          <w:rFonts w:ascii="Arial" w:hAnsi="Arial" w:cs="Arial"/>
          <w:i w:val="0"/>
          <w:iCs w:val="0"/>
          <w:sz w:val="22"/>
          <w:szCs w:val="22"/>
          <w:u w:val="none"/>
        </w:rPr>
        <w:t>ZASTUPANJE</w:t>
      </w:r>
      <w:proofErr w:type="spellEnd"/>
      <w:r>
        <w:rPr>
          <w:rFonts w:ascii="Arial" w:hAnsi="Arial" w:cs="Arial"/>
          <w:i w:val="0"/>
          <w:iCs w:val="0"/>
          <w:sz w:val="22"/>
          <w:szCs w:val="22"/>
          <w:u w:val="none"/>
        </w:rPr>
        <w:t xml:space="preserve"> I </w:t>
      </w:r>
      <w:proofErr w:type="spellStart"/>
      <w:r>
        <w:rPr>
          <w:rFonts w:ascii="Arial" w:hAnsi="Arial" w:cs="Arial"/>
          <w:i w:val="0"/>
          <w:iCs w:val="0"/>
          <w:sz w:val="22"/>
          <w:szCs w:val="22"/>
          <w:u w:val="none"/>
        </w:rPr>
        <w:t>UČESTVOVANJE</w:t>
      </w:r>
      <w:proofErr w:type="spellEnd"/>
      <w:r>
        <w:rPr>
          <w:rFonts w:ascii="Arial" w:hAnsi="Arial" w:cs="Arial"/>
          <w:i w:val="0"/>
          <w:iCs w:val="0"/>
          <w:sz w:val="22"/>
          <w:szCs w:val="22"/>
          <w:u w:val="none"/>
        </w:rPr>
        <w:t xml:space="preserve"> U </w:t>
      </w:r>
      <w:proofErr w:type="spellStart"/>
      <w:r>
        <w:rPr>
          <w:rFonts w:ascii="Arial" w:hAnsi="Arial" w:cs="Arial"/>
          <w:i w:val="0"/>
          <w:iCs w:val="0"/>
          <w:sz w:val="22"/>
          <w:szCs w:val="22"/>
          <w:u w:val="none"/>
        </w:rPr>
        <w:t>POSTUPKU</w:t>
      </w:r>
      <w:proofErr w:type="spellEnd"/>
      <w:r>
        <w:rPr>
          <w:rFonts w:ascii="Arial" w:hAnsi="Arial" w:cs="Arial"/>
          <w:i w:val="0"/>
          <w:iCs w:val="0"/>
          <w:sz w:val="22"/>
          <w:szCs w:val="22"/>
          <w:u w:val="none"/>
        </w:rPr>
        <w:t xml:space="preserve"> JAVNOG </w:t>
      </w:r>
      <w:proofErr w:type="spellStart"/>
      <w:r>
        <w:rPr>
          <w:rFonts w:ascii="Arial" w:hAnsi="Arial" w:cs="Arial"/>
          <w:i w:val="0"/>
          <w:iCs w:val="0"/>
          <w:sz w:val="22"/>
          <w:szCs w:val="22"/>
          <w:u w:val="none"/>
        </w:rPr>
        <w:t>OTVARANJA</w:t>
      </w:r>
      <w:proofErr w:type="spellEnd"/>
      <w:r>
        <w:rPr>
          <w:rFonts w:ascii="Arial" w:hAnsi="Arial" w:cs="Arial"/>
          <w:i w:val="0"/>
          <w:iCs w:val="0"/>
          <w:sz w:val="22"/>
          <w:szCs w:val="22"/>
          <w:u w:val="none"/>
        </w:rPr>
        <w:t xml:space="preserve"> PONUDA</w:t>
      </w:r>
    </w:p>
    <w:p w14:paraId="72C4FEDE" w14:textId="77777777" w:rsidR="00E12FB3" w:rsidRDefault="00E12FB3" w:rsidP="00E12FB3">
      <w:pPr>
        <w:pStyle w:val="ListParagraph"/>
        <w:tabs>
          <w:tab w:val="left" w:pos="1950"/>
        </w:tabs>
        <w:jc w:val="both"/>
        <w:rPr>
          <w:rFonts w:ascii="Arial" w:hAnsi="Arial" w:cs="Arial"/>
          <w:color w:val="000000"/>
          <w:shd w:val="clear" w:color="auto" w:fill="FFFF00"/>
        </w:rPr>
      </w:pPr>
    </w:p>
    <w:p w14:paraId="0A72707B" w14:textId="77777777" w:rsidR="00E12FB3" w:rsidRDefault="00E12FB3" w:rsidP="00E12FB3">
      <w:pPr>
        <w:pStyle w:val="ListParagraph"/>
        <w:tabs>
          <w:tab w:val="left" w:pos="1950"/>
        </w:tabs>
        <w:ind w:left="0"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Ovlašćuje se </w:t>
      </w:r>
      <w:r>
        <w:rPr>
          <w:rFonts w:ascii="Arial" w:hAnsi="Arial" w:cs="Arial"/>
          <w:color w:val="000000"/>
          <w:u w:val="single"/>
        </w:rPr>
        <w:t xml:space="preserve">  (</w:t>
      </w:r>
      <w:r>
        <w:rPr>
          <w:rFonts w:ascii="Arial" w:hAnsi="Arial" w:cs="Arial"/>
          <w:i/>
          <w:iCs/>
          <w:color w:val="000000"/>
          <w:u w:val="single"/>
        </w:rPr>
        <w:t>ime i prezime i broj lične karte ili druge identifikacione isprave</w:t>
      </w:r>
      <w:r>
        <w:rPr>
          <w:rFonts w:ascii="Arial" w:hAnsi="Arial" w:cs="Arial"/>
          <w:color w:val="000000"/>
          <w:u w:val="single"/>
        </w:rPr>
        <w:t xml:space="preserve">)  </w:t>
      </w:r>
      <w:r>
        <w:rPr>
          <w:rFonts w:ascii="Arial" w:hAnsi="Arial" w:cs="Arial"/>
          <w:color w:val="000000"/>
        </w:rPr>
        <w:t xml:space="preserve"> da, u ime  </w:t>
      </w:r>
    </w:p>
    <w:p w14:paraId="6351CC77" w14:textId="77777777" w:rsidR="00E12FB3" w:rsidRDefault="00E12FB3" w:rsidP="00E12FB3">
      <w:pPr>
        <w:pStyle w:val="ListParagraph"/>
        <w:tabs>
          <w:tab w:val="left" w:pos="1950"/>
        </w:tabs>
        <w:ind w:left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u w:val="single"/>
        </w:rPr>
        <w:t xml:space="preserve">   (</w:t>
      </w:r>
      <w:r>
        <w:rPr>
          <w:rFonts w:ascii="Arial" w:hAnsi="Arial" w:cs="Arial"/>
          <w:i/>
          <w:iCs/>
          <w:color w:val="000000"/>
          <w:u w:val="single"/>
        </w:rPr>
        <w:t>naziv ponuđača</w:t>
      </w:r>
      <w:r>
        <w:rPr>
          <w:rFonts w:ascii="Arial" w:hAnsi="Arial" w:cs="Arial"/>
          <w:color w:val="000000"/>
          <w:u w:val="single"/>
        </w:rPr>
        <w:t>)</w:t>
      </w:r>
      <w:r>
        <w:rPr>
          <w:rFonts w:ascii="Arial" w:hAnsi="Arial" w:cs="Arial"/>
          <w:i/>
          <w:iCs/>
          <w:color w:val="000000"/>
          <w:u w:val="single"/>
        </w:rPr>
        <w:t xml:space="preserve"> </w:t>
      </w:r>
      <w:r>
        <w:rPr>
          <w:rFonts w:ascii="Arial" w:hAnsi="Arial" w:cs="Arial"/>
          <w:color w:val="000000"/>
        </w:rPr>
        <w:t xml:space="preserve">, kao ponuđača, prisustvuje javnom otvaranju ponuda po Zahtjevu za dostavljenje ponuda </w:t>
      </w:r>
      <w:r>
        <w:rPr>
          <w:rFonts w:ascii="Arial" w:hAnsi="Arial" w:cs="Arial"/>
          <w:i/>
          <w:iCs/>
          <w:color w:val="000000"/>
          <w:u w:val="single"/>
        </w:rPr>
        <w:t xml:space="preserve">    </w:t>
      </w:r>
      <w:r>
        <w:rPr>
          <w:rFonts w:ascii="Arial" w:hAnsi="Arial" w:cs="Arial"/>
          <w:color w:val="000000"/>
          <w:u w:val="single"/>
        </w:rPr>
        <w:t>(</w:t>
      </w:r>
      <w:r>
        <w:rPr>
          <w:rFonts w:ascii="Arial" w:hAnsi="Arial" w:cs="Arial"/>
          <w:i/>
          <w:iCs/>
          <w:color w:val="000000"/>
          <w:u w:val="single"/>
        </w:rPr>
        <w:t>naziv naručioca</w:t>
      </w:r>
      <w:r>
        <w:rPr>
          <w:rFonts w:ascii="Arial" w:hAnsi="Arial" w:cs="Arial"/>
          <w:color w:val="000000"/>
          <w:u w:val="single"/>
        </w:rPr>
        <w:t>)</w:t>
      </w:r>
      <w:r>
        <w:rPr>
          <w:rFonts w:ascii="Arial" w:hAnsi="Arial" w:cs="Arial"/>
          <w:i/>
          <w:iCs/>
          <w:color w:val="000000"/>
          <w:u w:val="single"/>
        </w:rPr>
        <w:t xml:space="preserve">   </w:t>
      </w:r>
      <w:r>
        <w:rPr>
          <w:rFonts w:ascii="Arial" w:hAnsi="Arial" w:cs="Arial"/>
          <w:color w:val="000000"/>
        </w:rPr>
        <w:t xml:space="preserve"> broj _____ od ________. godine, za nabavku </w:t>
      </w:r>
      <w:r>
        <w:rPr>
          <w:rFonts w:ascii="Arial" w:hAnsi="Arial" w:cs="Arial"/>
          <w:i/>
          <w:iCs/>
          <w:color w:val="000000"/>
          <w:u w:val="single"/>
        </w:rPr>
        <w:t xml:space="preserve">      </w:t>
      </w:r>
      <w:r>
        <w:rPr>
          <w:rFonts w:ascii="Arial" w:hAnsi="Arial" w:cs="Arial"/>
          <w:color w:val="000000"/>
          <w:u w:val="single"/>
        </w:rPr>
        <w:t>(</w:t>
      </w:r>
      <w:r>
        <w:rPr>
          <w:rFonts w:ascii="Arial" w:hAnsi="Arial" w:cs="Arial"/>
          <w:i/>
          <w:iCs/>
          <w:color w:val="000000"/>
          <w:u w:val="single"/>
        </w:rPr>
        <w:t>opis predmeta nabavke</w:t>
      </w:r>
      <w:r>
        <w:rPr>
          <w:rFonts w:ascii="Arial" w:hAnsi="Arial" w:cs="Arial"/>
          <w:color w:val="000000"/>
          <w:u w:val="single"/>
        </w:rPr>
        <w:t>)</w:t>
      </w:r>
      <w:r>
        <w:rPr>
          <w:rFonts w:ascii="Arial" w:hAnsi="Arial" w:cs="Arial"/>
          <w:i/>
          <w:iCs/>
          <w:color w:val="000000"/>
          <w:u w:val="single"/>
        </w:rPr>
        <w:t xml:space="preserve">  </w:t>
      </w:r>
      <w:r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color w:val="000000"/>
        </w:rPr>
        <w:t>i da zastupa interese ovog ponuđača u postupku javnog otvaranja ponuda.</w:t>
      </w:r>
    </w:p>
    <w:p w14:paraId="541DCA65" w14:textId="77777777" w:rsidR="00E12FB3" w:rsidRDefault="00E12FB3" w:rsidP="00E12FB3">
      <w:pPr>
        <w:pStyle w:val="ListParagraph"/>
        <w:tabs>
          <w:tab w:val="left" w:pos="1950"/>
        </w:tabs>
        <w:ind w:left="0"/>
        <w:jc w:val="both"/>
        <w:rPr>
          <w:rFonts w:ascii="Arial" w:hAnsi="Arial" w:cs="Arial"/>
        </w:rPr>
      </w:pPr>
    </w:p>
    <w:p w14:paraId="15EA6461" w14:textId="77777777" w:rsidR="00E12FB3" w:rsidRDefault="00E12FB3" w:rsidP="00E12FB3">
      <w:pPr>
        <w:pStyle w:val="ListParagraph"/>
        <w:tabs>
          <w:tab w:val="left" w:pos="1950"/>
        </w:tabs>
        <w:ind w:left="0"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                         </w:t>
      </w:r>
    </w:p>
    <w:p w14:paraId="5C198EFD" w14:textId="77777777" w:rsidR="00E12FB3" w:rsidRDefault="00E12FB3" w:rsidP="00E12FB3">
      <w:pPr>
        <w:pStyle w:val="ListParagraph"/>
        <w:tabs>
          <w:tab w:val="left" w:pos="1950"/>
        </w:tabs>
        <w:ind w:left="0" w:firstLine="567"/>
        <w:jc w:val="both"/>
        <w:rPr>
          <w:rFonts w:ascii="Arial" w:hAnsi="Arial" w:cs="Arial"/>
          <w:color w:val="000000"/>
        </w:rPr>
      </w:pPr>
    </w:p>
    <w:p w14:paraId="5B8F7120" w14:textId="77777777" w:rsidR="00E12FB3" w:rsidRDefault="00E12FB3" w:rsidP="00E12FB3">
      <w:pPr>
        <w:tabs>
          <w:tab w:val="left" w:pos="1950"/>
        </w:tabs>
        <w:spacing w:after="0" w:line="240" w:lineRule="auto"/>
        <w:ind w:right="140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</w:t>
      </w:r>
      <w:proofErr w:type="spellStart"/>
      <w:r>
        <w:rPr>
          <w:rFonts w:ascii="Arial" w:hAnsi="Arial" w:cs="Arial"/>
          <w:b/>
          <w:bCs/>
        </w:rPr>
        <w:t>Ovlašćeno</w:t>
      </w:r>
      <w:proofErr w:type="spellEnd"/>
      <w:r>
        <w:rPr>
          <w:rFonts w:ascii="Arial" w:hAnsi="Arial" w:cs="Arial"/>
          <w:b/>
          <w:bCs/>
        </w:rPr>
        <w:t xml:space="preserve"> lice </w:t>
      </w:r>
      <w:proofErr w:type="spellStart"/>
      <w:r>
        <w:rPr>
          <w:rFonts w:ascii="Arial" w:hAnsi="Arial" w:cs="Arial"/>
          <w:b/>
          <w:bCs/>
        </w:rPr>
        <w:t>ponuđača</w:t>
      </w:r>
      <w:proofErr w:type="spellEnd"/>
    </w:p>
    <w:p w14:paraId="28F3C413" w14:textId="77777777" w:rsidR="00E12FB3" w:rsidRDefault="00E12FB3" w:rsidP="00E12FB3">
      <w:pPr>
        <w:tabs>
          <w:tab w:val="left" w:pos="1950"/>
        </w:tabs>
        <w:spacing w:after="0" w:line="240" w:lineRule="auto"/>
        <w:jc w:val="right"/>
        <w:rPr>
          <w:rFonts w:ascii="Arial" w:hAnsi="Arial" w:cs="Arial"/>
          <w:b/>
          <w:bCs/>
        </w:rPr>
      </w:pPr>
    </w:p>
    <w:p w14:paraId="2AB5D283" w14:textId="77777777" w:rsidR="00E12FB3" w:rsidRDefault="00E12FB3" w:rsidP="00E12FB3">
      <w:pPr>
        <w:tabs>
          <w:tab w:val="left" w:pos="1950"/>
        </w:tabs>
        <w:spacing w:after="0" w:line="240" w:lineRule="auto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_______________________</w:t>
      </w:r>
    </w:p>
    <w:p w14:paraId="1C59BB9E" w14:textId="77777777" w:rsidR="00E12FB3" w:rsidRDefault="00E12FB3" w:rsidP="00E12FB3">
      <w:pPr>
        <w:spacing w:after="0" w:line="240" w:lineRule="auto"/>
        <w:ind w:right="336" w:firstLine="567"/>
        <w:jc w:val="right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ime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prezime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funkcija</w:t>
      </w:r>
      <w:proofErr w:type="spellEnd"/>
      <w:r>
        <w:rPr>
          <w:rFonts w:ascii="Arial" w:hAnsi="Arial" w:cs="Arial"/>
        </w:rPr>
        <w:t>)</w:t>
      </w:r>
    </w:p>
    <w:p w14:paraId="397F4F93" w14:textId="77777777" w:rsidR="00E12FB3" w:rsidRDefault="00E12FB3" w:rsidP="00E12FB3">
      <w:pPr>
        <w:spacing w:after="0" w:line="240" w:lineRule="auto"/>
        <w:ind w:firstLine="567"/>
        <w:jc w:val="right"/>
        <w:rPr>
          <w:rFonts w:ascii="Arial" w:hAnsi="Arial" w:cs="Arial"/>
        </w:rPr>
      </w:pPr>
    </w:p>
    <w:p w14:paraId="641C9690" w14:textId="77777777" w:rsidR="00E12FB3" w:rsidRDefault="00E12FB3" w:rsidP="00E12FB3">
      <w:pPr>
        <w:spacing w:after="0" w:line="240" w:lineRule="auto"/>
        <w:ind w:firstLine="567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</w:p>
    <w:p w14:paraId="37C8FC30" w14:textId="77777777" w:rsidR="00E12FB3" w:rsidRDefault="00E12FB3" w:rsidP="00E12FB3">
      <w:pPr>
        <w:spacing w:after="0" w:line="240" w:lineRule="auto"/>
        <w:ind w:right="588"/>
        <w:jc w:val="right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svojeručni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potpis</w:t>
      </w:r>
      <w:proofErr w:type="spellEnd"/>
      <w:r>
        <w:rPr>
          <w:rFonts w:ascii="Arial" w:hAnsi="Arial" w:cs="Arial"/>
        </w:rPr>
        <w:t>)</w:t>
      </w:r>
    </w:p>
    <w:p w14:paraId="347F8A2A" w14:textId="77777777" w:rsidR="00E12FB3" w:rsidRDefault="00E12FB3" w:rsidP="00E12FB3">
      <w:pPr>
        <w:pStyle w:val="ListParagraph"/>
        <w:tabs>
          <w:tab w:val="left" w:pos="1950"/>
        </w:tabs>
        <w:ind w:left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M.P.</w:t>
      </w:r>
    </w:p>
    <w:p w14:paraId="1BE44719" w14:textId="77777777" w:rsidR="00E12FB3" w:rsidRDefault="00E12FB3" w:rsidP="00E12FB3">
      <w:pPr>
        <w:pStyle w:val="ListParagraph"/>
        <w:tabs>
          <w:tab w:val="left" w:pos="1950"/>
        </w:tabs>
        <w:ind w:left="0" w:firstLine="567"/>
        <w:jc w:val="both"/>
        <w:rPr>
          <w:rFonts w:ascii="Arial" w:hAnsi="Arial" w:cs="Arial"/>
          <w:color w:val="000000"/>
          <w:shd w:val="clear" w:color="auto" w:fill="FFFF00"/>
        </w:rPr>
      </w:pPr>
    </w:p>
    <w:p w14:paraId="1F885BC2" w14:textId="77777777" w:rsidR="00E12FB3" w:rsidRDefault="00E12FB3" w:rsidP="00E12FB3">
      <w:pPr>
        <w:pStyle w:val="ListParagraph"/>
        <w:tabs>
          <w:tab w:val="left" w:pos="1950"/>
        </w:tabs>
        <w:ind w:left="0"/>
        <w:jc w:val="both"/>
        <w:rPr>
          <w:rFonts w:ascii="Arial" w:hAnsi="Arial" w:cs="Arial"/>
          <w:b/>
          <w:bCs/>
          <w:color w:val="000000"/>
          <w:shd w:val="clear" w:color="auto" w:fill="FFFF00"/>
        </w:rPr>
      </w:pPr>
    </w:p>
    <w:p w14:paraId="4D34D481" w14:textId="77777777" w:rsidR="00E12FB3" w:rsidRDefault="00E12FB3" w:rsidP="00E12FB3">
      <w:pPr>
        <w:pStyle w:val="ListParagraph"/>
        <w:tabs>
          <w:tab w:val="left" w:pos="1950"/>
        </w:tabs>
        <w:ind w:left="0"/>
        <w:jc w:val="both"/>
        <w:rPr>
          <w:rFonts w:ascii="Arial" w:hAnsi="Arial" w:cs="Arial"/>
          <w:b/>
          <w:bCs/>
          <w:color w:val="000000"/>
          <w:shd w:val="clear" w:color="auto" w:fill="FFFF00"/>
        </w:rPr>
      </w:pPr>
    </w:p>
    <w:p w14:paraId="7EC92716" w14:textId="77777777" w:rsidR="00E12FB3" w:rsidRDefault="00E12FB3" w:rsidP="00E12FB3">
      <w:pPr>
        <w:pStyle w:val="ListParagraph"/>
        <w:tabs>
          <w:tab w:val="left" w:pos="1950"/>
        </w:tabs>
        <w:ind w:left="0"/>
        <w:jc w:val="both"/>
        <w:rPr>
          <w:rFonts w:ascii="Arial" w:hAnsi="Arial" w:cs="Arial"/>
          <w:b/>
          <w:bCs/>
          <w:color w:val="000000"/>
          <w:shd w:val="clear" w:color="auto" w:fill="FFFF00"/>
        </w:rPr>
      </w:pPr>
    </w:p>
    <w:p w14:paraId="05ED691D" w14:textId="77777777" w:rsidR="00E12FB3" w:rsidRDefault="00E12FB3" w:rsidP="00E12FB3">
      <w:pPr>
        <w:pStyle w:val="ListParagraph"/>
        <w:tabs>
          <w:tab w:val="left" w:pos="1950"/>
        </w:tabs>
        <w:ind w:left="0"/>
        <w:jc w:val="both"/>
        <w:rPr>
          <w:rFonts w:ascii="Arial" w:hAnsi="Arial" w:cs="Arial"/>
          <w:b/>
          <w:bCs/>
          <w:color w:val="000000"/>
          <w:shd w:val="clear" w:color="auto" w:fill="FFFF00"/>
        </w:rPr>
      </w:pPr>
    </w:p>
    <w:p w14:paraId="7FE62338" w14:textId="77777777" w:rsidR="00E12FB3" w:rsidRDefault="00E12FB3" w:rsidP="00E12FB3">
      <w:pPr>
        <w:pStyle w:val="ListParagraph"/>
        <w:tabs>
          <w:tab w:val="left" w:pos="1950"/>
        </w:tabs>
        <w:ind w:left="0"/>
        <w:jc w:val="both"/>
        <w:rPr>
          <w:rFonts w:ascii="Arial" w:hAnsi="Arial" w:cs="Arial"/>
          <w:b/>
          <w:bCs/>
          <w:color w:val="000000"/>
          <w:shd w:val="clear" w:color="auto" w:fill="FFFF00"/>
        </w:rPr>
      </w:pPr>
    </w:p>
    <w:p w14:paraId="3AE2298F" w14:textId="77777777" w:rsidR="00E12FB3" w:rsidRDefault="00E12FB3" w:rsidP="00E12FB3">
      <w:pPr>
        <w:pStyle w:val="ListParagraph"/>
        <w:tabs>
          <w:tab w:val="left" w:pos="1950"/>
        </w:tabs>
        <w:ind w:left="0"/>
        <w:jc w:val="both"/>
        <w:rPr>
          <w:rFonts w:ascii="Arial" w:hAnsi="Arial" w:cs="Arial"/>
          <w:b/>
          <w:bCs/>
          <w:color w:val="000000"/>
          <w:shd w:val="clear" w:color="auto" w:fill="FFFF00"/>
        </w:rPr>
      </w:pPr>
    </w:p>
    <w:p w14:paraId="11612380" w14:textId="77777777" w:rsidR="00E12FB3" w:rsidRDefault="00E12FB3" w:rsidP="00E12FB3">
      <w:pPr>
        <w:pStyle w:val="ListParagraph"/>
        <w:shd w:val="clear" w:color="auto" w:fill="FFFFFF"/>
        <w:tabs>
          <w:tab w:val="left" w:pos="1950"/>
        </w:tabs>
        <w:ind w:left="0"/>
        <w:jc w:val="both"/>
      </w:pPr>
      <w:r>
        <w:rPr>
          <w:rFonts w:ascii="Arial" w:hAnsi="Arial" w:cs="Arial"/>
          <w:i/>
          <w:iCs/>
          <w:color w:val="000000"/>
        </w:rPr>
        <w:t>Napomena: Ovlašćenje se predaje Komisiji za otvaranje i vrednovanje ponuda naručioca neposredno prije početka javnog otvaranja ponuda.</w:t>
      </w:r>
    </w:p>
    <w:p w14:paraId="569BA317" w14:textId="77777777" w:rsidR="00E12FB3" w:rsidRPr="00F93E3A" w:rsidRDefault="00E12FB3"/>
    <w:sectPr w:rsidR="00E12FB3" w:rsidRPr="00F93E3A" w:rsidSect="0057795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634" w:right="1411" w:bottom="1411" w:left="1411" w:header="706" w:footer="706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31C3C" w14:textId="77777777" w:rsidR="002D40B2" w:rsidRDefault="002D40B2">
      <w:pPr>
        <w:spacing w:after="0" w:line="240" w:lineRule="auto"/>
      </w:pPr>
      <w:r>
        <w:separator/>
      </w:r>
    </w:p>
  </w:endnote>
  <w:endnote w:type="continuationSeparator" w:id="0">
    <w:p w14:paraId="469FB55F" w14:textId="77777777" w:rsidR="002D40B2" w:rsidRDefault="002D4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0E6CE" w14:textId="77777777" w:rsidR="00954DE4" w:rsidRDefault="00954D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551D2" w14:textId="77777777" w:rsidR="00EE28AA" w:rsidRDefault="00EE28AA">
    <w:pPr>
      <w:pStyle w:val="Footer"/>
      <w:jc w:val="right"/>
    </w:pPr>
    <w:proofErr w:type="spellStart"/>
    <w:r>
      <w:t>strana</w:t>
    </w:r>
    <w:proofErr w:type="spellEnd"/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D24D47">
      <w:rPr>
        <w:noProof/>
      </w:rPr>
      <w:t>8</w:t>
    </w:r>
    <w:r>
      <w:fldChar w:fldCharType="end"/>
    </w:r>
    <w:r>
      <w:t xml:space="preserve"> </w:t>
    </w:r>
    <w:proofErr w:type="spellStart"/>
    <w:r>
      <w:t>od</w:t>
    </w:r>
    <w:proofErr w:type="spellEnd"/>
    <w:r>
      <w:t xml:space="preserve"> </w:t>
    </w:r>
    <w:r>
      <w:fldChar w:fldCharType="begin"/>
    </w:r>
    <w:r>
      <w:instrText xml:space="preserve"> NUMPAGES \*Arabic </w:instrText>
    </w:r>
    <w:r>
      <w:fldChar w:fldCharType="separate"/>
    </w:r>
    <w:r w:rsidR="00D24D47">
      <w:rPr>
        <w:noProof/>
      </w:rPr>
      <w:t>23</w:t>
    </w:r>
    <w:r>
      <w:rPr>
        <w:noProof/>
      </w:rPr>
      <w:fldChar w:fldCharType="end"/>
    </w:r>
  </w:p>
  <w:p w14:paraId="2A10CE44" w14:textId="77777777" w:rsidR="00EE28AA" w:rsidRDefault="00EE28AA">
    <w:pPr>
      <w:pStyle w:val="Footer"/>
      <w:jc w:val="center"/>
    </w:pPr>
  </w:p>
  <w:p w14:paraId="61C5CC89" w14:textId="77777777" w:rsidR="00EE28AA" w:rsidRDefault="00EE28A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DAD7A" w14:textId="77777777" w:rsidR="00954DE4" w:rsidRDefault="00954DE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7B77B" w14:textId="77777777" w:rsidR="00EE28AA" w:rsidRDefault="00EE28AA"/>
  <w:p w14:paraId="79D6B9C7" w14:textId="77777777" w:rsidR="00EE28AA" w:rsidRDefault="00EE28AA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6394D" w14:textId="77777777" w:rsidR="00EE28AA" w:rsidRDefault="00EE28AA">
    <w:pPr>
      <w:pStyle w:val="Footer"/>
      <w:jc w:val="right"/>
    </w:pPr>
    <w:proofErr w:type="spellStart"/>
    <w:r>
      <w:t>strana</w:t>
    </w:r>
    <w:proofErr w:type="spellEnd"/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D24D47">
      <w:rPr>
        <w:noProof/>
      </w:rPr>
      <w:t>15</w:t>
    </w:r>
    <w:r>
      <w:fldChar w:fldCharType="end"/>
    </w:r>
    <w:r>
      <w:t xml:space="preserve"> </w:t>
    </w:r>
    <w:proofErr w:type="spellStart"/>
    <w:r>
      <w:t>od</w:t>
    </w:r>
    <w:proofErr w:type="spellEnd"/>
    <w:r>
      <w:t xml:space="preserve"> </w:t>
    </w:r>
    <w:r>
      <w:fldChar w:fldCharType="begin"/>
    </w:r>
    <w:r>
      <w:instrText xml:space="preserve"> NUMPAGES \*Arabic </w:instrText>
    </w:r>
    <w:r>
      <w:fldChar w:fldCharType="separate"/>
    </w:r>
    <w:r w:rsidR="00D24D47">
      <w:rPr>
        <w:noProof/>
      </w:rPr>
      <w:t>23</w:t>
    </w:r>
    <w:r>
      <w:rPr>
        <w:noProof/>
      </w:rPr>
      <w:fldChar w:fldCharType="end"/>
    </w:r>
  </w:p>
  <w:p w14:paraId="42D102DC" w14:textId="77777777" w:rsidR="00EE28AA" w:rsidRDefault="00EE28AA">
    <w:pPr>
      <w:pStyle w:val="Footer"/>
      <w:jc w:val="center"/>
    </w:pPr>
  </w:p>
  <w:p w14:paraId="67677B20" w14:textId="77777777" w:rsidR="00EE28AA" w:rsidRDefault="00EE28AA"/>
  <w:p w14:paraId="07EB663A" w14:textId="77777777" w:rsidR="00EE28AA" w:rsidRDefault="00EE28AA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B4FC9" w14:textId="77777777" w:rsidR="00EE28AA" w:rsidRDefault="00EE28AA"/>
  <w:p w14:paraId="55107CE1" w14:textId="77777777" w:rsidR="00EE28AA" w:rsidRDefault="00EE28AA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45267" w14:textId="77777777" w:rsidR="00EE28AA" w:rsidRDefault="00EE28AA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49154" w14:textId="77777777" w:rsidR="00EE28AA" w:rsidRDefault="00EE28AA">
    <w:pPr>
      <w:pStyle w:val="Footer"/>
      <w:jc w:val="right"/>
    </w:pPr>
    <w:proofErr w:type="spellStart"/>
    <w:r>
      <w:t>strana</w:t>
    </w:r>
    <w:proofErr w:type="spellEnd"/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D24D47">
      <w:rPr>
        <w:noProof/>
      </w:rPr>
      <w:t>23</w:t>
    </w:r>
    <w:r>
      <w:fldChar w:fldCharType="end"/>
    </w:r>
    <w:r>
      <w:t xml:space="preserve"> </w:t>
    </w:r>
    <w:proofErr w:type="spellStart"/>
    <w:r>
      <w:t>od</w:t>
    </w:r>
    <w:proofErr w:type="spellEnd"/>
    <w:r>
      <w:t xml:space="preserve"> </w:t>
    </w:r>
    <w:r>
      <w:fldChar w:fldCharType="begin"/>
    </w:r>
    <w:r>
      <w:instrText xml:space="preserve"> NUMPAGES \*Arabic </w:instrText>
    </w:r>
    <w:r>
      <w:fldChar w:fldCharType="separate"/>
    </w:r>
    <w:r w:rsidR="00D24D47">
      <w:rPr>
        <w:noProof/>
      </w:rPr>
      <w:t>23</w:t>
    </w:r>
    <w:r>
      <w:rPr>
        <w:noProof/>
      </w:rPr>
      <w:fldChar w:fldCharType="end"/>
    </w:r>
  </w:p>
  <w:p w14:paraId="7597F710" w14:textId="77777777" w:rsidR="00EE28AA" w:rsidRDefault="00EE28AA">
    <w:pPr>
      <w:pStyle w:val="Footer"/>
      <w:jc w:val="center"/>
    </w:pPr>
  </w:p>
  <w:p w14:paraId="61EE1FD0" w14:textId="77777777" w:rsidR="00EE28AA" w:rsidRDefault="00EE28AA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4B942" w14:textId="77777777" w:rsidR="00EE28AA" w:rsidRDefault="00EE28A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60505" w14:textId="77777777" w:rsidR="002D40B2" w:rsidRDefault="002D40B2">
      <w:pPr>
        <w:spacing w:after="0" w:line="240" w:lineRule="auto"/>
      </w:pPr>
      <w:r>
        <w:separator/>
      </w:r>
    </w:p>
  </w:footnote>
  <w:footnote w:type="continuationSeparator" w:id="0">
    <w:p w14:paraId="18787977" w14:textId="77777777" w:rsidR="002D40B2" w:rsidRDefault="002D40B2">
      <w:pPr>
        <w:spacing w:after="0" w:line="240" w:lineRule="auto"/>
      </w:pPr>
      <w:r>
        <w:continuationSeparator/>
      </w:r>
    </w:p>
  </w:footnote>
  <w:footnote w:id="1">
    <w:p w14:paraId="3A0BB8B9" w14:textId="77777777" w:rsidR="00EE28AA" w:rsidRDefault="00EE28AA" w:rsidP="00816867">
      <w:pPr>
        <w:pStyle w:val="FootnoteText"/>
        <w:rPr>
          <w:rFonts w:cs="Times New Roman"/>
        </w:rPr>
      </w:pPr>
      <w:r>
        <w:rPr>
          <w:rStyle w:val="FootnoteCharacters"/>
          <w:rFonts w:ascii="Times New Roman" w:hAnsi="Times New Roman"/>
        </w:rPr>
        <w:footnoteRef/>
      </w:r>
      <w:r>
        <w:rPr>
          <w:rFonts w:ascii="Times New Roman" w:hAnsi="Times New Roman" w:cs="Times New Roman"/>
          <w:sz w:val="16"/>
          <w:szCs w:val="16"/>
        </w:rPr>
        <w:tab/>
        <w:t xml:space="preserve"> Ili nacionalni identifikacioni broj prema zemlji sjedišta ponuđača</w:t>
      </w:r>
    </w:p>
    <w:p w14:paraId="6EBA5829" w14:textId="77777777" w:rsidR="00EE28AA" w:rsidRDefault="00EE28AA" w:rsidP="00816867">
      <w:pPr>
        <w:pStyle w:val="FootnoteText"/>
      </w:pPr>
    </w:p>
  </w:footnote>
  <w:footnote w:id="2">
    <w:p w14:paraId="7DD51D9E" w14:textId="77777777" w:rsidR="00EE28AA" w:rsidRDefault="00EE28AA" w:rsidP="00816867">
      <w:pPr>
        <w:pStyle w:val="FootnoteText"/>
        <w:jc w:val="both"/>
        <w:rPr>
          <w:rFonts w:cs="Times New Roman"/>
        </w:rPr>
      </w:pPr>
      <w:r>
        <w:rPr>
          <w:rStyle w:val="FootnoteCharacters"/>
          <w:rFonts w:ascii="Times New Roman" w:hAnsi="Times New Roman"/>
        </w:rPr>
        <w:footnoteRef/>
      </w:r>
      <w:r>
        <w:rPr>
          <w:rFonts w:ascii="Times New Roman" w:hAnsi="Times New Roman" w:cs="Times New Roman"/>
          <w:sz w:val="16"/>
          <w:szCs w:val="16"/>
        </w:rPr>
        <w:tab/>
        <w:t xml:space="preserve"> </w:t>
      </w:r>
      <w:r>
        <w:rPr>
          <w:rFonts w:ascii="Times New Roman" w:hAnsi="Times New Roman" w:cs="Times New Roman"/>
          <w:sz w:val="16"/>
          <w:szCs w:val="16"/>
        </w:rPr>
        <w:t>Tabelu “</w:t>
      </w:r>
      <w:r>
        <w:rPr>
          <w:rFonts w:ascii="Times New Roman" w:hAnsi="Times New Roman" w:cs="Times New Roman"/>
          <w:sz w:val="16"/>
          <w:szCs w:val="16"/>
          <w:lang w:val="sr-Latn-CS"/>
        </w:rPr>
        <w:t>Podaci o podugovaraču /podizvođača u okviru samostalne ponude</w:t>
      </w:r>
      <w:r>
        <w:rPr>
          <w:rFonts w:ascii="Times New Roman" w:hAnsi="Times New Roman" w:cs="Times New Roman"/>
          <w:sz w:val="16"/>
          <w:szCs w:val="16"/>
          <w:lang w:val="ru-RU"/>
        </w:rPr>
        <w:t>“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  <w:lang w:val="sr-Latn-CS"/>
        </w:rPr>
        <w:t xml:space="preserve">popunjavaju samo oni ponuđači koji ponudu podnose sa  podugovaračem/podizvođačem, a ukoliko ima veći broj podugovarača/podizvođača, potrebno je tabelu kopirati u dovoljnom broju primjeraka, da se popuni i dostavi za svakog </w:t>
      </w:r>
      <w:r>
        <w:rPr>
          <w:rFonts w:ascii="Times New Roman" w:hAnsi="Times New Roman" w:cs="Times New Roman"/>
          <w:color w:val="000000"/>
          <w:sz w:val="16"/>
          <w:szCs w:val="16"/>
          <w:lang w:val="sr-Latn-CS"/>
        </w:rPr>
        <w:t>podugovarača</w:t>
      </w:r>
      <w:r>
        <w:rPr>
          <w:rFonts w:ascii="Times New Roman" w:hAnsi="Times New Roman" w:cs="Times New Roman"/>
          <w:sz w:val="16"/>
          <w:szCs w:val="16"/>
          <w:lang w:val="sr-Latn-CS"/>
        </w:rPr>
        <w:t>/podizvođača.</w:t>
      </w:r>
    </w:p>
    <w:p w14:paraId="73DE38FF" w14:textId="77777777" w:rsidR="00EE28AA" w:rsidRDefault="00EE28AA" w:rsidP="00816867">
      <w:pPr>
        <w:pStyle w:val="FootnoteText"/>
        <w:jc w:val="both"/>
      </w:pPr>
    </w:p>
  </w:footnote>
  <w:footnote w:id="3">
    <w:p w14:paraId="2F3D7F8E" w14:textId="77777777" w:rsidR="00EE28AA" w:rsidRDefault="00EE28AA" w:rsidP="00816867">
      <w:pPr>
        <w:pStyle w:val="FootnoteText"/>
      </w:pPr>
      <w:r>
        <w:rPr>
          <w:rStyle w:val="FootnoteCharacters"/>
          <w:rFonts w:ascii="Times New Roman" w:hAnsi="Times New Roman"/>
        </w:rPr>
        <w:footnoteRef/>
      </w:r>
      <w:r>
        <w:rPr>
          <w:rFonts w:ascii="Times New Roman" w:hAnsi="Times New Roman" w:cs="Times New Roman"/>
          <w:sz w:val="16"/>
          <w:szCs w:val="16"/>
        </w:rPr>
        <w:tab/>
        <w:t xml:space="preserve"> Ili </w:t>
      </w:r>
      <w:r>
        <w:rPr>
          <w:rFonts w:ascii="Times New Roman" w:hAnsi="Times New Roman" w:cs="Times New Roman"/>
          <w:sz w:val="16"/>
          <w:szCs w:val="16"/>
        </w:rPr>
        <w:t>nacionalni identifikacioni broj prema zemlji sjedišta ponuđača</w:t>
      </w:r>
    </w:p>
  </w:footnote>
  <w:footnote w:id="4">
    <w:p w14:paraId="65533A3C" w14:textId="77777777" w:rsidR="00EE28AA" w:rsidRDefault="00EE28AA" w:rsidP="00816867">
      <w:pPr>
        <w:spacing w:after="0" w:line="240" w:lineRule="auto"/>
        <w:jc w:val="both"/>
      </w:pPr>
      <w:r>
        <w:rPr>
          <w:rStyle w:val="FootnoteCharacters"/>
          <w:rFonts w:ascii="Times New Roman" w:hAnsi="Times New Roman"/>
        </w:rPr>
        <w:footnoteRef/>
      </w:r>
      <w:r>
        <w:rPr>
          <w:rFonts w:ascii="Times New Roman" w:hAnsi="Times New Roman" w:cs="Times New Roman"/>
          <w:sz w:val="16"/>
          <w:szCs w:val="16"/>
        </w:rPr>
        <w:tab/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Tabelu </w:t>
      </w:r>
      <w:r>
        <w:rPr>
          <w:rFonts w:ascii="Times New Roman" w:hAnsi="Times New Roman" w:cs="Times New Roman"/>
          <w:sz w:val="16"/>
          <w:szCs w:val="16"/>
          <w:lang w:val="ru-RU"/>
        </w:rPr>
        <w:t>„</w:t>
      </w:r>
      <w:r>
        <w:rPr>
          <w:rFonts w:ascii="Times New Roman" w:hAnsi="Times New Roman" w:cs="Times New Roman"/>
          <w:sz w:val="16"/>
          <w:szCs w:val="16"/>
          <w:lang w:val="sr-Latn-CS"/>
        </w:rPr>
        <w:t>Podaci o podnosiocu zajedničke ponude</w:t>
      </w:r>
      <w:r>
        <w:rPr>
          <w:rFonts w:ascii="Times New Roman" w:hAnsi="Times New Roman" w:cs="Times New Roman"/>
          <w:sz w:val="16"/>
          <w:szCs w:val="16"/>
          <w:lang w:val="ru-RU"/>
        </w:rPr>
        <w:t>“</w:t>
      </w:r>
      <w:r>
        <w:rPr>
          <w:rFonts w:ascii="Times New Roman" w:hAnsi="Times New Roman" w:cs="Times New Roman"/>
          <w:sz w:val="16"/>
          <w:szCs w:val="16"/>
          <w:lang w:val="sr-Latn-CS"/>
        </w:rPr>
        <w:t xml:space="preserve"> popunjavaju samo oni ponuđači koji podnose zajedničku ponudu. Ponudač koji podnosi zajedničku ponudu dužan je popuniti i tabele „Podaci o nosiocu zajedničke ponude“ i „Podaci o članu zajedničke ponude“</w:t>
      </w:r>
    </w:p>
  </w:footnote>
  <w:footnote w:id="5">
    <w:p w14:paraId="44EDECDC" w14:textId="77777777" w:rsidR="00EE28AA" w:rsidRDefault="00EE28AA" w:rsidP="00816867">
      <w:pPr>
        <w:pStyle w:val="FootnoteText"/>
        <w:rPr>
          <w:rFonts w:cs="Times New Roman"/>
        </w:rPr>
      </w:pPr>
      <w:r>
        <w:rPr>
          <w:rStyle w:val="FootnoteCharacters"/>
          <w:rFonts w:ascii="Times New Roman" w:hAnsi="Times New Roman"/>
        </w:rPr>
        <w:footnoteRef/>
      </w:r>
      <w:r>
        <w:rPr>
          <w:rFonts w:ascii="Times New Roman" w:hAnsi="Times New Roman" w:cs="Times New Roman"/>
          <w:sz w:val="16"/>
          <w:szCs w:val="16"/>
        </w:rPr>
        <w:tab/>
        <w:t xml:space="preserve"> Ili </w:t>
      </w:r>
      <w:r>
        <w:rPr>
          <w:rFonts w:ascii="Times New Roman" w:hAnsi="Times New Roman" w:cs="Times New Roman"/>
          <w:sz w:val="16"/>
          <w:szCs w:val="16"/>
        </w:rPr>
        <w:t>nacionalni identifikacioni broj prema zemlji sjedišta ponuđača</w:t>
      </w:r>
    </w:p>
    <w:p w14:paraId="76A47E53" w14:textId="77777777" w:rsidR="00EE28AA" w:rsidRDefault="00EE28AA" w:rsidP="00816867">
      <w:pPr>
        <w:pStyle w:val="FootnoteText"/>
      </w:pPr>
    </w:p>
  </w:footnote>
  <w:footnote w:id="6">
    <w:p w14:paraId="1F8F1E28" w14:textId="77777777" w:rsidR="00EE28AA" w:rsidRDefault="00EE28AA" w:rsidP="00816867">
      <w:pPr>
        <w:pStyle w:val="FootnoteText"/>
        <w:rPr>
          <w:rFonts w:cs="Times New Roman"/>
        </w:rPr>
      </w:pPr>
      <w:r>
        <w:rPr>
          <w:rStyle w:val="FootnoteCharacters"/>
          <w:rFonts w:ascii="Times New Roman" w:hAnsi="Times New Roman"/>
        </w:rPr>
        <w:footnoteRef/>
      </w:r>
      <w:r>
        <w:tab/>
        <w:t xml:space="preserve"> </w:t>
      </w:r>
      <w:r>
        <w:rPr>
          <w:rFonts w:ascii="Times New Roman" w:hAnsi="Times New Roman" w:cs="Times New Roman"/>
          <w:sz w:val="16"/>
          <w:szCs w:val="16"/>
        </w:rPr>
        <w:t>Tabelu “</w:t>
      </w:r>
      <w:r>
        <w:rPr>
          <w:rFonts w:ascii="Times New Roman" w:hAnsi="Times New Roman" w:cs="Times New Roman"/>
          <w:sz w:val="16"/>
          <w:szCs w:val="16"/>
          <w:lang w:val="sr-Latn-CS"/>
        </w:rPr>
        <w:t xml:space="preserve">Podaci o članu zajedničke ponude“ kopirati u dovoljnom broju primjeraka, da se popuni i dostavi za svakog </w:t>
      </w:r>
      <w:r>
        <w:rPr>
          <w:rFonts w:ascii="Times New Roman" w:hAnsi="Times New Roman" w:cs="Times New Roman"/>
          <w:color w:val="000000"/>
          <w:sz w:val="16"/>
          <w:szCs w:val="16"/>
          <w:lang w:val="sr-Latn-CS"/>
        </w:rPr>
        <w:t>člana zajedničke ponude</w:t>
      </w:r>
    </w:p>
    <w:p w14:paraId="50849C81" w14:textId="77777777" w:rsidR="00EE28AA" w:rsidRDefault="00EE28AA" w:rsidP="00816867">
      <w:pPr>
        <w:pStyle w:val="FootnoteText"/>
      </w:pPr>
    </w:p>
  </w:footnote>
  <w:footnote w:id="7">
    <w:p w14:paraId="0A74CEA4" w14:textId="77777777" w:rsidR="00EE28AA" w:rsidRDefault="00EE28AA" w:rsidP="00816867">
      <w:pPr>
        <w:pStyle w:val="FootnoteText"/>
        <w:rPr>
          <w:rFonts w:cs="Times New Roman"/>
        </w:rPr>
      </w:pPr>
      <w:r>
        <w:rPr>
          <w:rStyle w:val="FootnoteCharacters"/>
          <w:rFonts w:ascii="Times New Roman" w:hAnsi="Times New Roman"/>
        </w:rPr>
        <w:footnoteRef/>
      </w:r>
      <w:r>
        <w:rPr>
          <w:rFonts w:ascii="Times New Roman" w:hAnsi="Times New Roman" w:cs="Times New Roman"/>
          <w:sz w:val="16"/>
          <w:szCs w:val="16"/>
        </w:rPr>
        <w:tab/>
        <w:t xml:space="preserve"> Ili </w:t>
      </w:r>
      <w:r>
        <w:rPr>
          <w:rFonts w:ascii="Times New Roman" w:hAnsi="Times New Roman" w:cs="Times New Roman"/>
          <w:sz w:val="16"/>
          <w:szCs w:val="16"/>
        </w:rPr>
        <w:t>nacionalni identifikacioni broj prema zemlji sjedišta ponuđača</w:t>
      </w:r>
    </w:p>
    <w:p w14:paraId="3E2831E2" w14:textId="77777777" w:rsidR="00EE28AA" w:rsidRDefault="00EE28AA" w:rsidP="00816867">
      <w:pPr>
        <w:pStyle w:val="FootnoteText"/>
      </w:pPr>
    </w:p>
  </w:footnote>
  <w:footnote w:id="8">
    <w:p w14:paraId="270E8FCF" w14:textId="77777777" w:rsidR="00EE28AA" w:rsidRDefault="00EE28AA" w:rsidP="00816867">
      <w:pPr>
        <w:pStyle w:val="FootnoteText"/>
        <w:jc w:val="both"/>
        <w:rPr>
          <w:rFonts w:cs="Times New Roman"/>
        </w:rPr>
      </w:pPr>
      <w:r>
        <w:rPr>
          <w:rStyle w:val="FootnoteCharacters"/>
          <w:rFonts w:ascii="Times New Roman" w:hAnsi="Times New Roman"/>
        </w:rPr>
        <w:footnoteRef/>
      </w:r>
      <w:r>
        <w:rPr>
          <w:rFonts w:ascii="Times New Roman" w:hAnsi="Times New Roman" w:cs="Times New Roman"/>
          <w:sz w:val="16"/>
          <w:szCs w:val="16"/>
        </w:rPr>
        <w:tab/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Tabelu </w:t>
      </w:r>
      <w:r>
        <w:rPr>
          <w:rFonts w:ascii="Times New Roman" w:hAnsi="Times New Roman" w:cs="Times New Roman"/>
          <w:sz w:val="16"/>
          <w:szCs w:val="16"/>
          <w:lang w:val="ru-RU"/>
        </w:rPr>
        <w:t>„</w:t>
      </w:r>
      <w:r>
        <w:rPr>
          <w:rFonts w:ascii="Times New Roman" w:hAnsi="Times New Roman" w:cs="Times New Roman"/>
          <w:sz w:val="16"/>
          <w:szCs w:val="16"/>
          <w:lang w:val="sr-Latn-CS"/>
        </w:rPr>
        <w:t xml:space="preserve"> Podaci o podugovaraču/podizvođaču u okviru zajedničke ponude</w:t>
      </w:r>
      <w:r>
        <w:rPr>
          <w:rFonts w:ascii="Times New Roman" w:hAnsi="Times New Roman" w:cs="Times New Roman"/>
          <w:sz w:val="16"/>
          <w:szCs w:val="16"/>
          <w:lang w:val="ru-RU"/>
        </w:rPr>
        <w:t>“</w:t>
      </w:r>
      <w:r>
        <w:rPr>
          <w:rFonts w:ascii="Times New Roman" w:hAnsi="Times New Roman" w:cs="Times New Roman"/>
          <w:sz w:val="16"/>
          <w:szCs w:val="16"/>
          <w:lang w:val="sr-Latn-CS"/>
        </w:rPr>
        <w:t xml:space="preserve"> popunjavaju samo oni ponuđači koji ponudu podnose zajednički  sa  podugovaračem/ podizvođačem, a ukoliko ima veći broj podugovarača/podizvođača, potrebno je tabelu kopirati u dovoljnom broju primjeraka, da se popuni i dostavi za svakog </w:t>
      </w:r>
      <w:r>
        <w:rPr>
          <w:rFonts w:ascii="Times New Roman" w:hAnsi="Times New Roman" w:cs="Times New Roman"/>
          <w:color w:val="000000"/>
          <w:sz w:val="16"/>
          <w:szCs w:val="16"/>
          <w:lang w:val="sr-Latn-CS"/>
        </w:rPr>
        <w:t>podugovarača</w:t>
      </w:r>
      <w:r>
        <w:rPr>
          <w:rFonts w:ascii="Times New Roman" w:hAnsi="Times New Roman" w:cs="Times New Roman"/>
          <w:sz w:val="16"/>
          <w:szCs w:val="16"/>
          <w:lang w:val="sr-Latn-CS"/>
        </w:rPr>
        <w:t>/podizođača.</w:t>
      </w:r>
    </w:p>
    <w:p w14:paraId="74AFB078" w14:textId="77777777" w:rsidR="00EE28AA" w:rsidRDefault="00EE28AA" w:rsidP="00816867">
      <w:pPr>
        <w:pStyle w:val="FootnoteText"/>
        <w:jc w:val="both"/>
      </w:pPr>
    </w:p>
  </w:footnote>
  <w:footnote w:id="9">
    <w:p w14:paraId="1311D53F" w14:textId="77777777" w:rsidR="00EE28AA" w:rsidRDefault="00EE28AA" w:rsidP="00816867">
      <w:pPr>
        <w:pStyle w:val="FootnoteText"/>
      </w:pPr>
      <w:r>
        <w:rPr>
          <w:rStyle w:val="FootnoteCharacters"/>
          <w:rFonts w:ascii="Times New Roman" w:hAnsi="Times New Roman"/>
        </w:rPr>
        <w:footnoteRef/>
      </w:r>
      <w:r>
        <w:rPr>
          <w:rFonts w:ascii="Times New Roman" w:hAnsi="Times New Roman" w:cs="Times New Roman"/>
          <w:sz w:val="16"/>
          <w:szCs w:val="16"/>
        </w:rPr>
        <w:tab/>
        <w:t xml:space="preserve"> Ili </w:t>
      </w:r>
      <w:r>
        <w:rPr>
          <w:rFonts w:ascii="Times New Roman" w:hAnsi="Times New Roman" w:cs="Times New Roman"/>
          <w:sz w:val="16"/>
          <w:szCs w:val="16"/>
        </w:rPr>
        <w:t>nacionalni identifikacioni broj prema zemlji sjedišta ponuđača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0E2A4" w14:textId="77777777" w:rsidR="00954DE4" w:rsidRDefault="00954D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4CAA4" w14:textId="77777777" w:rsidR="00EE28AA" w:rsidRDefault="00EE28AA">
    <w:pPr>
      <w:pStyle w:val="Header"/>
    </w:pPr>
  </w:p>
  <w:p w14:paraId="75AEE824" w14:textId="77777777" w:rsidR="00EE28AA" w:rsidRDefault="00EE28A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D0833" w14:textId="77777777" w:rsidR="00954DE4" w:rsidRDefault="00954DE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B66C0" w14:textId="77777777" w:rsidR="00EE28AA" w:rsidRDefault="00EE28AA"/>
  <w:p w14:paraId="2D718C53" w14:textId="77777777" w:rsidR="00EE28AA" w:rsidRDefault="00EE28AA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EC165" w14:textId="77777777" w:rsidR="00EE28AA" w:rsidRDefault="00EE28AA"/>
  <w:p w14:paraId="177E1A22" w14:textId="77777777" w:rsidR="00EE28AA" w:rsidRDefault="00EE28AA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B8F29" w14:textId="77777777" w:rsidR="00EE28AA" w:rsidRDefault="00EE28AA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C64B1" w14:textId="77777777" w:rsidR="00EE28AA" w:rsidRDefault="00EE28AA">
    <w:pPr>
      <w:pStyle w:val="Header"/>
    </w:pPr>
  </w:p>
  <w:p w14:paraId="119F951F" w14:textId="77777777" w:rsidR="00EE28AA" w:rsidRDefault="00EE28AA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4AEA2" w14:textId="77777777" w:rsidR="00EE28AA" w:rsidRDefault="00EE28A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eastAsia="Times New Roman" w:hAnsi="Times New Roman" w:cs="Times New Roman"/>
        <w:color w:val="000000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eastAsia="Times New Roman" w:hAnsi="Times New Roman" w:cs="Times New Roman"/>
        <w:b/>
        <w:color w:val="000000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  <w:b/>
        <w:bCs/>
        <w:color w:val="000000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hint="default"/>
        <w:sz w:val="24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hint="default"/>
        <w:color w:val="000000"/>
        <w:sz w:val="24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 w:hint="default"/>
        <w:b/>
        <w:bCs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hint="default"/>
        <w:b/>
        <w:color w:val="000000"/>
        <w:sz w:val="24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-"/>
      <w:lvlJc w:val="left"/>
      <w:pPr>
        <w:tabs>
          <w:tab w:val="num" w:pos="-90"/>
        </w:tabs>
        <w:ind w:left="630" w:hanging="360"/>
      </w:pPr>
      <w:rPr>
        <w:rFonts w:ascii="Times New Roman" w:hAnsi="Times New Roman" w:hint="default"/>
        <w:color w:val="000000"/>
        <w:sz w:val="24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color w:val="000000"/>
        <w:sz w:val="24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  <w:szCs w:val="24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hint="default"/>
        <w:color w:val="000000"/>
        <w:sz w:val="24"/>
      </w:rPr>
    </w:lvl>
  </w:abstractNum>
  <w:abstractNum w:abstractNumId="11" w15:restartNumberingAfterBreak="0">
    <w:nsid w:val="06FB032E"/>
    <w:multiLevelType w:val="hybridMultilevel"/>
    <w:tmpl w:val="DDC0BDA8"/>
    <w:lvl w:ilvl="0" w:tplc="3D86CDBA">
      <w:start w:val="5"/>
      <w:numFmt w:val="bullet"/>
      <w:lvlText w:val=""/>
      <w:lvlJc w:val="left"/>
      <w:pPr>
        <w:ind w:left="150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 w15:restartNumberingAfterBreak="0">
    <w:nsid w:val="1D3818B5"/>
    <w:multiLevelType w:val="hybridMultilevel"/>
    <w:tmpl w:val="E9A60524"/>
    <w:lvl w:ilvl="0" w:tplc="BB32F8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2A2E75"/>
    <w:multiLevelType w:val="multilevel"/>
    <w:tmpl w:val="A42EF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B5160D"/>
    <w:multiLevelType w:val="multilevel"/>
    <w:tmpl w:val="E42E5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77B5524"/>
    <w:multiLevelType w:val="multilevel"/>
    <w:tmpl w:val="06AAEA8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FF7425E"/>
    <w:multiLevelType w:val="hybridMultilevel"/>
    <w:tmpl w:val="A8EE4A86"/>
    <w:lvl w:ilvl="0" w:tplc="20BE745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481C5B"/>
    <w:multiLevelType w:val="hybridMultilevel"/>
    <w:tmpl w:val="74F6850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EAD1A05"/>
    <w:multiLevelType w:val="hybridMultilevel"/>
    <w:tmpl w:val="E7C2814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841774">
    <w:abstractNumId w:val="0"/>
  </w:num>
  <w:num w:numId="2" w16cid:durableId="1202013553">
    <w:abstractNumId w:val="1"/>
  </w:num>
  <w:num w:numId="3" w16cid:durableId="646856852">
    <w:abstractNumId w:val="2"/>
  </w:num>
  <w:num w:numId="4" w16cid:durableId="238947089">
    <w:abstractNumId w:val="3"/>
  </w:num>
  <w:num w:numId="5" w16cid:durableId="1011175488">
    <w:abstractNumId w:val="4"/>
  </w:num>
  <w:num w:numId="6" w16cid:durableId="2010521372">
    <w:abstractNumId w:val="5"/>
  </w:num>
  <w:num w:numId="7" w16cid:durableId="2098861775">
    <w:abstractNumId w:val="6"/>
  </w:num>
  <w:num w:numId="8" w16cid:durableId="754669405">
    <w:abstractNumId w:val="7"/>
  </w:num>
  <w:num w:numId="9" w16cid:durableId="1125126460">
    <w:abstractNumId w:val="8"/>
  </w:num>
  <w:num w:numId="10" w16cid:durableId="971787176">
    <w:abstractNumId w:val="9"/>
  </w:num>
  <w:num w:numId="11" w16cid:durableId="779645574">
    <w:abstractNumId w:val="10"/>
  </w:num>
  <w:num w:numId="12" w16cid:durableId="1546260007">
    <w:abstractNumId w:val="17"/>
  </w:num>
  <w:num w:numId="13" w16cid:durableId="1551308736">
    <w:abstractNumId w:val="12"/>
  </w:num>
  <w:num w:numId="14" w16cid:durableId="537550705">
    <w:abstractNumId w:val="11"/>
  </w:num>
  <w:num w:numId="15" w16cid:durableId="2090079784">
    <w:abstractNumId w:val="18"/>
  </w:num>
  <w:num w:numId="16" w16cid:durableId="392117856">
    <w:abstractNumId w:val="16"/>
  </w:num>
  <w:num w:numId="17" w16cid:durableId="977144162">
    <w:abstractNumId w:val="13"/>
  </w:num>
  <w:num w:numId="18" w16cid:durableId="432239433">
    <w:abstractNumId w:val="14"/>
  </w:num>
  <w:num w:numId="19" w16cid:durableId="161228236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57B8"/>
    <w:rsid w:val="00004CE0"/>
    <w:rsid w:val="00007030"/>
    <w:rsid w:val="00021759"/>
    <w:rsid w:val="0002518F"/>
    <w:rsid w:val="00032864"/>
    <w:rsid w:val="00064AAC"/>
    <w:rsid w:val="00076C8E"/>
    <w:rsid w:val="000A662A"/>
    <w:rsid w:val="000B058E"/>
    <w:rsid w:val="000B712B"/>
    <w:rsid w:val="000C0A61"/>
    <w:rsid w:val="000E2AF0"/>
    <w:rsid w:val="001014C0"/>
    <w:rsid w:val="00106C7D"/>
    <w:rsid w:val="00113BDA"/>
    <w:rsid w:val="00141E7F"/>
    <w:rsid w:val="00147FB5"/>
    <w:rsid w:val="00151853"/>
    <w:rsid w:val="0018336C"/>
    <w:rsid w:val="00194AB4"/>
    <w:rsid w:val="001A3B2C"/>
    <w:rsid w:val="001C376C"/>
    <w:rsid w:val="001D7801"/>
    <w:rsid w:val="001E276F"/>
    <w:rsid w:val="001E57B8"/>
    <w:rsid w:val="0020056E"/>
    <w:rsid w:val="00207FC7"/>
    <w:rsid w:val="00212087"/>
    <w:rsid w:val="00220A20"/>
    <w:rsid w:val="0022452D"/>
    <w:rsid w:val="00233C17"/>
    <w:rsid w:val="00251ECB"/>
    <w:rsid w:val="00272704"/>
    <w:rsid w:val="00275173"/>
    <w:rsid w:val="002914A1"/>
    <w:rsid w:val="00294A59"/>
    <w:rsid w:val="002A3043"/>
    <w:rsid w:val="002B272A"/>
    <w:rsid w:val="002C7F2F"/>
    <w:rsid w:val="002D0766"/>
    <w:rsid w:val="002D40B2"/>
    <w:rsid w:val="002E7678"/>
    <w:rsid w:val="002F003C"/>
    <w:rsid w:val="002F588B"/>
    <w:rsid w:val="00305783"/>
    <w:rsid w:val="00310293"/>
    <w:rsid w:val="00323B18"/>
    <w:rsid w:val="00334A0C"/>
    <w:rsid w:val="00337C7A"/>
    <w:rsid w:val="00340660"/>
    <w:rsid w:val="0036755C"/>
    <w:rsid w:val="00370CC5"/>
    <w:rsid w:val="00380263"/>
    <w:rsid w:val="00381776"/>
    <w:rsid w:val="00383DC4"/>
    <w:rsid w:val="003A479D"/>
    <w:rsid w:val="003C3AF0"/>
    <w:rsid w:val="003D056F"/>
    <w:rsid w:val="003D20A7"/>
    <w:rsid w:val="003D5D02"/>
    <w:rsid w:val="003E0599"/>
    <w:rsid w:val="003E0A8A"/>
    <w:rsid w:val="003E5EA7"/>
    <w:rsid w:val="003F1052"/>
    <w:rsid w:val="00472504"/>
    <w:rsid w:val="00473EC0"/>
    <w:rsid w:val="00476493"/>
    <w:rsid w:val="00485877"/>
    <w:rsid w:val="004A1308"/>
    <w:rsid w:val="004A3EBB"/>
    <w:rsid w:val="004C3928"/>
    <w:rsid w:val="004C5979"/>
    <w:rsid w:val="004D6AD3"/>
    <w:rsid w:val="004E09DB"/>
    <w:rsid w:val="004E5A49"/>
    <w:rsid w:val="005001B0"/>
    <w:rsid w:val="00504242"/>
    <w:rsid w:val="005153F3"/>
    <w:rsid w:val="00524DB6"/>
    <w:rsid w:val="00560628"/>
    <w:rsid w:val="00563374"/>
    <w:rsid w:val="005728EC"/>
    <w:rsid w:val="00575410"/>
    <w:rsid w:val="00577952"/>
    <w:rsid w:val="0058206E"/>
    <w:rsid w:val="00587CA2"/>
    <w:rsid w:val="00597800"/>
    <w:rsid w:val="005A3259"/>
    <w:rsid w:val="005A53BB"/>
    <w:rsid w:val="005B210A"/>
    <w:rsid w:val="005F0570"/>
    <w:rsid w:val="00605BCE"/>
    <w:rsid w:val="00615D38"/>
    <w:rsid w:val="00620398"/>
    <w:rsid w:val="00633928"/>
    <w:rsid w:val="0064060E"/>
    <w:rsid w:val="006548A9"/>
    <w:rsid w:val="0065775D"/>
    <w:rsid w:val="00667E33"/>
    <w:rsid w:val="006718B4"/>
    <w:rsid w:val="00681E2D"/>
    <w:rsid w:val="006C4FB9"/>
    <w:rsid w:val="006C6B3F"/>
    <w:rsid w:val="006D0A6F"/>
    <w:rsid w:val="006D4CFA"/>
    <w:rsid w:val="006E5C8B"/>
    <w:rsid w:val="00724D5E"/>
    <w:rsid w:val="007375BC"/>
    <w:rsid w:val="00742F9C"/>
    <w:rsid w:val="007449BF"/>
    <w:rsid w:val="007458D1"/>
    <w:rsid w:val="00752CA2"/>
    <w:rsid w:val="007555EE"/>
    <w:rsid w:val="0075666D"/>
    <w:rsid w:val="0076251B"/>
    <w:rsid w:val="00772626"/>
    <w:rsid w:val="00776E65"/>
    <w:rsid w:val="00790C3A"/>
    <w:rsid w:val="00793F7A"/>
    <w:rsid w:val="007A2A15"/>
    <w:rsid w:val="007A4FC8"/>
    <w:rsid w:val="007A5097"/>
    <w:rsid w:val="007B123D"/>
    <w:rsid w:val="007B127A"/>
    <w:rsid w:val="007C6E75"/>
    <w:rsid w:val="007D0BAA"/>
    <w:rsid w:val="00816867"/>
    <w:rsid w:val="008337B1"/>
    <w:rsid w:val="00862306"/>
    <w:rsid w:val="00863EF2"/>
    <w:rsid w:val="00870F0F"/>
    <w:rsid w:val="00871606"/>
    <w:rsid w:val="008959F3"/>
    <w:rsid w:val="008A4459"/>
    <w:rsid w:val="008A57CB"/>
    <w:rsid w:val="008C2A49"/>
    <w:rsid w:val="008F08D3"/>
    <w:rsid w:val="008F2836"/>
    <w:rsid w:val="0090202C"/>
    <w:rsid w:val="00903ADB"/>
    <w:rsid w:val="00917CF8"/>
    <w:rsid w:val="00931D0C"/>
    <w:rsid w:val="00937A61"/>
    <w:rsid w:val="00945731"/>
    <w:rsid w:val="00954DE4"/>
    <w:rsid w:val="00962D52"/>
    <w:rsid w:val="00982F2D"/>
    <w:rsid w:val="009865BE"/>
    <w:rsid w:val="009A14FB"/>
    <w:rsid w:val="009A348B"/>
    <w:rsid w:val="009A5ED3"/>
    <w:rsid w:val="009B1564"/>
    <w:rsid w:val="009B1FC6"/>
    <w:rsid w:val="009B29B2"/>
    <w:rsid w:val="009C54D3"/>
    <w:rsid w:val="009D3975"/>
    <w:rsid w:val="009F1D44"/>
    <w:rsid w:val="00A04723"/>
    <w:rsid w:val="00A10014"/>
    <w:rsid w:val="00A23458"/>
    <w:rsid w:val="00A313D6"/>
    <w:rsid w:val="00A67E29"/>
    <w:rsid w:val="00A81E91"/>
    <w:rsid w:val="00AA25C4"/>
    <w:rsid w:val="00AA73F6"/>
    <w:rsid w:val="00AB02EA"/>
    <w:rsid w:val="00AB095C"/>
    <w:rsid w:val="00AB2278"/>
    <w:rsid w:val="00AD70E6"/>
    <w:rsid w:val="00B22D12"/>
    <w:rsid w:val="00B24202"/>
    <w:rsid w:val="00B37274"/>
    <w:rsid w:val="00B7135E"/>
    <w:rsid w:val="00B91B2D"/>
    <w:rsid w:val="00B923D5"/>
    <w:rsid w:val="00BB1683"/>
    <w:rsid w:val="00BB2286"/>
    <w:rsid w:val="00BB5DBC"/>
    <w:rsid w:val="00BC44E4"/>
    <w:rsid w:val="00BC7EAA"/>
    <w:rsid w:val="00BC7FCA"/>
    <w:rsid w:val="00BD3A0D"/>
    <w:rsid w:val="00BF2609"/>
    <w:rsid w:val="00BF2993"/>
    <w:rsid w:val="00C06DF1"/>
    <w:rsid w:val="00C077B3"/>
    <w:rsid w:val="00C07F2B"/>
    <w:rsid w:val="00C1269E"/>
    <w:rsid w:val="00C13AA5"/>
    <w:rsid w:val="00C33890"/>
    <w:rsid w:val="00C3520B"/>
    <w:rsid w:val="00C364E7"/>
    <w:rsid w:val="00C40C7E"/>
    <w:rsid w:val="00C435BE"/>
    <w:rsid w:val="00C775CE"/>
    <w:rsid w:val="00CC3733"/>
    <w:rsid w:val="00CC7140"/>
    <w:rsid w:val="00CF5747"/>
    <w:rsid w:val="00CF6FEE"/>
    <w:rsid w:val="00D1226C"/>
    <w:rsid w:val="00D20ECB"/>
    <w:rsid w:val="00D24D47"/>
    <w:rsid w:val="00D24F57"/>
    <w:rsid w:val="00D45C8A"/>
    <w:rsid w:val="00D551B0"/>
    <w:rsid w:val="00D57617"/>
    <w:rsid w:val="00D718B6"/>
    <w:rsid w:val="00D740D4"/>
    <w:rsid w:val="00D85E59"/>
    <w:rsid w:val="00DA4B7F"/>
    <w:rsid w:val="00DE703D"/>
    <w:rsid w:val="00DF2C1F"/>
    <w:rsid w:val="00E036AE"/>
    <w:rsid w:val="00E12FB3"/>
    <w:rsid w:val="00E2701D"/>
    <w:rsid w:val="00E35A55"/>
    <w:rsid w:val="00E374B9"/>
    <w:rsid w:val="00E424BE"/>
    <w:rsid w:val="00E45323"/>
    <w:rsid w:val="00E54519"/>
    <w:rsid w:val="00E61A1C"/>
    <w:rsid w:val="00E81AE1"/>
    <w:rsid w:val="00E901B0"/>
    <w:rsid w:val="00E968D1"/>
    <w:rsid w:val="00EA2FEB"/>
    <w:rsid w:val="00EA6BBF"/>
    <w:rsid w:val="00ED2C91"/>
    <w:rsid w:val="00ED4A8A"/>
    <w:rsid w:val="00EE28AA"/>
    <w:rsid w:val="00EE63C0"/>
    <w:rsid w:val="00F14411"/>
    <w:rsid w:val="00F162A9"/>
    <w:rsid w:val="00F21283"/>
    <w:rsid w:val="00F315BC"/>
    <w:rsid w:val="00F33B6C"/>
    <w:rsid w:val="00F35506"/>
    <w:rsid w:val="00F45232"/>
    <w:rsid w:val="00F552BF"/>
    <w:rsid w:val="00F568EB"/>
    <w:rsid w:val="00F56A51"/>
    <w:rsid w:val="00F65BE0"/>
    <w:rsid w:val="00F65E72"/>
    <w:rsid w:val="00F86BA6"/>
    <w:rsid w:val="00F93E3A"/>
    <w:rsid w:val="00F96AC4"/>
    <w:rsid w:val="00FA1784"/>
    <w:rsid w:val="00FA471B"/>
    <w:rsid w:val="00FA51D3"/>
    <w:rsid w:val="00FA7971"/>
    <w:rsid w:val="00FB2107"/>
    <w:rsid w:val="00FC54C2"/>
    <w:rsid w:val="00FC6437"/>
    <w:rsid w:val="00FF1BDD"/>
    <w:rsid w:val="00FF4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,"/>
  <w:listSeparator w:val=","/>
  <w14:docId w14:val="028B667E"/>
  <w14:defaultImageDpi w14:val="96"/>
  <w15:docId w15:val="{09647F33-237C-8E43-8AF7-92A6C59F5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tabs>
        <w:tab w:val="num" w:pos="0"/>
      </w:tabs>
      <w:spacing w:after="0" w:line="240" w:lineRule="auto"/>
      <w:ind w:left="432" w:hanging="432"/>
      <w:jc w:val="center"/>
      <w:outlineLvl w:val="0"/>
    </w:pPr>
    <w:rPr>
      <w:rFonts w:ascii="Times New Roman" w:eastAsia="PMingLiU" w:hAnsi="Times New Roman" w:cs="Times New Roman"/>
      <w:b/>
      <w:bCs/>
      <w:i/>
      <w:iCs/>
      <w:sz w:val="28"/>
      <w:szCs w:val="28"/>
      <w:u w:val="single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tabs>
        <w:tab w:val="num" w:pos="0"/>
      </w:tabs>
      <w:spacing w:before="200" w:after="0"/>
      <w:ind w:left="576" w:hanging="576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tabs>
        <w:tab w:val="num" w:pos="0"/>
      </w:tabs>
      <w:spacing w:before="200" w:after="0"/>
      <w:ind w:left="720" w:hanging="720"/>
      <w:outlineLvl w:val="2"/>
    </w:pPr>
    <w:rPr>
      <w:rFonts w:ascii="Cambria" w:hAnsi="Cambria" w:cs="Cambria"/>
      <w:b/>
      <w:bCs/>
      <w:color w:val="4F81B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eastAsia="PMingLiU"/>
      <w:b/>
      <w:bCs/>
      <w:i/>
      <w:iCs/>
      <w:sz w:val="28"/>
      <w:szCs w:val="28"/>
      <w:u w:val="single"/>
      <w:lang w:eastAsia="ar-SA"/>
    </w:rPr>
  </w:style>
  <w:style w:type="character" w:customStyle="1" w:styleId="Heading2Char">
    <w:name w:val="Heading 2 Char"/>
    <w:link w:val="Heading2"/>
    <w:uiPriority w:val="9"/>
    <w:rPr>
      <w:rFonts w:ascii="Cambria" w:hAnsi="Cambria" w:cs="Cambria"/>
      <w:b/>
      <w:bCs/>
      <w:color w:val="4F81BD"/>
      <w:sz w:val="26"/>
      <w:szCs w:val="26"/>
      <w:lang w:eastAsia="ar-SA"/>
    </w:rPr>
  </w:style>
  <w:style w:type="character" w:customStyle="1" w:styleId="Heading3Char">
    <w:name w:val="Heading 3 Char"/>
    <w:link w:val="Heading3"/>
    <w:uiPriority w:val="9"/>
    <w:rPr>
      <w:rFonts w:ascii="Cambria" w:hAnsi="Cambria" w:cs="Cambria"/>
      <w:b/>
      <w:bCs/>
      <w:color w:val="4F81BD"/>
      <w:sz w:val="24"/>
      <w:szCs w:val="24"/>
      <w:lang w:eastAsia="ar-SA"/>
    </w:rPr>
  </w:style>
  <w:style w:type="character" w:customStyle="1" w:styleId="WW8Num1z0">
    <w:name w:val="WW8Num1z0"/>
    <w:rPr>
      <w:rFonts w:ascii="Times New Roman" w:hAnsi="Times New Roman"/>
      <w:color w:val="000000"/>
      <w:sz w:val="24"/>
      <w:lang w:val="sr-Latn-CS" w:eastAsia="x-none"/>
    </w:rPr>
  </w:style>
  <w:style w:type="character" w:customStyle="1" w:styleId="WW8Num1z1">
    <w:name w:val="WW8Num1z1"/>
    <w:rPr>
      <w:rFonts w:ascii="Times New Roman" w:hAnsi="Times New Roman"/>
      <w:b/>
      <w:color w:val="000000"/>
      <w:sz w:val="24"/>
    </w:rPr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/>
      <w:b/>
      <w:color w:val="000000"/>
      <w:sz w:val="24"/>
      <w:lang w:val="sr-Latn-ME" w:eastAsia="x-none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Times New Roman" w:hAnsi="Times New Roman"/>
      <w:b/>
      <w:color w:val="000000"/>
      <w:sz w:val="24"/>
      <w:lang w:val="sv-SE" w:eastAsia="x-none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Times New Roman" w:eastAsia="Times New Roman" w:hAnsi="Times New Roman"/>
      <w:sz w:val="24"/>
      <w:lang w:val="sr-Latn-ME" w:eastAsia="x-none"/>
    </w:rPr>
  </w:style>
  <w:style w:type="character" w:customStyle="1" w:styleId="WW8Num5z0">
    <w:name w:val="WW8Num5z0"/>
    <w:rPr>
      <w:rFonts w:ascii="Times New Roman" w:eastAsia="Times New Roman" w:hAnsi="Times New Roman"/>
      <w:color w:val="000000"/>
      <w:sz w:val="24"/>
    </w:rPr>
  </w:style>
  <w:style w:type="character" w:customStyle="1" w:styleId="WW8Num6z0">
    <w:name w:val="WW8Num6z0"/>
    <w:rPr>
      <w:b/>
      <w:lang w:val="sr-Latn-CS" w:eastAsia="x-none"/>
    </w:rPr>
  </w:style>
  <w:style w:type="character" w:customStyle="1" w:styleId="WW8Num7z0">
    <w:name w:val="WW8Num7z0"/>
    <w:rPr>
      <w:rFonts w:ascii="Times New Roman" w:hAnsi="Times New Roman"/>
      <w:b/>
      <w:color w:val="000000"/>
      <w:sz w:val="24"/>
      <w:lang w:val="sr-Latn-CS" w:eastAsia="x-none"/>
    </w:rPr>
  </w:style>
  <w:style w:type="character" w:customStyle="1" w:styleId="WW8Num8z0">
    <w:name w:val="WW8Num8z0"/>
    <w:rPr>
      <w:rFonts w:ascii="Times New Roman" w:hAnsi="Times New Roman"/>
      <w:color w:val="000000"/>
      <w:sz w:val="24"/>
      <w:lang w:val="hr-HR" w:eastAsia="x-none"/>
    </w:rPr>
  </w:style>
  <w:style w:type="character" w:customStyle="1" w:styleId="WW8Num9z0">
    <w:name w:val="WW8Num9z0"/>
    <w:rPr>
      <w:rFonts w:ascii="Times New Roman" w:hAnsi="Times New Roman"/>
      <w:color w:val="000000"/>
      <w:sz w:val="24"/>
      <w:lang w:val="sr-Latn-CS" w:eastAsia="x-none"/>
    </w:rPr>
  </w:style>
  <w:style w:type="character" w:customStyle="1" w:styleId="WW8Num10z0">
    <w:name w:val="WW8Num10z0"/>
    <w:rPr>
      <w:rFonts w:ascii="Times New Roman" w:eastAsia="Times New Roman" w:hAnsi="Times New Roman"/>
      <w:color w:val="000000"/>
      <w:sz w:val="24"/>
      <w:lang w:val="sr-Latn-CS" w:eastAsia="x-none"/>
    </w:rPr>
  </w:style>
  <w:style w:type="character" w:customStyle="1" w:styleId="WW8Num11z0">
    <w:name w:val="WW8Num11z0"/>
    <w:rPr>
      <w:rFonts w:ascii="Symbol" w:eastAsia="Times New Roman" w:hAnsi="Symbol"/>
      <w:color w:val="000000"/>
      <w:sz w:val="24"/>
    </w:rPr>
  </w:style>
  <w:style w:type="character" w:customStyle="1" w:styleId="WW8Num12z0">
    <w:name w:val="WW8Num12z0"/>
    <w:rPr>
      <w:rFonts w:ascii="Times New Roman" w:hAnsi="Times New Roman"/>
      <w:color w:val="000000"/>
      <w:sz w:val="24"/>
      <w:lang w:val="hr-HR" w:eastAsia="x-none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-DefaultParagraphFont">
    <w:name w:val="WW-Default Paragraph Font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4z0">
    <w:name w:val="WW8Num14z0"/>
    <w:rPr>
      <w:b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5z0">
    <w:name w:val="WW8Num15z0"/>
    <w:rPr>
      <w:rFonts w:ascii="Symbol" w:hAnsi="Symbol"/>
    </w:rPr>
  </w:style>
  <w:style w:type="character" w:customStyle="1" w:styleId="WW8Num15z1">
    <w:name w:val="WW8Num15z1"/>
    <w:rPr>
      <w:rFonts w:ascii="Courier New" w:hAnsi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5z3">
    <w:name w:val="WW8Num15z3"/>
    <w:rPr>
      <w:rFonts w:ascii="Symbol" w:hAnsi="Symbol"/>
    </w:rPr>
  </w:style>
  <w:style w:type="character" w:customStyle="1" w:styleId="WW8Num16z0">
    <w:name w:val="WW8Num16z0"/>
    <w:rPr>
      <w:rFonts w:ascii="Times New Roman" w:hAnsi="Times New Roman"/>
      <w:color w:val="000000"/>
      <w:sz w:val="24"/>
      <w:lang w:val="sr-Latn-CS" w:eastAsia="x-none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7z0">
    <w:name w:val="WW8Num17z0"/>
    <w:rPr>
      <w:rFonts w:ascii="Times New Roman" w:eastAsia="Times New Roman" w:hAnsi="Times New Roman"/>
    </w:rPr>
  </w:style>
  <w:style w:type="character" w:customStyle="1" w:styleId="WW8Num17z1">
    <w:name w:val="WW8Num17z1"/>
    <w:rPr>
      <w:rFonts w:ascii="Courier New" w:hAnsi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-DefaultParagraphFont1">
    <w:name w:val="WW-Default Paragraph Font1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-DefaultParagraphFont11">
    <w:name w:val="WW-Default Paragraph Font11"/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8z0">
    <w:name w:val="WW8Num18z0"/>
    <w:rPr>
      <w:rFonts w:ascii="Times New Roman" w:eastAsia="Times New Roman" w:hAnsi="Times New Roman"/>
    </w:rPr>
  </w:style>
  <w:style w:type="character" w:customStyle="1" w:styleId="WW8Num18z1">
    <w:name w:val="WW8Num18z1"/>
    <w:rPr>
      <w:rFonts w:ascii="Courier New" w:hAnsi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8z3">
    <w:name w:val="WW8Num18z3"/>
    <w:rPr>
      <w:rFonts w:ascii="Symbol" w:hAnsi="Symbol"/>
    </w:rPr>
  </w:style>
  <w:style w:type="character" w:customStyle="1" w:styleId="WW-DefaultParagraphFont111">
    <w:name w:val="WW-Default Paragraph Font111"/>
  </w:style>
  <w:style w:type="character" w:customStyle="1" w:styleId="BalloonTextChar">
    <w:name w:val="Balloon Text Char"/>
    <w:rPr>
      <w:rFonts w:ascii="Tahoma" w:eastAsia="PMingLiU" w:hAnsi="Tahoma"/>
      <w:sz w:val="16"/>
      <w:lang w:val="en-US" w:eastAsia="x-none"/>
    </w:rPr>
  </w:style>
  <w:style w:type="character" w:customStyle="1" w:styleId="BalloonTextChar1">
    <w:name w:val="Balloon Text Char1"/>
    <w:rPr>
      <w:rFonts w:ascii="Tahoma" w:eastAsia="PMingLiU" w:hAnsi="Tahoma"/>
      <w:sz w:val="16"/>
      <w:lang w:val="en-US" w:eastAsia="x-none"/>
    </w:rPr>
  </w:style>
  <w:style w:type="character" w:customStyle="1" w:styleId="BodyTextChar">
    <w:name w:val="Body Text Char"/>
    <w:rPr>
      <w:rFonts w:ascii="Times New Roman" w:eastAsia="PMingLiU" w:hAnsi="Times New Roman"/>
      <w:lang w:val="en-GB" w:eastAsia="x-none"/>
    </w:rPr>
  </w:style>
  <w:style w:type="character" w:customStyle="1" w:styleId="PlainTextChar">
    <w:name w:val="Plain Text Char"/>
    <w:rPr>
      <w:rFonts w:ascii="Courier New" w:eastAsia="PMingLiU" w:hAnsi="Courier New"/>
      <w:sz w:val="20"/>
      <w:lang w:val="fr-FR" w:eastAsia="x-none"/>
    </w:rPr>
  </w:style>
  <w:style w:type="character" w:customStyle="1" w:styleId="CommentTextChar">
    <w:name w:val="Comment Text Char"/>
    <w:rPr>
      <w:rFonts w:ascii="Calibri" w:eastAsia="PMingLiU" w:hAnsi="Calibri"/>
      <w:sz w:val="20"/>
      <w:lang w:val="en-US" w:eastAsia="x-none"/>
    </w:rPr>
  </w:style>
  <w:style w:type="character" w:customStyle="1" w:styleId="CommentTextChar1">
    <w:name w:val="Comment Text Char1"/>
    <w:rPr>
      <w:rFonts w:ascii="Calibri" w:eastAsia="PMingLiU" w:hAnsi="Calibri"/>
      <w:sz w:val="20"/>
      <w:lang w:val="en-US" w:eastAsia="x-none"/>
    </w:rPr>
  </w:style>
  <w:style w:type="character" w:customStyle="1" w:styleId="CommentSubjectChar">
    <w:name w:val="Comment Subject Char"/>
    <w:rPr>
      <w:rFonts w:ascii="Calibri" w:eastAsia="PMingLiU" w:hAnsi="Calibri"/>
      <w:b/>
      <w:sz w:val="20"/>
      <w:lang w:val="en-US" w:eastAsia="x-none"/>
    </w:rPr>
  </w:style>
  <w:style w:type="character" w:customStyle="1" w:styleId="CommentSubjectChar1">
    <w:name w:val="Comment Subject Char1"/>
    <w:rPr>
      <w:rFonts w:ascii="Calibri" w:eastAsia="PMingLiU" w:hAnsi="Calibri"/>
      <w:b/>
      <w:sz w:val="20"/>
      <w:lang w:val="en-US" w:eastAsia="x-none"/>
    </w:rPr>
  </w:style>
  <w:style w:type="character" w:customStyle="1" w:styleId="FootnoteTextChar">
    <w:name w:val="Footnote Text Char"/>
    <w:rPr>
      <w:rFonts w:ascii="Calibri" w:eastAsia="PMingLiU" w:hAnsi="Calibri"/>
      <w:sz w:val="20"/>
      <w:lang w:val="en-US" w:eastAsia="x-none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EndnoteTextChar">
    <w:name w:val="Endnote Text Char"/>
    <w:rPr>
      <w:rFonts w:ascii="Calibri" w:eastAsia="PMingLiU" w:hAnsi="Calibri"/>
      <w:sz w:val="20"/>
      <w:lang w:val="en-US" w:eastAsia="x-none"/>
    </w:rPr>
  </w:style>
  <w:style w:type="character" w:customStyle="1" w:styleId="EndnoteTextChar1">
    <w:name w:val="Endnote Text Char1"/>
    <w:rPr>
      <w:rFonts w:ascii="Calibri" w:eastAsia="PMingLiU" w:hAnsi="Calibri"/>
      <w:sz w:val="20"/>
      <w:lang w:val="en-US" w:eastAsia="x-none"/>
    </w:rPr>
  </w:style>
  <w:style w:type="character" w:customStyle="1" w:styleId="TitleChar">
    <w:name w:val="Title Char"/>
    <w:rPr>
      <w:rFonts w:ascii="Cambria" w:hAnsi="Cambria"/>
      <w:color w:val="17365D"/>
      <w:spacing w:val="5"/>
      <w:kern w:val="1"/>
      <w:sz w:val="32"/>
      <w:lang w:val="en-US" w:eastAsia="x-none"/>
    </w:rPr>
  </w:style>
  <w:style w:type="character" w:customStyle="1" w:styleId="SubtitleChar">
    <w:name w:val="Subtitle Char"/>
    <w:rPr>
      <w:rFonts w:ascii="Cambria" w:hAnsi="Cambria"/>
      <w:i/>
      <w:color w:val="4F81BD"/>
      <w:spacing w:val="15"/>
      <w:sz w:val="24"/>
      <w:lang w:val="en-US" w:eastAsia="x-none"/>
    </w:rPr>
  </w:style>
  <w:style w:type="character" w:styleId="SubtleEmphasis">
    <w:name w:val="Subtle Emphasis"/>
    <w:uiPriority w:val="19"/>
    <w:qFormat/>
    <w:rPr>
      <w:i/>
      <w:color w:val="808080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SubtleReference">
    <w:name w:val="Subtle Reference"/>
    <w:uiPriority w:val="31"/>
    <w:qFormat/>
    <w:rPr>
      <w:smallCaps/>
      <w:color w:val="auto"/>
      <w:u w:val="single"/>
    </w:rPr>
  </w:style>
  <w:style w:type="character" w:customStyle="1" w:styleId="HeaderChar">
    <w:name w:val="Header Char"/>
    <w:rPr>
      <w:rFonts w:ascii="Calibri" w:eastAsia="PMingLiU" w:hAnsi="Calibri"/>
      <w:lang w:val="en-US" w:eastAsia="x-none"/>
    </w:rPr>
  </w:style>
  <w:style w:type="character" w:customStyle="1" w:styleId="FooterChar">
    <w:name w:val="Footer Char"/>
    <w:rPr>
      <w:rFonts w:ascii="Calibri" w:eastAsia="PMingLiU" w:hAnsi="Calibri"/>
      <w:lang w:val="en-US" w:eastAsia="x-none"/>
    </w:rPr>
  </w:style>
  <w:style w:type="character" w:styleId="CommentReference">
    <w:name w:val="annotation reference"/>
    <w:uiPriority w:val="99"/>
    <w:rPr>
      <w:sz w:val="16"/>
    </w:rPr>
  </w:style>
  <w:style w:type="character" w:customStyle="1" w:styleId="EndnoteCharacters">
    <w:name w:val="Endnote Characters"/>
    <w:rPr>
      <w:vertAlign w:val="superscript"/>
    </w:rPr>
  </w:style>
  <w:style w:type="character" w:customStyle="1" w:styleId="apple-converted-space">
    <w:name w:val="apple-converted-space"/>
    <w:rPr>
      <w:rFonts w:cs="Times New Roman"/>
    </w:rPr>
  </w:style>
  <w:style w:type="character" w:styleId="FootnoteReference">
    <w:name w:val="footnote reference"/>
    <w:uiPriority w:val="99"/>
    <w:rPr>
      <w:vertAlign w:val="superscript"/>
    </w:rPr>
  </w:style>
  <w:style w:type="character" w:styleId="EndnoteReference">
    <w:name w:val="endnote reference"/>
    <w:uiPriority w:val="99"/>
    <w:rPr>
      <w:vertAlign w:val="superscript"/>
    </w:rPr>
  </w:style>
  <w:style w:type="character" w:customStyle="1" w:styleId="NumberingSymbols">
    <w:name w:val="Numbering Symbols"/>
  </w:style>
  <w:style w:type="character" w:customStyle="1" w:styleId="Bullets">
    <w:name w:val="Bullets"/>
    <w:rPr>
      <w:rFonts w:ascii="OpenSymbol" w:eastAsia="Times New Roman" w:hAnsi="OpenSymbol"/>
    </w:rPr>
  </w:style>
  <w:style w:type="character" w:styleId="Strong">
    <w:name w:val="Strong"/>
    <w:uiPriority w:val="22"/>
    <w:qFormat/>
    <w:rPr>
      <w:b/>
    </w:rPr>
  </w:style>
  <w:style w:type="character" w:customStyle="1" w:styleId="WW-FootnoteReference">
    <w:name w:val="WW-Footnote Reference"/>
    <w:rPr>
      <w:vertAlign w:val="superscript"/>
    </w:rPr>
  </w:style>
  <w:style w:type="character" w:customStyle="1" w:styleId="WW-EndnoteReference">
    <w:name w:val="WW-Endnote Reference"/>
    <w:rPr>
      <w:vertAlign w:val="superscript"/>
    </w:rPr>
  </w:style>
  <w:style w:type="character" w:styleId="Emphasis">
    <w:name w:val="Emphasis"/>
    <w:uiPriority w:val="20"/>
    <w:qFormat/>
    <w:rPr>
      <w:i/>
    </w:rPr>
  </w:style>
  <w:style w:type="character" w:customStyle="1" w:styleId="WW-FootnoteReference1">
    <w:name w:val="WW-Footnote Reference1"/>
    <w:rPr>
      <w:vertAlign w:val="superscript"/>
    </w:rPr>
  </w:style>
  <w:style w:type="character" w:customStyle="1" w:styleId="WW-EndnoteReference1">
    <w:name w:val="WW-Endnote Reference1"/>
    <w:rPr>
      <w:vertAlign w:val="superscript"/>
    </w:rPr>
  </w:style>
  <w:style w:type="character" w:customStyle="1" w:styleId="WW-FootnoteReference12">
    <w:name w:val="WW-Footnote Reference12"/>
    <w:rPr>
      <w:vertAlign w:val="superscript"/>
    </w:rPr>
  </w:style>
  <w:style w:type="character" w:customStyle="1" w:styleId="WW-EndnoteReference12">
    <w:name w:val="WW-Endnote Reference12"/>
    <w:rPr>
      <w:vertAlign w:val="superscript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link w:val="BodyTextChar1"/>
    <w:uiPriority w:val="99"/>
    <w:pPr>
      <w:spacing w:after="0" w:line="240" w:lineRule="auto"/>
      <w:jc w:val="both"/>
    </w:pPr>
    <w:rPr>
      <w:rFonts w:ascii="Times New Roman" w:eastAsia="PMingLiU" w:hAnsi="Times New Roman" w:cs="Times New Roman"/>
      <w:lang w:val="en-GB"/>
    </w:rPr>
  </w:style>
  <w:style w:type="character" w:customStyle="1" w:styleId="BodyTextChar1">
    <w:name w:val="Body Text Char1"/>
    <w:link w:val="BodyText"/>
    <w:uiPriority w:val="99"/>
    <w:semiHidden/>
    <w:rPr>
      <w:rFonts w:ascii="Calibri" w:hAnsi="Calibri" w:cs="Calibri"/>
      <w:sz w:val="22"/>
      <w:szCs w:val="22"/>
      <w:lang w:eastAsia="ar-SA"/>
    </w:rPr>
  </w:style>
  <w:style w:type="paragraph" w:styleId="List">
    <w:name w:val="List"/>
    <w:basedOn w:val="BodyText"/>
    <w:uiPriority w:val="99"/>
    <w:rPr>
      <w:rFonts w:cs="Mangal"/>
    </w:rPr>
  </w:style>
  <w:style w:type="paragraph" w:styleId="Caption">
    <w:name w:val="caption"/>
    <w:basedOn w:val="Normal"/>
    <w:uiPriority w:val="35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NoSpacing">
    <w:name w:val="No Spacing"/>
    <w:uiPriority w:val="1"/>
    <w:qFormat/>
    <w:pPr>
      <w:suppressAutoHyphens/>
    </w:pPr>
    <w:rPr>
      <w:rFonts w:ascii="Calibri" w:hAnsi="Calibri" w:cs="Calibri"/>
      <w:sz w:val="24"/>
      <w:szCs w:val="24"/>
      <w:lang w:val="en-US" w:eastAsia="ar-SA"/>
    </w:rPr>
  </w:style>
  <w:style w:type="paragraph" w:styleId="ListParagraph">
    <w:name w:val="List Paragraph"/>
    <w:basedOn w:val="Normal"/>
    <w:uiPriority w:val="34"/>
    <w:qFormat/>
    <w:pPr>
      <w:spacing w:before="96" w:after="120" w:line="360" w:lineRule="atLeast"/>
      <w:ind w:left="720"/>
    </w:pPr>
    <w:rPr>
      <w:lang w:val="sr-Latn-CS"/>
    </w:rPr>
  </w:style>
  <w:style w:type="paragraph" w:customStyle="1" w:styleId="t-98-2">
    <w:name w:val="t-98-2"/>
    <w:basedOn w:val="Normal"/>
    <w:pPr>
      <w:spacing w:before="280" w:after="280" w:line="240" w:lineRule="auto"/>
    </w:pPr>
    <w:rPr>
      <w:rFonts w:ascii="Times New Roman" w:eastAsia="PMingLiU" w:hAnsi="Times New Roman" w:cs="Times New Roman"/>
      <w:sz w:val="24"/>
      <w:szCs w:val="24"/>
    </w:rPr>
  </w:style>
  <w:style w:type="paragraph" w:customStyle="1" w:styleId="1tekst">
    <w:name w:val="1tekst"/>
    <w:basedOn w:val="Normal"/>
    <w:pPr>
      <w:spacing w:before="280" w:after="280" w:line="240" w:lineRule="auto"/>
      <w:ind w:firstLine="240"/>
      <w:jc w:val="both"/>
    </w:pPr>
    <w:rPr>
      <w:rFonts w:ascii="Arial" w:eastAsia="Arial Unicode MS" w:hAnsi="Arial" w:cs="Arial"/>
      <w:sz w:val="20"/>
      <w:szCs w:val="20"/>
    </w:rPr>
  </w:style>
  <w:style w:type="paragraph" w:styleId="BalloonText">
    <w:name w:val="Balloon Text"/>
    <w:basedOn w:val="Normal"/>
    <w:link w:val="BalloonTextChar2"/>
    <w:uiPriority w:val="99"/>
    <w:pPr>
      <w:spacing w:after="0" w:line="240" w:lineRule="auto"/>
    </w:pPr>
    <w:rPr>
      <w:rFonts w:ascii="Tahoma" w:eastAsia="PMingLiU" w:hAnsi="Tahoma" w:cs="Tahoma"/>
      <w:sz w:val="16"/>
      <w:szCs w:val="16"/>
    </w:rPr>
  </w:style>
  <w:style w:type="character" w:customStyle="1" w:styleId="BalloonTextChar2">
    <w:name w:val="Balloon Text Char2"/>
    <w:link w:val="BalloonText"/>
    <w:uiPriority w:val="99"/>
    <w:semiHidden/>
    <w:rPr>
      <w:rFonts w:ascii="Tahoma" w:hAnsi="Tahoma" w:cs="Tahoma"/>
      <w:sz w:val="16"/>
      <w:szCs w:val="16"/>
      <w:lang w:eastAsia="ar-SA"/>
    </w:rPr>
  </w:style>
  <w:style w:type="paragraph" w:customStyle="1" w:styleId="8podpodnas">
    <w:name w:val="8podpodnas"/>
    <w:basedOn w:val="Normal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PlainText">
    <w:name w:val="Plain Text"/>
    <w:basedOn w:val="Normal"/>
    <w:link w:val="PlainTextChar1"/>
    <w:uiPriority w:val="99"/>
    <w:pPr>
      <w:spacing w:after="0" w:line="240" w:lineRule="auto"/>
    </w:pPr>
    <w:rPr>
      <w:rFonts w:ascii="Courier New" w:eastAsia="PMingLiU" w:hAnsi="Courier New" w:cs="Courier New"/>
      <w:sz w:val="20"/>
      <w:szCs w:val="20"/>
      <w:lang w:val="fr-FR"/>
    </w:rPr>
  </w:style>
  <w:style w:type="character" w:customStyle="1" w:styleId="PlainTextChar1">
    <w:name w:val="Plain Text Char1"/>
    <w:link w:val="PlainText"/>
    <w:uiPriority w:val="99"/>
    <w:semiHidden/>
    <w:rPr>
      <w:rFonts w:ascii="Courier New" w:hAnsi="Courier New" w:cs="Courier New"/>
      <w:lang w:eastAsia="ar-SA"/>
    </w:rPr>
  </w:style>
  <w:style w:type="paragraph" w:styleId="CommentText">
    <w:name w:val="annotation text"/>
    <w:basedOn w:val="Normal"/>
    <w:link w:val="CommentTextChar2"/>
    <w:uiPriority w:val="99"/>
    <w:pPr>
      <w:spacing w:line="240" w:lineRule="auto"/>
    </w:pPr>
    <w:rPr>
      <w:rFonts w:eastAsia="PMingLiU"/>
      <w:sz w:val="20"/>
      <w:szCs w:val="20"/>
    </w:rPr>
  </w:style>
  <w:style w:type="character" w:customStyle="1" w:styleId="CommentTextChar2">
    <w:name w:val="Comment Text Char2"/>
    <w:link w:val="CommentText"/>
    <w:uiPriority w:val="99"/>
    <w:semiHidden/>
    <w:rPr>
      <w:rFonts w:ascii="Calibri" w:hAnsi="Calibri" w:cs="Calibri"/>
      <w:lang w:eastAsia="ar-SA"/>
    </w:rPr>
  </w:style>
  <w:style w:type="paragraph" w:styleId="CommentSubject">
    <w:name w:val="annotation subject"/>
    <w:basedOn w:val="CommentText"/>
    <w:next w:val="CommentText"/>
    <w:link w:val="CommentSubjectChar2"/>
    <w:uiPriority w:val="99"/>
    <w:rPr>
      <w:b/>
      <w:bCs/>
    </w:rPr>
  </w:style>
  <w:style w:type="character" w:customStyle="1" w:styleId="CommentSubjectChar2">
    <w:name w:val="Comment Subject Char2"/>
    <w:link w:val="CommentSubject"/>
    <w:uiPriority w:val="99"/>
    <w:semiHidden/>
    <w:rPr>
      <w:rFonts w:ascii="Calibri" w:hAnsi="Calibri" w:cs="Calibri"/>
      <w:b/>
      <w:bCs/>
      <w:lang w:eastAsia="ar-SA"/>
    </w:rPr>
  </w:style>
  <w:style w:type="paragraph" w:customStyle="1" w:styleId="4clan">
    <w:name w:val="4clan"/>
    <w:basedOn w:val="Normal"/>
    <w:pPr>
      <w:spacing w:before="40" w:after="40" w:line="240" w:lineRule="auto"/>
      <w:jc w:val="center"/>
    </w:pPr>
    <w:rPr>
      <w:rFonts w:ascii="Arial" w:hAnsi="Arial" w:cs="Arial"/>
      <w:b/>
      <w:bCs/>
      <w:sz w:val="20"/>
      <w:szCs w:val="20"/>
    </w:rPr>
  </w:style>
  <w:style w:type="paragraph" w:styleId="FootnoteText">
    <w:name w:val="footnote text"/>
    <w:basedOn w:val="Normal"/>
    <w:link w:val="FootnoteTextChar1"/>
    <w:uiPriority w:val="99"/>
    <w:pPr>
      <w:spacing w:after="0" w:line="240" w:lineRule="auto"/>
    </w:pPr>
    <w:rPr>
      <w:rFonts w:eastAsia="PMingLiU"/>
      <w:sz w:val="20"/>
      <w:szCs w:val="20"/>
    </w:rPr>
  </w:style>
  <w:style w:type="character" w:customStyle="1" w:styleId="FootnoteTextChar1">
    <w:name w:val="Footnote Text Char1"/>
    <w:link w:val="FootnoteText"/>
    <w:uiPriority w:val="99"/>
    <w:semiHidden/>
    <w:rPr>
      <w:rFonts w:ascii="Calibri" w:hAnsi="Calibri" w:cs="Calibri"/>
      <w:lang w:eastAsia="ar-SA"/>
    </w:rPr>
  </w:style>
  <w:style w:type="paragraph" w:styleId="EndnoteText">
    <w:name w:val="endnote text"/>
    <w:basedOn w:val="Normal"/>
    <w:link w:val="EndnoteTextChar2"/>
    <w:uiPriority w:val="99"/>
    <w:pPr>
      <w:spacing w:after="0" w:line="240" w:lineRule="auto"/>
    </w:pPr>
    <w:rPr>
      <w:rFonts w:eastAsia="PMingLiU"/>
      <w:sz w:val="20"/>
      <w:szCs w:val="20"/>
    </w:rPr>
  </w:style>
  <w:style w:type="character" w:customStyle="1" w:styleId="EndnoteTextChar2">
    <w:name w:val="Endnote Text Char2"/>
    <w:link w:val="EndnoteText"/>
    <w:uiPriority w:val="99"/>
    <w:semiHidden/>
    <w:rPr>
      <w:rFonts w:ascii="Calibri" w:hAnsi="Calibri" w:cs="Calibri"/>
      <w:lang w:eastAsia="ar-SA"/>
    </w:rPr>
  </w:style>
  <w:style w:type="paragraph" w:styleId="Title">
    <w:name w:val="Title"/>
    <w:basedOn w:val="Normal"/>
    <w:next w:val="Normal"/>
    <w:link w:val="TitleChar1"/>
    <w:uiPriority w:val="10"/>
    <w:qFormat/>
    <w:pPr>
      <w:spacing w:after="300" w:line="240" w:lineRule="auto"/>
    </w:pPr>
    <w:rPr>
      <w:rFonts w:ascii="Cambria" w:hAnsi="Cambria" w:cs="Cambria"/>
      <w:color w:val="17365D"/>
      <w:spacing w:val="5"/>
      <w:kern w:val="1"/>
      <w:sz w:val="32"/>
      <w:szCs w:val="32"/>
    </w:rPr>
  </w:style>
  <w:style w:type="character" w:customStyle="1" w:styleId="TitleChar1">
    <w:name w:val="Title Char1"/>
    <w:link w:val="Title"/>
    <w:uiPriority w:val="10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Subtitle">
    <w:name w:val="Subtitle"/>
    <w:basedOn w:val="Normal"/>
    <w:next w:val="Normal"/>
    <w:link w:val="SubtitleChar1"/>
    <w:uiPriority w:val="11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SubtitleChar1">
    <w:name w:val="Subtitle Char1"/>
    <w:link w:val="Subtitle"/>
    <w:uiPriority w:val="11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Style3">
    <w:name w:val="Style3"/>
    <w:basedOn w:val="Normal"/>
    <w:pPr>
      <w:widowControl w:val="0"/>
      <w:spacing w:before="100" w:after="100" w:line="240" w:lineRule="auto"/>
      <w:ind w:left="1477" w:right="357" w:hanging="397"/>
      <w:jc w:val="both"/>
    </w:pPr>
    <w:rPr>
      <w:rFonts w:ascii="Times New Roman" w:eastAsia="PMingLiU" w:hAnsi="Times New Roman" w:cs="Times New Roman"/>
      <w:sz w:val="24"/>
      <w:szCs w:val="24"/>
      <w:lang w:val="sr-Latn-CS"/>
    </w:rPr>
  </w:style>
  <w:style w:type="paragraph" w:styleId="TOCHeading">
    <w:name w:val="TOC Heading"/>
    <w:basedOn w:val="Heading1"/>
    <w:next w:val="Normal"/>
    <w:uiPriority w:val="39"/>
    <w:qFormat/>
    <w:pPr>
      <w:keepLines/>
      <w:tabs>
        <w:tab w:val="clear" w:pos="0"/>
      </w:tabs>
      <w:spacing w:before="480" w:line="276" w:lineRule="auto"/>
      <w:ind w:left="0" w:firstLine="0"/>
      <w:jc w:val="left"/>
    </w:pPr>
    <w:rPr>
      <w:rFonts w:ascii="Cambria" w:eastAsia="Times New Roman" w:hAnsi="Cambria" w:cs="Cambria"/>
      <w:i w:val="0"/>
      <w:iCs w:val="0"/>
      <w:color w:val="365F91"/>
      <w:u w:val="none"/>
    </w:rPr>
  </w:style>
  <w:style w:type="paragraph" w:styleId="TOC1">
    <w:name w:val="toc 1"/>
    <w:basedOn w:val="Normal"/>
    <w:next w:val="Normal"/>
    <w:uiPriority w:val="39"/>
    <w:pPr>
      <w:spacing w:after="100"/>
    </w:pPr>
    <w:rPr>
      <w:rFonts w:eastAsia="PMingLiU"/>
    </w:rPr>
  </w:style>
  <w:style w:type="paragraph" w:styleId="TOC2">
    <w:name w:val="toc 2"/>
    <w:basedOn w:val="Normal"/>
    <w:next w:val="Normal"/>
    <w:uiPriority w:val="39"/>
    <w:pPr>
      <w:spacing w:after="100"/>
      <w:ind w:left="220"/>
    </w:pPr>
    <w:rPr>
      <w:rFonts w:eastAsia="PMingLiU"/>
    </w:rPr>
  </w:style>
  <w:style w:type="paragraph" w:styleId="TOC3">
    <w:name w:val="toc 3"/>
    <w:basedOn w:val="Normal"/>
    <w:next w:val="Normal"/>
    <w:uiPriority w:val="39"/>
    <w:pPr>
      <w:spacing w:after="100"/>
      <w:ind w:left="440"/>
    </w:pPr>
    <w:rPr>
      <w:rFonts w:eastAsia="PMingLiU"/>
    </w:rPr>
  </w:style>
  <w:style w:type="paragraph" w:styleId="Header">
    <w:name w:val="header"/>
    <w:basedOn w:val="Normal"/>
    <w:link w:val="HeaderChar1"/>
    <w:uiPriority w:val="99"/>
    <w:pPr>
      <w:spacing w:after="0" w:line="240" w:lineRule="auto"/>
    </w:pPr>
    <w:rPr>
      <w:rFonts w:eastAsia="PMingLiU"/>
    </w:rPr>
  </w:style>
  <w:style w:type="character" w:customStyle="1" w:styleId="HeaderChar1">
    <w:name w:val="Header Char1"/>
    <w:link w:val="Header"/>
    <w:uiPriority w:val="99"/>
    <w:semiHidden/>
    <w:rPr>
      <w:rFonts w:ascii="Calibri" w:hAnsi="Calibri" w:cs="Calibri"/>
      <w:sz w:val="22"/>
      <w:szCs w:val="22"/>
      <w:lang w:eastAsia="ar-SA"/>
    </w:rPr>
  </w:style>
  <w:style w:type="paragraph" w:styleId="Footer">
    <w:name w:val="footer"/>
    <w:basedOn w:val="Normal"/>
    <w:link w:val="FooterChar1"/>
    <w:uiPriority w:val="99"/>
    <w:pPr>
      <w:spacing w:after="0" w:line="240" w:lineRule="auto"/>
    </w:pPr>
    <w:rPr>
      <w:rFonts w:eastAsia="PMingLiU"/>
    </w:rPr>
  </w:style>
  <w:style w:type="character" w:customStyle="1" w:styleId="FooterChar1">
    <w:name w:val="Footer Char1"/>
    <w:link w:val="Footer"/>
    <w:uiPriority w:val="99"/>
    <w:semiHidden/>
    <w:rPr>
      <w:rFonts w:ascii="Calibri" w:hAnsi="Calibri" w:cs="Calibri"/>
      <w:sz w:val="22"/>
      <w:szCs w:val="22"/>
      <w:lang w:eastAsia="ar-SA"/>
    </w:rPr>
  </w:style>
  <w:style w:type="paragraph" w:styleId="TOC4">
    <w:name w:val="toc 4"/>
    <w:basedOn w:val="Normal"/>
    <w:next w:val="Normal"/>
    <w:uiPriority w:val="39"/>
    <w:pPr>
      <w:spacing w:after="100"/>
      <w:ind w:left="660"/>
    </w:pPr>
  </w:style>
  <w:style w:type="paragraph" w:styleId="TOC5">
    <w:name w:val="toc 5"/>
    <w:basedOn w:val="Normal"/>
    <w:next w:val="Normal"/>
    <w:uiPriority w:val="39"/>
    <w:pPr>
      <w:spacing w:after="100"/>
      <w:ind w:left="880"/>
    </w:pPr>
  </w:style>
  <w:style w:type="paragraph" w:styleId="TOC6">
    <w:name w:val="toc 6"/>
    <w:basedOn w:val="Normal"/>
    <w:next w:val="Normal"/>
    <w:uiPriority w:val="39"/>
    <w:pPr>
      <w:spacing w:after="100"/>
      <w:ind w:left="1100"/>
    </w:pPr>
  </w:style>
  <w:style w:type="paragraph" w:styleId="TOC7">
    <w:name w:val="toc 7"/>
    <w:basedOn w:val="Normal"/>
    <w:next w:val="Normal"/>
    <w:uiPriority w:val="39"/>
    <w:pPr>
      <w:spacing w:after="100"/>
      <w:ind w:left="1320"/>
    </w:pPr>
  </w:style>
  <w:style w:type="paragraph" w:styleId="TOC8">
    <w:name w:val="toc 8"/>
    <w:basedOn w:val="Normal"/>
    <w:next w:val="Normal"/>
    <w:uiPriority w:val="39"/>
    <w:pPr>
      <w:spacing w:after="100"/>
      <w:ind w:left="1540"/>
    </w:pPr>
  </w:style>
  <w:style w:type="paragraph" w:styleId="TOC9">
    <w:name w:val="toc 9"/>
    <w:basedOn w:val="Normal"/>
    <w:next w:val="Normal"/>
    <w:uiPriority w:val="39"/>
    <w:pPr>
      <w:spacing w:after="100"/>
      <w:ind w:left="1760"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BodyText21">
    <w:name w:val="Body Text 21"/>
    <w:basedOn w:val="Normal"/>
    <w:pPr>
      <w:spacing w:after="120" w:line="480" w:lineRule="auto"/>
    </w:pPr>
  </w:style>
  <w:style w:type="paragraph" w:customStyle="1" w:styleId="TableParagraph">
    <w:name w:val="Table Paragraph"/>
    <w:basedOn w:val="Normal"/>
    <w:pPr>
      <w:widowControl w:val="0"/>
      <w:suppressAutoHyphens w:val="0"/>
      <w:autoSpaceDE w:val="0"/>
      <w:spacing w:after="0" w:line="240" w:lineRule="auto"/>
    </w:pPr>
    <w:rPr>
      <w:rFonts w:ascii="Times New Roman" w:hAnsi="Times New Roman" w:cs="Times New Roman"/>
    </w:rPr>
  </w:style>
  <w:style w:type="paragraph" w:customStyle="1" w:styleId="Framecontents">
    <w:name w:val="Frame contents"/>
    <w:basedOn w:val="BodyTex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3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footer" Target="footer6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microsoft.com/office/2007/relationships/hdphoto" Target="media/hdphoto1.wdp"/><Relationship Id="rId29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eader" Target="header5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footer" Target="footer5.xml"/><Relationship Id="rId28" Type="http://schemas.openxmlformats.org/officeDocument/2006/relationships/footer" Target="footer7.xml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4.xml"/><Relationship Id="rId27" Type="http://schemas.openxmlformats.org/officeDocument/2006/relationships/header" Target="header7.xml"/><Relationship Id="rId30" Type="http://schemas.openxmlformats.org/officeDocument/2006/relationships/header" Target="header8.xml"/><Relationship Id="rId8" Type="http://schemas.openxmlformats.org/officeDocument/2006/relationships/package" Target="embeddings/Microsoft_Word_Document1.docx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nja.ristanovic2\Desktop\2023\Sud%20za%20grijanje%20vode\Tender%20Sud%20za%20grijanje%20vod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Tender%20Sud%20za%20grijanje%20vode.dot</Template>
  <TotalTime>1</TotalTime>
  <Pages>23</Pages>
  <Words>2951</Words>
  <Characters>19315</Characters>
  <Application>Microsoft Office Word</Application>
  <DocSecurity>0</DocSecurity>
  <Lines>160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Vanja Ristanovic 2</dc:creator>
  <cp:lastModifiedBy>Katarina Pavicevic</cp:lastModifiedBy>
  <cp:revision>2</cp:revision>
  <cp:lastPrinted>2017-12-19T07:59:00Z</cp:lastPrinted>
  <dcterms:created xsi:type="dcterms:W3CDTF">2023-05-15T14:16:00Z</dcterms:created>
  <dcterms:modified xsi:type="dcterms:W3CDTF">2023-05-15T14:16:00Z</dcterms:modified>
</cp:coreProperties>
</file>